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АЗГЭ-КАШ/25-1660</w:t>
      </w:r>
    </w:p>
    <w:p w14:paraId="7196F25B" w14:textId="77777777" w:rsidR="00AC7937" w:rsidRDefault="00205494" w:rsidP="00AC7937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AC7937">
        <w:rPr>
          <w:color w:val="0000FF"/>
          <w:sz w:val="28"/>
          <w:szCs w:val="28"/>
          <w:lang w:eastAsia="ru-RU"/>
        </w:rPr>
        <w:t xml:space="preserve"> </w:t>
      </w:r>
      <w:r w:rsidR="00BA3C5D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</w:p>
    <w:p w14:paraId="048632ED" w14:textId="6D1459B5" w:rsidR="00CA0B6F" w:rsidRPr="0010463C" w:rsidRDefault="00356917" w:rsidP="00AC793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 </w:t>
      </w:r>
      <w:r w:rsidR="00AC7937">
        <w:rPr>
          <w:color w:val="0000FF"/>
          <w:sz w:val="28"/>
          <w:szCs w:val="28"/>
        </w:rPr>
        <w:t>г</w:t>
      </w:r>
      <w:r w:rsidR="00BA3C5D">
        <w:rPr>
          <w:color w:val="0000FF"/>
          <w:sz w:val="28"/>
          <w:szCs w:val="28"/>
        </w:rPr>
        <w:t>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00300060122292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D63916E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16.05.2025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6D01FEF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16.04.2025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70-З п. 313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3A02A54" w14:textId="128C62F0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19E6D842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8030B8E" w14:textId="079CDC44" w:rsidR="00AC7937" w:rsidRDefault="00AC7937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7BAC28B" w14:textId="77777777" w:rsidR="00AC7937" w:rsidRPr="000E3CE0" w:rsidRDefault="00AC7937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4BA6446F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 w:rsidR="00AC7937">
        <w:rPr>
          <w:color w:val="0000FF"/>
          <w:sz w:val="22"/>
          <w:szCs w:val="22"/>
        </w:rPr>
        <w:t>г</w:t>
      </w:r>
      <w:r>
        <w:rPr>
          <w:color w:val="0000FF"/>
          <w:sz w:val="22"/>
          <w:szCs w:val="22"/>
        </w:rPr>
        <w:t>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г. Кашира, мкр. Ожерелье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1 202,00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50:37:0050129:347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237DE5F1" w14:textId="7D074748" w:rsidR="00AC7937" w:rsidRDefault="00AC7937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</w:t>
      </w:r>
      <w:r w:rsidR="000412AD">
        <w:rPr>
          <w:color w:val="0000FF"/>
          <w:sz w:val="22"/>
          <w:szCs w:val="22"/>
        </w:rPr>
        <w:t xml:space="preserve"> расположен в границах полос воздушных подх</w:t>
      </w:r>
      <w:r>
        <w:rPr>
          <w:color w:val="0000FF"/>
          <w:sz w:val="22"/>
          <w:szCs w:val="22"/>
        </w:rPr>
        <w:t>одов аэродрома Ступино.</w:t>
      </w:r>
    </w:p>
    <w:p w14:paraId="1B46937D" w14:textId="77777777" w:rsidR="00AC7937" w:rsidRDefault="00AC7937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4C1E9C3" w14:textId="77777777" w:rsidR="00AC793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</w:t>
      </w:r>
      <w:r w:rsidR="00AC7937">
        <w:rPr>
          <w:color w:val="0000FF"/>
          <w:sz w:val="22"/>
          <w:szCs w:val="22"/>
        </w:rPr>
        <w:t xml:space="preserve"> в соответствии с требованиями:</w:t>
      </w:r>
    </w:p>
    <w:p w14:paraId="511BB4A4" w14:textId="77777777" w:rsidR="00AC793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</w:t>
      </w:r>
      <w:r w:rsidR="00AC7937">
        <w:rPr>
          <w:color w:val="0000FF"/>
          <w:sz w:val="22"/>
          <w:szCs w:val="22"/>
        </w:rPr>
        <w:t>о кодекса Российской Федерации;</w:t>
      </w:r>
    </w:p>
    <w:p w14:paraId="7743FF70" w14:textId="77777777" w:rsidR="00AC793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 Федерального закона от 01.07.2017 №135–ФЗ «О внесении изменений в</w:t>
      </w:r>
      <w:r w:rsidR="00AC7937">
        <w:rPr>
          <w:color w:val="0000FF"/>
          <w:sz w:val="22"/>
          <w:szCs w:val="22"/>
        </w:rPr>
        <w:t xml:space="preserve"> отдельные законодательные акты</w:t>
      </w:r>
    </w:p>
    <w:p w14:paraId="4970A969" w14:textId="77777777" w:rsidR="00AC793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</w:t>
      </w:r>
      <w:r w:rsidR="00AC7937">
        <w:rPr>
          <w:color w:val="0000FF"/>
          <w:sz w:val="22"/>
          <w:szCs w:val="22"/>
        </w:rPr>
        <w:t xml:space="preserve"> и использования приаэродромной</w:t>
      </w:r>
    </w:p>
    <w:p w14:paraId="6C180BC6" w14:textId="144F8366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территории и санитарно-защитной зоны»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381D68C" w:rsidR="00CD24BC" w:rsidRPr="00B2281D" w:rsidRDefault="00D1723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Сведения</w:t>
      </w:r>
      <w:r w:rsidR="00FE5632">
        <w:rPr>
          <w:b/>
          <w:sz w:val="22"/>
          <w:szCs w:val="22"/>
        </w:rPr>
        <w:t xml:space="preserve">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CB0BFC4" w14:textId="77777777" w:rsidR="00534E3D" w:rsidRDefault="00534E3D" w:rsidP="00D1723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 w14:textId="5DA276B4" w:rsidR="00D1723F" w:rsidRPr="00D1723F" w:rsidRDefault="00D1723F" w:rsidP="00D1723F">
      <w:pPr>
        <w:suppressAutoHyphens w:val="0"/>
        <w:rPr>
          <w:lang w:eastAsia="ru-RU"/>
        </w:rPr>
      </w:pPr>
      <w:r w:rsidRPr="00D1723F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 w14:textId="20D8132A" w:rsidR="002B6753" w:rsidRDefault="00D1723F" w:rsidP="002B6753">
      <w:pPr>
        <w:suppressAutoHyphens w:val="0"/>
        <w:rPr>
          <w:lang w:eastAsia="ru-RU"/>
        </w:rPr>
      </w:pPr>
      <w:r w:rsidRPr="00D1723F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</w:t>
      </w:r>
      <w:r w:rsidR="002B6753">
        <w:rPr>
          <w:color w:val="0000FF"/>
          <w:sz w:val="22"/>
          <w:szCs w:val="22"/>
          <w:lang w:eastAsia="ru-RU"/>
        </w:rPr>
        <w:t xml:space="preserve">для размещения информации о проведении торгов по адресу </w:t>
      </w:r>
      <w:r w:rsidR="002B6753" w:rsidRPr="006E4725">
        <w:rPr>
          <w:rStyle w:val="a3"/>
          <w:sz w:val="22"/>
          <w:szCs w:val="22"/>
          <w:u w:val="none"/>
          <w:lang w:eastAsia="ru-RU"/>
        </w:rPr>
        <w:t>www.torgi.gov.ru</w:t>
      </w:r>
      <w:r w:rsidR="002B6753"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10.02.2025</w:t>
      </w:r>
      <w:r w:rsidR="002B6753"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 w14:textId="77777777" w:rsidR="002B6753" w:rsidRDefault="002B6753" w:rsidP="002B675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https://kashira.su/: 11.02.2025.</w:t>
      </w:r>
    </w:p>
    <w:p w14:paraId="799C4BB5" w14:textId="4FB7352A" w:rsidR="00D1723F" w:rsidRDefault="00D1723F" w:rsidP="002B6753">
      <w:pPr>
        <w:suppressAutoHyphens w:val="0"/>
        <w:rPr>
          <w:b/>
          <w:bCs/>
          <w:sz w:val="22"/>
          <w:szCs w:val="22"/>
        </w:rPr>
      </w:pPr>
    </w:p>
    <w:p w14:paraId="269C653E" w14:textId="6D04BC04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D1723F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100 984,22 руб. (Сто тысяч девятьсот восемьдесят четыре руб. 22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3 029,52 руб. (Три тысячи двадцать девять руб. 52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100 984,22 руб. (Сто тысяч девятьсот восемьдесят четыре руб. 22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22.04.2025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C4C479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16.05.2025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C9059B8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19.05.2025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5064C91" w14:textId="0B54A85E" w:rsidR="002322F3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20.05.2025 12:00</w:t>
      </w:r>
      <w:r w:rsidRPr="00EE6C3F">
        <w:rPr>
          <w:b/>
          <w:color w:val="0000FF"/>
          <w:sz w:val="22"/>
          <w:szCs w:val="22"/>
        </w:rPr>
        <w:t>.</w:t>
      </w: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1B994F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AC7937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AC7937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0C5933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</w:t>
      </w:r>
      <w:r w:rsidR="00372374">
        <w:rPr>
          <w:sz w:val="22"/>
          <w:szCs w:val="22"/>
        </w:rPr>
        <w:t xml:space="preserve"> в соответствии с пунктами 13, </w:t>
      </w:r>
      <w:r w:rsidRPr="00F52526">
        <w:rPr>
          <w:sz w:val="22"/>
          <w:szCs w:val="22"/>
        </w:rPr>
        <w:t>14</w:t>
      </w:r>
      <w:r w:rsidR="00372374" w:rsidRPr="00372374">
        <w:rPr>
          <w:sz w:val="22"/>
          <w:szCs w:val="22"/>
        </w:rPr>
        <w:t xml:space="preserve"> </w:t>
      </w:r>
      <w:r w:rsidR="00372374">
        <w:rPr>
          <w:sz w:val="22"/>
          <w:szCs w:val="22"/>
        </w:rPr>
        <w:t>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CB94C7D" w14:textId="77777777" w:rsidR="00AC7937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>в информационно-телекоммуникационной сети «Интернет»:</w:t>
      </w:r>
    </w:p>
    <w:p w14:paraId="7B8ED13B" w14:textId="712A3ED4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28CC9F8B" w14:textId="77777777" w:rsidR="00222CC4" w:rsidRP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всех Заявителей; </w:t>
      </w:r>
    </w:p>
    <w:p w14:paraId="154B443C" w14:textId="77777777" w:rsid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2C2AE94" w14:textId="048153AF" w:rsidR="006024BB" w:rsidRPr="000E3CE0" w:rsidRDefault="006024BB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222CC4">
        <w:rPr>
          <w:sz w:val="22"/>
          <w:szCs w:val="22"/>
        </w:rPr>
        <w:t>в течение</w:t>
      </w:r>
      <w:r w:rsidR="00FF2761" w:rsidRPr="000E3CE0">
        <w:rPr>
          <w:sz w:val="22"/>
          <w:szCs w:val="22"/>
        </w:rPr>
        <w:t xml:space="preserve">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0C5416CC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</w:t>
      </w:r>
      <w:r w:rsidR="00222CC4">
        <w:rPr>
          <w:sz w:val="22"/>
          <w:szCs w:val="22"/>
        </w:rPr>
        <w:t>ской Федерации, обязан в течение</w:t>
      </w:r>
      <w:r w:rsidRPr="001B5838">
        <w:rPr>
          <w:sz w:val="22"/>
          <w:szCs w:val="22"/>
        </w:rPr>
        <w:t xml:space="preserve">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6AB4EA62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>в соответствии с пунктами 12.5 и 12.6 Извещения, обязаны подписать договор аренды</w:t>
      </w:r>
      <w:r w:rsidR="00222CC4">
        <w:rPr>
          <w:sz w:val="22"/>
          <w:szCs w:val="22"/>
        </w:rPr>
        <w:t xml:space="preserve"> Земельного участка </w:t>
      </w:r>
      <w:r w:rsidR="00222CC4">
        <w:rPr>
          <w:sz w:val="22"/>
          <w:szCs w:val="22"/>
        </w:rPr>
        <w:br/>
        <w:t>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ему в ЛКА такого договора.</w:t>
      </w:r>
    </w:p>
    <w:p w14:paraId="5B217B24" w14:textId="7FE2E0BA" w:rsidR="001B5838" w:rsidRPr="008D100F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> Если договор аренд</w:t>
      </w:r>
      <w:r w:rsidR="00222CC4">
        <w:rPr>
          <w:sz w:val="22"/>
          <w:szCs w:val="22"/>
        </w:rPr>
        <w:t>ы Земельного участка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 рабочих </w:t>
      </w:r>
      <w:r w:rsidRPr="001B5838">
        <w:rPr>
          <w:sz w:val="22"/>
          <w:szCs w:val="22"/>
        </w:rPr>
        <w:t xml:space="preserve">дней со дня направления проекта договора аренды Земельного участка победителю аукциона не был им подписан в ЛКА, Арендодатель </w:t>
      </w:r>
      <w:r w:rsidR="00222CC4">
        <w:rPr>
          <w:sz w:val="22"/>
          <w:szCs w:val="22"/>
        </w:rPr>
        <w:t>направляет</w:t>
      </w:r>
      <w:r w:rsidRPr="001B5838">
        <w:rPr>
          <w:sz w:val="22"/>
          <w:szCs w:val="22"/>
        </w:rPr>
        <w:t xml:space="preserve">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 xml:space="preserve">о цене Предмета аукциона, </w:t>
      </w:r>
      <w:r w:rsidR="00222CC4">
        <w:rPr>
          <w:sz w:val="22"/>
          <w:szCs w:val="22"/>
        </w:rPr>
        <w:t>для его заключения по цене, предложенной таким Участником аукциона</w:t>
      </w:r>
      <w:r w:rsidR="008D100F" w:rsidRPr="008D100F">
        <w:rPr>
          <w:sz w:val="22"/>
          <w:szCs w:val="22"/>
        </w:rPr>
        <w:t>.</w:t>
      </w:r>
    </w:p>
    <w:p w14:paraId="2E7E04B2" w14:textId="32C13624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</w:t>
      </w:r>
      <w:r w:rsidR="005430FA">
        <w:rPr>
          <w:sz w:val="22"/>
          <w:szCs w:val="22"/>
        </w:rPr>
        <w:t>в соответствии с пунктами 12.5</w:t>
      </w:r>
      <w:r w:rsidR="005430FA" w:rsidRPr="005430FA">
        <w:rPr>
          <w:sz w:val="22"/>
          <w:szCs w:val="22"/>
        </w:rPr>
        <w:t>,</w:t>
      </w:r>
      <w:r w:rsidRPr="001B5838">
        <w:rPr>
          <w:sz w:val="22"/>
          <w:szCs w:val="22"/>
        </w:rPr>
        <w:t xml:space="preserve"> 12.6</w:t>
      </w:r>
      <w:r w:rsidR="00317531">
        <w:rPr>
          <w:sz w:val="22"/>
          <w:szCs w:val="22"/>
        </w:rPr>
        <w:t xml:space="preserve"> и 12.</w:t>
      </w:r>
      <w:r w:rsidR="00222CC4">
        <w:rPr>
          <w:sz w:val="22"/>
          <w:szCs w:val="22"/>
        </w:rPr>
        <w:t>9 Извещения,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324CED9B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="00222CC4">
        <w:rPr>
          <w:sz w:val="22"/>
          <w:szCs w:val="22"/>
        </w:rPr>
        <w:t xml:space="preserve"> В случае, если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рабочих </w:t>
      </w:r>
      <w:r w:rsidRPr="001B5838">
        <w:rPr>
          <w:sz w:val="22"/>
          <w:szCs w:val="22"/>
        </w:rPr>
        <w:t xml:space="preserve">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347A5251" w14:textId="77777777" w:rsidR="001A28E5" w:rsidRDefault="001A28E5" w:rsidP="001A28E5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3B4C923" w14:textId="77777777" w:rsidR="001A28E5" w:rsidRPr="00526AE0" w:rsidRDefault="001A28E5" w:rsidP="001A28E5">
      <w:pPr>
        <w:rPr>
          <w:b/>
          <w:sz w:val="2"/>
          <w:szCs w:val="10"/>
        </w:rPr>
      </w:pPr>
    </w:p>
    <w:p w14:paraId="59952A24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4A7E8C88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434C6170" w14:textId="77777777" w:rsidR="001A28E5" w:rsidRPr="00526AE0" w:rsidRDefault="001A28E5" w:rsidP="001A28E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BC81BF" w14:textId="5E78A80A" w:rsidR="001A28E5" w:rsidRPr="00526AE0" w:rsidRDefault="001A28E5" w:rsidP="001A28E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5BCA650F" w14:textId="77777777" w:rsidR="001A28E5" w:rsidRPr="00526AE0" w:rsidRDefault="001A28E5" w:rsidP="001A28E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1A28E5" w:rsidRPr="00526AE0" w14:paraId="1EE958BF" w14:textId="77777777" w:rsidTr="0041773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93E735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B19D8A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998ACC5" w14:textId="77777777" w:rsidR="001A28E5" w:rsidRPr="003A1B43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128ED5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A24F7B2" w14:textId="77777777" w:rsidR="001A28E5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73F3538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A28E5" w:rsidRPr="00526AE0" w14:paraId="4ACC94AC" w14:textId="77777777" w:rsidTr="0041773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FE6216" w14:textId="7B57A171" w:rsidR="001A28E5" w:rsidRPr="00526AE0" w:rsidRDefault="001A28E5" w:rsidP="0041773E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5205E9DD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47E9B78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6C3178C6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0F3248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25707795" w14:textId="77777777" w:rsidR="001A28E5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6A85496" w14:textId="77777777" w:rsidR="001A28E5" w:rsidRPr="007830FE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2C1E6F1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43C58D55" w14:textId="77777777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8"/>
          <w:szCs w:val="18"/>
        </w:rPr>
        <w:t>.</w:t>
      </w:r>
    </w:p>
    <w:p w14:paraId="0CCBD14B" w14:textId="32DB4F61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</w:t>
      </w:r>
      <w:r w:rsidR="00E67633">
        <w:rPr>
          <w:sz w:val="18"/>
          <w:szCs w:val="18"/>
        </w:rPr>
        <w:t xml:space="preserve">, предусмотренных пунктами 13, </w:t>
      </w:r>
      <w:r>
        <w:rPr>
          <w:sz w:val="18"/>
          <w:szCs w:val="18"/>
        </w:rPr>
        <w:t>14</w:t>
      </w:r>
      <w:r w:rsidR="00E67633" w:rsidRPr="00E67633">
        <w:rPr>
          <w:sz w:val="18"/>
          <w:szCs w:val="18"/>
        </w:rPr>
        <w:t xml:space="preserve"> </w:t>
      </w:r>
      <w:r w:rsidR="00E67633">
        <w:rPr>
          <w:sz w:val="18"/>
          <w:szCs w:val="18"/>
        </w:rPr>
        <w:t>и 25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78442C0B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663C90E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C8F5D22" w14:textId="77777777" w:rsidR="001A28E5" w:rsidRPr="0050307D" w:rsidRDefault="001A28E5" w:rsidP="001A28E5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055788C" w:rsidR="00C97BBC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9FE92C4" w14:textId="5B7D2480" w:rsidR="00AC7937" w:rsidRDefault="00AC7937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AEE1AC3" w14:textId="77777777" w:rsidR="00AC7937" w:rsidRPr="000E3CE0" w:rsidRDefault="00AC7937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bookmarkStart w:id="80" w:name="_GoBack"/>
      <w:bookmarkEnd w:id="80"/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3EC93B9" w14:textId="77777777" w:rsidR="00000000" w:rsidRDefault="00AC7937"/>
    <w:sectPr w:rsidR="0000000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BFCD8" w14:textId="77777777" w:rsidR="001B4AB0" w:rsidRDefault="001B4AB0">
      <w:r>
        <w:separator/>
      </w:r>
    </w:p>
  </w:endnote>
  <w:endnote w:type="continuationSeparator" w:id="0">
    <w:p w14:paraId="021621B2" w14:textId="77777777" w:rsidR="001B4AB0" w:rsidRDefault="001B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4F345E7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937" w:rsidRPr="00AC7937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C2ACC" w14:textId="77777777" w:rsidR="001B4AB0" w:rsidRDefault="001B4AB0">
      <w:r>
        <w:separator/>
      </w:r>
    </w:p>
  </w:footnote>
  <w:footnote w:type="continuationSeparator" w:id="0">
    <w:p w14:paraId="52430340" w14:textId="77777777" w:rsidR="001B4AB0" w:rsidRDefault="001B4AB0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55D36F42" w14:textId="4BD1CD8D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4">
    <w:p w14:paraId="6BD95E77" w14:textId="4AC76DEB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40BFE1DA" w14:textId="77777777" w:rsid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C484C01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1C9873BE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1F9D0E67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93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F5737244-59BA-4010-BBF9-F1E9681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3A43D-A68C-4735-B184-CC96ACBA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6076</Words>
  <Characters>34637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40632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Коротаева Наталия Павловна</cp:lastModifiedBy>
  <cp:revision>2</cp:revision>
  <cp:lastPrinted>2021-08-16T14:46:00Z</cp:lastPrinted>
  <dcterms:created xsi:type="dcterms:W3CDTF">2025-04-21T14:10:00Z</dcterms:created>
  <dcterms:modified xsi:type="dcterms:W3CDTF">2025-04-21T14:10:00Z</dcterms:modified>
</cp:coreProperties>
</file>