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АЗГЭ-КАШ/24-5573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4E2055BF" w:rsidR="00CA0B6F" w:rsidRPr="0010463C" w:rsidRDefault="00BA3C5D" w:rsidP="0020549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2A6F73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использования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:</w:t>
      </w:r>
      <w:r w:rsidR="00205494">
        <w:rPr>
          <w:color w:val="0000FF"/>
          <w:sz w:val="28"/>
          <w:szCs w:val="28"/>
        </w:rPr>
        <w:t xml:space="preserve"> 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00300060120406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19.11.2024</w:t>
            </w:r>
          </w:p>
        </w:tc>
      </w:tr>
      <w:tr w:rsidR="009E758F" w:rsidRPr="00367C74" w14:paraId="279470CA" w14:textId="77777777" w:rsidTr="00DE6155">
        <w:tc>
          <w:tcPr>
            <w:tcW w:w="5352" w:type="dxa"/>
          </w:tcPr>
          <w:p w14:paraId="13171D38" w14:textId="77777777" w:rsidR="009E758F" w:rsidRPr="00367C74" w:rsidRDefault="009E758F" w:rsidP="009E758F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9E758F" w:rsidRPr="00367C74" w:rsidRDefault="009E758F" w:rsidP="009E758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5228AEA9" w:rsidR="009E758F" w:rsidRPr="00367C74" w:rsidRDefault="009E758F" w:rsidP="009E758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12.05.2025</w:t>
            </w:r>
          </w:p>
        </w:tc>
      </w:tr>
      <w:tr w:rsidR="009E758F" w:rsidRPr="00367C74" w14:paraId="3CC38D2B" w14:textId="77777777" w:rsidTr="00DE6155">
        <w:tc>
          <w:tcPr>
            <w:tcW w:w="5352" w:type="dxa"/>
          </w:tcPr>
          <w:p w14:paraId="15208E3C" w14:textId="0EF237D9" w:rsidR="009E758F" w:rsidRPr="00367C74" w:rsidRDefault="009E758F" w:rsidP="009E75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02BA7BED" w:rsidR="009E758F" w:rsidRPr="00367C74" w:rsidRDefault="009E758F" w:rsidP="009E758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14.05.2025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3804FE5B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9E758F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6A9054A0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="002A6F73">
        <w:rPr>
          <w:color w:val="0000FF"/>
          <w:sz w:val="22"/>
          <w:szCs w:val="22"/>
          <w:lang w:eastAsia="ru-RU"/>
        </w:rPr>
        <w:t xml:space="preserve"> 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от </w:t>
      </w:r>
      <w:r>
        <w:rPr>
          <w:color w:val="0000FF"/>
          <w:sz w:val="22"/>
          <w:szCs w:val="22"/>
          <w:lang w:eastAsia="ru-RU"/>
        </w:rPr>
        <w:t xml:space="preserve">11.11.2024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213-З п. 123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246B9F27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</w:t>
      </w:r>
      <w:r w:rsidR="002A6F73">
        <w:rPr>
          <w:color w:val="0000FF"/>
          <w:sz w:val="22"/>
          <w:szCs w:val="22"/>
        </w:rPr>
        <w:br/>
      </w:r>
      <w:r w:rsidR="00205494" w:rsidRPr="00D97A72">
        <w:rPr>
          <w:color w:val="0000FF"/>
          <w:sz w:val="22"/>
          <w:szCs w:val="22"/>
        </w:rPr>
        <w:t>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00C6B8EE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Кашира, </w:t>
      </w:r>
      <w:r w:rsidR="002A6F73"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д.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1 702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50:37:0020412:772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0EC97F0C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A6F73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3CB4D27E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2A6F73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 xml:space="preserve">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A732576" w:rsidR="00CD24BC" w:rsidRPr="00B2281D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19EAF85A" w14:textId="467C822F" w:rsidR="002A6F73" w:rsidRDefault="002A6F73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8371A96" w14:textId="77777777" w:rsidR="009E758F" w:rsidRPr="00C769CC" w:rsidRDefault="009E758F" w:rsidP="009E758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C769CC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C769CC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6503AAAE" w14:textId="2F59DE0F" w:rsidR="009E758F" w:rsidRPr="00C769CC" w:rsidRDefault="009E758F" w:rsidP="009E758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C769CC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C769CC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Pr="009E758F">
        <w:rPr>
          <w:b/>
          <w:color w:val="0000FF"/>
          <w:sz w:val="22"/>
          <w:szCs w:val="22"/>
        </w:rPr>
        <w:t>04.07.2024</w:t>
      </w:r>
      <w:r w:rsidRPr="00C769CC">
        <w:rPr>
          <w:b/>
          <w:color w:val="0000FF"/>
          <w:sz w:val="22"/>
          <w:szCs w:val="22"/>
        </w:rPr>
        <w:t>;</w:t>
      </w:r>
    </w:p>
    <w:p w14:paraId="58B7CC45" w14:textId="3428B20D" w:rsidR="009E758F" w:rsidRPr="00085682" w:rsidRDefault="009E758F" w:rsidP="009E758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C769CC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 w:rsidRPr="009E758F">
        <w:rPr>
          <w:b/>
          <w:color w:val="0000FF"/>
          <w:sz w:val="22"/>
          <w:szCs w:val="22"/>
        </w:rPr>
        <w:t>04.07.2024</w:t>
      </w:r>
      <w:r w:rsidRPr="00C769CC">
        <w:rPr>
          <w:bCs/>
          <w:color w:val="0000FF"/>
          <w:sz w:val="22"/>
          <w:szCs w:val="22"/>
        </w:rPr>
        <w:t>.</w:t>
      </w:r>
    </w:p>
    <w:p w14:paraId="319B2715" w14:textId="77777777" w:rsidR="009E758F" w:rsidRDefault="009E758F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69C653E" w14:textId="6CA53B90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55 241,64 руб. (Пятьдесят пять тысяч двести сорок один руб. 64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1 657,24 руб. (Одна тысяча шестьсот пятьдесят семь руб. 24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C43970E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55 241,64 руб. (Пятьдесят пять тысяч двести сорок один руб. </w:t>
      </w:r>
      <w:r w:rsidR="002A6F73">
        <w:rPr>
          <w:b/>
          <w:color w:val="0000FF"/>
          <w:sz w:val="22"/>
          <w:szCs w:val="22"/>
        </w:rPr>
        <w:br/>
      </w:r>
      <w:r>
        <w:rPr>
          <w:b/>
          <w:color w:val="0000FF"/>
          <w:sz w:val="22"/>
          <w:szCs w:val="22"/>
        </w:rPr>
        <w:t>64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19.11.2024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45D5BB86" w14:textId="77777777" w:rsidR="009E758F" w:rsidRPr="000E3CE0" w:rsidRDefault="009E758F" w:rsidP="009E758F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12.05.2025 18:00</w:t>
      </w:r>
      <w:r w:rsidRPr="000E3CE0">
        <w:rPr>
          <w:b/>
          <w:sz w:val="22"/>
          <w:szCs w:val="22"/>
        </w:rPr>
        <w:t>.</w:t>
      </w:r>
    </w:p>
    <w:p w14:paraId="3387F070" w14:textId="77777777" w:rsidR="009E758F" w:rsidRPr="000E3CE0" w:rsidRDefault="009E758F" w:rsidP="009E758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011FD84D" w14:textId="77777777" w:rsidR="009E758F" w:rsidRPr="000E3CE0" w:rsidRDefault="009E758F" w:rsidP="009E758F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13.05.2025</w:t>
      </w:r>
      <w:r w:rsidRPr="007C4153">
        <w:rPr>
          <w:color w:val="0000FF"/>
          <w:sz w:val="22"/>
          <w:szCs w:val="22"/>
        </w:rPr>
        <w:t>.</w:t>
      </w:r>
    </w:p>
    <w:p w14:paraId="3DB9ACC2" w14:textId="77777777" w:rsidR="009E758F" w:rsidRPr="000E3CE0" w:rsidRDefault="009E758F" w:rsidP="009E758F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17255D74" w14:textId="77777777" w:rsidR="009E758F" w:rsidRPr="000E3CE0" w:rsidRDefault="009E758F" w:rsidP="009E758F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2.10. Место проведения аукциона: </w:t>
      </w:r>
      <w:r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 w:rsidRPr="000E3CE0">
        <w:rPr>
          <w:b/>
          <w:sz w:val="22"/>
          <w:szCs w:val="22"/>
        </w:rPr>
        <w:t xml:space="preserve"> </w:t>
      </w:r>
    </w:p>
    <w:p w14:paraId="0F7EFB51" w14:textId="77777777" w:rsidR="009E758F" w:rsidRPr="000E3CE0" w:rsidRDefault="009E758F" w:rsidP="009E758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57C138B" w14:textId="77777777" w:rsidR="009E758F" w:rsidRDefault="009E758F" w:rsidP="009E758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14.05.2025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4CFD4953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25249D13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9E758F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9E758F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lastRenderedPageBreak/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1EB3CE13" w14:textId="77777777" w:rsidR="009E758F" w:rsidRPr="000E3CE0" w:rsidRDefault="009E758F" w:rsidP="009E758F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72F57CC0" w14:textId="77777777" w:rsidR="009E758F" w:rsidRPr="0006565D" w:rsidRDefault="009E758F" w:rsidP="009E758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4EBFC763" w14:textId="77777777" w:rsidR="009E758F" w:rsidRPr="00C769CC" w:rsidRDefault="009E758F" w:rsidP="009E758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окончании срока подачи Заявок не подано ни одной Заявки;</w:t>
      </w:r>
    </w:p>
    <w:p w14:paraId="2E5101B3" w14:textId="77777777" w:rsidR="009E758F" w:rsidRPr="00C769CC" w:rsidRDefault="009E758F" w:rsidP="009E758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74BAF69B" w14:textId="77777777" w:rsidR="009E758F" w:rsidRPr="00C769CC" w:rsidRDefault="009E758F" w:rsidP="009E758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43939C8F" w14:textId="77777777" w:rsidR="009E758F" w:rsidRDefault="009E758F" w:rsidP="009E758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в случае если в</w:t>
      </w:r>
      <w:r w:rsidRPr="000E3CE0">
        <w:rPr>
          <w:sz w:val="22"/>
          <w:szCs w:val="22"/>
        </w:rPr>
        <w:t xml:space="preserve"> течении 1</w:t>
      </w:r>
      <w:r>
        <w:rPr>
          <w:sz w:val="22"/>
          <w:szCs w:val="22"/>
        </w:rPr>
        <w:t>0</w:t>
      </w:r>
      <w:r w:rsidRPr="000E3CE0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0E3CE0">
        <w:rPr>
          <w:sz w:val="22"/>
          <w:szCs w:val="22"/>
        </w:rPr>
        <w:t xml:space="preserve">) </w:t>
      </w:r>
      <w:r>
        <w:rPr>
          <w:sz w:val="22"/>
          <w:szCs w:val="22"/>
        </w:rPr>
        <w:t>минут</w:t>
      </w:r>
      <w:r w:rsidRPr="000E3CE0">
        <w:rPr>
          <w:sz w:val="22"/>
          <w:szCs w:val="22"/>
        </w:rPr>
        <w:t xml:space="preserve">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6F92113F" w14:textId="77777777" w:rsidR="009E758F" w:rsidRPr="00C769CC" w:rsidRDefault="009E758F" w:rsidP="009E758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C769CC">
        <w:rPr>
          <w:sz w:val="22"/>
          <w:szCs w:val="22"/>
        </w:rPr>
        <w:t>течение 10 (десяти) рабочих дней со дня направления ему в ЛКА такого договора.</w:t>
      </w:r>
    </w:p>
    <w:p w14:paraId="51AC8476" w14:textId="77777777" w:rsidR="009E758F" w:rsidRPr="00C769CC" w:rsidRDefault="009E758F" w:rsidP="009E758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b/>
          <w:bCs/>
          <w:sz w:val="22"/>
          <w:szCs w:val="22"/>
        </w:rPr>
        <w:t>12.9.</w:t>
      </w:r>
      <w:r w:rsidRPr="00C769CC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C769CC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62629654" w14:textId="77777777" w:rsidR="009E758F" w:rsidRPr="00C769CC" w:rsidRDefault="009E758F" w:rsidP="009E758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b/>
          <w:bCs/>
          <w:sz w:val="22"/>
          <w:szCs w:val="22"/>
        </w:rPr>
        <w:t>12.10</w:t>
      </w:r>
      <w:r w:rsidRPr="00C769CC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7B2E1131" w14:textId="77777777" w:rsidR="009E758F" w:rsidRPr="00A16307" w:rsidRDefault="009E758F" w:rsidP="009E758F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C769CC">
        <w:rPr>
          <w:b/>
          <w:bCs/>
          <w:sz w:val="22"/>
          <w:szCs w:val="22"/>
        </w:rPr>
        <w:t>12.11.</w:t>
      </w:r>
      <w:r w:rsidRPr="00C769CC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</w:t>
      </w:r>
      <w:r w:rsidRPr="00A16307">
        <w:rPr>
          <w:sz w:val="22"/>
          <w:szCs w:val="22"/>
        </w:rPr>
        <w:t xml:space="preserve"> указанный договор, Арендодатель вправе объявить </w:t>
      </w:r>
      <w:r w:rsidRPr="00A16307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10900920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9E758F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9E758F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01D753C4" w14:textId="77777777" w:rsidR="007021FF" w:rsidRDefault="007021FF"/>
    <w:sectPr w:rsidR="007021FF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89267" w14:textId="77777777" w:rsidR="007021FF" w:rsidRDefault="007021FF">
      <w:r>
        <w:separator/>
      </w:r>
    </w:p>
  </w:endnote>
  <w:endnote w:type="continuationSeparator" w:id="0">
    <w:p w14:paraId="2B245F4B" w14:textId="77777777" w:rsidR="007021FF" w:rsidRDefault="00702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799112A0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F73" w:rsidRPr="002A6F73">
          <w:rPr>
            <w:noProof/>
            <w:lang w:val="ru-RU"/>
          </w:rPr>
          <w:t>2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7E670" w14:textId="77777777" w:rsidR="007021FF" w:rsidRDefault="007021FF">
      <w:r>
        <w:separator/>
      </w:r>
    </w:p>
  </w:footnote>
  <w:footnote w:type="continuationSeparator" w:id="0">
    <w:p w14:paraId="6CA8364D" w14:textId="77777777" w:rsidR="007021FF" w:rsidRDefault="007021FF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6F73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1FF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E758F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7E3ED2"/>
  <w15:docId w15:val="{49D616E5-8992-4A15-8A01-5FD2B3B6F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33CAD1-A07C-4A76-AF08-BDD7186CE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7268</TotalTime>
  <Pages>13</Pages>
  <Words>6026</Words>
  <Characters>34350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40296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686</cp:revision>
  <cp:lastPrinted>2021-08-16T14:46:00Z</cp:lastPrinted>
  <dcterms:created xsi:type="dcterms:W3CDTF">2021-08-17T10:15:00Z</dcterms:created>
  <dcterms:modified xsi:type="dcterms:W3CDTF">2025-03-26T13:58:00Z</dcterms:modified>
</cp:coreProperties>
</file>