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АЗГЭ-КАШ/24-5572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11829ED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D91C69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00300060120404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19.11.2024</w:t>
            </w:r>
          </w:p>
        </w:tc>
      </w:tr>
      <w:tr w:rsidR="00EF1637" w:rsidRPr="00367C74" w14:paraId="279470CA" w14:textId="77777777" w:rsidTr="00DE6155">
        <w:tc>
          <w:tcPr>
            <w:tcW w:w="5352" w:type="dxa"/>
          </w:tcPr>
          <w:p w14:paraId="13171D38" w14:textId="77777777" w:rsidR="00EF1637" w:rsidRPr="00367C74" w:rsidRDefault="00EF1637" w:rsidP="00EF1637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EF1637" w:rsidRPr="00367C74" w:rsidRDefault="00EF1637" w:rsidP="00EF163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3A6A4690" w:rsidR="00EF1637" w:rsidRPr="00367C74" w:rsidRDefault="00EF1637" w:rsidP="00EF16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EF1637" w:rsidRPr="00367C74" w14:paraId="3CC38D2B" w14:textId="77777777" w:rsidTr="00DE6155">
        <w:tc>
          <w:tcPr>
            <w:tcW w:w="5352" w:type="dxa"/>
          </w:tcPr>
          <w:p w14:paraId="15208E3C" w14:textId="0EF237D9" w:rsidR="00EF1637" w:rsidRPr="00367C74" w:rsidRDefault="00EF1637" w:rsidP="00EF1637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E7AE7B0" w:rsidR="00EF1637" w:rsidRPr="00367C74" w:rsidRDefault="00EF1637" w:rsidP="00EF16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4DD6C46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F1637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51093C3B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11.11.2024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213-З п. 340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7D94FECD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D91C69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1 587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1E8727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D91C69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4E4F7BF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D91C69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D5A7A46" w14:textId="544CAEB2" w:rsidR="00D91C69" w:rsidRDefault="00D91C69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7E1B1D0" w14:textId="77777777" w:rsidR="00EF1637" w:rsidRPr="00C769CC" w:rsidRDefault="00EF1637" w:rsidP="00EF16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286F7180" w14:textId="247843B2" w:rsidR="00EF1637" w:rsidRPr="00C769CC" w:rsidRDefault="00EF1637" w:rsidP="00EF16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EF1637">
        <w:rPr>
          <w:b/>
          <w:color w:val="0000FF"/>
          <w:sz w:val="22"/>
          <w:szCs w:val="22"/>
        </w:rPr>
        <w:t>03.07.2024</w:t>
      </w:r>
      <w:r w:rsidRPr="00C769CC">
        <w:rPr>
          <w:b/>
          <w:color w:val="0000FF"/>
          <w:sz w:val="22"/>
          <w:szCs w:val="22"/>
        </w:rPr>
        <w:t>;</w:t>
      </w:r>
    </w:p>
    <w:p w14:paraId="5661F592" w14:textId="164B974E" w:rsidR="00EF1637" w:rsidRPr="00085682" w:rsidRDefault="00EF1637" w:rsidP="00EF16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EF1637">
        <w:rPr>
          <w:b/>
          <w:color w:val="0000FF"/>
          <w:sz w:val="22"/>
          <w:szCs w:val="22"/>
        </w:rPr>
        <w:t>24.07.2024</w:t>
      </w:r>
      <w:r w:rsidRPr="00C769CC">
        <w:rPr>
          <w:bCs/>
          <w:color w:val="0000FF"/>
          <w:sz w:val="22"/>
          <w:szCs w:val="22"/>
        </w:rPr>
        <w:t>.</w:t>
      </w:r>
    </w:p>
    <w:p w14:paraId="1CD6CF76" w14:textId="77777777" w:rsidR="00EF1637" w:rsidRDefault="00EF1637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769E98D7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51 654,62 руб. (Пятьдесят одна тысяча шестьсот пятьдесят четыре руб. 62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1 549,63 руб. (Одна тысяча пятьсот сорок девять руб. 63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51 654,62 руб. (Пятьдесят одна тысяча шестьсот пятьдесят четыре руб. 62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19.11.2024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CC2742D" w14:textId="77777777" w:rsidR="00EF1637" w:rsidRPr="000E3CE0" w:rsidRDefault="00EF1637" w:rsidP="00EF163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6AEF95D2" w14:textId="77777777" w:rsidR="00EF1637" w:rsidRPr="000E3CE0" w:rsidRDefault="00EF1637" w:rsidP="00EF163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4539154" w14:textId="77777777" w:rsidR="00EF1637" w:rsidRPr="000E3CE0" w:rsidRDefault="00EF1637" w:rsidP="00EF163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14FAF6B2" w14:textId="77777777" w:rsidR="00EF1637" w:rsidRPr="000E3CE0" w:rsidRDefault="00EF1637" w:rsidP="00EF163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AD6C076" w14:textId="77777777" w:rsidR="00EF1637" w:rsidRPr="000E3CE0" w:rsidRDefault="00EF1637" w:rsidP="00EF163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1BA258BE" w14:textId="77777777" w:rsidR="00EF1637" w:rsidRPr="000E3CE0" w:rsidRDefault="00EF1637" w:rsidP="00EF163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E333DD3" w14:textId="77777777" w:rsidR="00EF1637" w:rsidRDefault="00EF1637" w:rsidP="00EF163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75A606F7" w14:textId="77777777" w:rsidR="00407D3D" w:rsidRPr="007D779C" w:rsidRDefault="00407D3D" w:rsidP="00EF163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92FC49D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0B31BFD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EF1637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EF1637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974507B" w14:textId="77777777" w:rsidR="00EF1637" w:rsidRPr="000E3CE0" w:rsidRDefault="00EF1637" w:rsidP="00EF163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E40310A" w14:textId="77777777" w:rsidR="00EF1637" w:rsidRPr="0006565D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FA61981" w14:textId="77777777" w:rsidR="00EF1637" w:rsidRPr="00C769CC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722D1BFD" w14:textId="77777777" w:rsidR="00EF1637" w:rsidRPr="00C769CC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797A69B" w14:textId="77777777" w:rsidR="00EF1637" w:rsidRPr="00C769CC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1FDF5F27" w14:textId="77777777" w:rsidR="00EF1637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519EFAC" w14:textId="77777777" w:rsidR="00EF1637" w:rsidRPr="00C769CC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5F0C8647" w14:textId="77777777" w:rsidR="00EF1637" w:rsidRPr="00C769CC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7E88481A" w14:textId="77777777" w:rsidR="00EF1637" w:rsidRPr="00C769CC" w:rsidRDefault="00EF1637" w:rsidP="00EF16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D430661" w14:textId="77777777" w:rsidR="00EF1637" w:rsidRPr="00A16307" w:rsidRDefault="00EF1637" w:rsidP="00EF163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5BADD28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EF1637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EF1637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4C5B550" w14:textId="77777777" w:rsidR="00A53984" w:rsidRDefault="00A53984"/>
    <w:sectPr w:rsidR="00A53984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02203" w14:textId="77777777" w:rsidR="00A53984" w:rsidRDefault="00A53984">
      <w:r>
        <w:separator/>
      </w:r>
    </w:p>
  </w:endnote>
  <w:endnote w:type="continuationSeparator" w:id="0">
    <w:p w14:paraId="0F5C1F33" w14:textId="77777777" w:rsidR="00A53984" w:rsidRDefault="00A5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4E588ED4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C69" w:rsidRPr="00D91C69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4987A" w14:textId="77777777" w:rsidR="00A53984" w:rsidRDefault="00A53984">
      <w:r>
        <w:separator/>
      </w:r>
    </w:p>
  </w:footnote>
  <w:footnote w:type="continuationSeparator" w:id="0">
    <w:p w14:paraId="3D5EC28C" w14:textId="77777777" w:rsidR="00A53984" w:rsidRDefault="00A53984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398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1C69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1637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CB5CF2A1-1677-4E9D-B1C5-335B0D3D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6B375-060F-4853-9727-E1DE90A6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13</Pages>
  <Words>6028</Words>
  <Characters>34364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40312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2025-03-26T13:55:00Z</dcterms:modified>
</cp:coreProperties>
</file>