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АЗГЭ-КАШ/24-5553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13191DC7" w:rsidR="00CA0B6F" w:rsidRPr="0010463C" w:rsidRDefault="00BA3C5D" w:rsidP="0020549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A67115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использования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:</w:t>
      </w:r>
      <w:r w:rsidR="00205494">
        <w:rPr>
          <w:color w:val="0000FF"/>
          <w:sz w:val="28"/>
          <w:szCs w:val="28"/>
        </w:rPr>
        <w:t xml:space="preserve"> 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00300060120390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18.11.2024</w:t>
            </w:r>
          </w:p>
        </w:tc>
      </w:tr>
      <w:tr w:rsidR="00A06FB9" w:rsidRPr="00367C74" w14:paraId="279470CA" w14:textId="77777777" w:rsidTr="00DE6155">
        <w:tc>
          <w:tcPr>
            <w:tcW w:w="5352" w:type="dxa"/>
          </w:tcPr>
          <w:p w14:paraId="13171D38" w14:textId="77777777" w:rsidR="00A06FB9" w:rsidRPr="00367C74" w:rsidRDefault="00A06FB9" w:rsidP="00A06FB9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A06FB9" w:rsidRPr="00367C74" w:rsidRDefault="00A06FB9" w:rsidP="00A06FB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39876E09" w:rsidR="00A06FB9" w:rsidRPr="00367C74" w:rsidRDefault="00A06FB9" w:rsidP="00A06FB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12.05.2025</w:t>
            </w:r>
          </w:p>
        </w:tc>
      </w:tr>
      <w:tr w:rsidR="00A06FB9" w:rsidRPr="00367C74" w14:paraId="3CC38D2B" w14:textId="77777777" w:rsidTr="00DE6155">
        <w:tc>
          <w:tcPr>
            <w:tcW w:w="5352" w:type="dxa"/>
          </w:tcPr>
          <w:p w14:paraId="15208E3C" w14:textId="0EF237D9" w:rsidR="00A06FB9" w:rsidRPr="00367C74" w:rsidRDefault="00A06FB9" w:rsidP="00A06FB9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42ECB924" w:rsidR="00A06FB9" w:rsidRPr="00367C74" w:rsidRDefault="00A06FB9" w:rsidP="00A06FB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14.05.2025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7AB96F98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A06FB9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4FA369A9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от </w:t>
      </w:r>
      <w:r>
        <w:rPr>
          <w:color w:val="0000FF"/>
          <w:sz w:val="22"/>
          <w:szCs w:val="22"/>
          <w:lang w:eastAsia="ru-RU"/>
        </w:rPr>
        <w:t xml:space="preserve">11.11.2024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</w:t>
      </w:r>
      <w:r w:rsidR="00666F6E">
        <w:rPr>
          <w:color w:val="0000FF"/>
          <w:sz w:val="22"/>
          <w:szCs w:val="22"/>
          <w:lang w:eastAsia="ru-RU"/>
        </w:rPr>
        <w:t>13</w:t>
      </w:r>
      <w:r>
        <w:rPr>
          <w:color w:val="0000FF"/>
          <w:sz w:val="22"/>
          <w:szCs w:val="22"/>
          <w:lang w:eastAsia="ru-RU"/>
        </w:rPr>
        <w:t>-З п. 341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B72B021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</w:t>
      </w:r>
      <w:r w:rsidR="00A67115">
        <w:rPr>
          <w:color w:val="0000FF"/>
          <w:sz w:val="22"/>
          <w:szCs w:val="22"/>
        </w:rPr>
        <w:br/>
      </w:r>
      <w:r w:rsidR="00205494" w:rsidRPr="00D97A72">
        <w:rPr>
          <w:color w:val="0000FF"/>
          <w:sz w:val="22"/>
          <w:szCs w:val="22"/>
        </w:rPr>
        <w:t>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1 495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50:37:0020412:800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471E9261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A67115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50049DBB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A67115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 xml:space="preserve">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A732576" w:rsidR="00CD24BC" w:rsidRPr="00B2281D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709643EA" w14:textId="2B6B7E49" w:rsidR="00A67115" w:rsidRDefault="00A67115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C023AD0" w14:textId="77777777" w:rsidR="00A06FB9" w:rsidRPr="00C769CC" w:rsidRDefault="00A06FB9" w:rsidP="00A06FB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C769CC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C769CC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2C972F74" w14:textId="6A33554F" w:rsidR="00A06FB9" w:rsidRPr="00C769CC" w:rsidRDefault="00A06FB9" w:rsidP="00A06FB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769CC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C769CC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Pr="00A06FB9">
        <w:rPr>
          <w:b/>
          <w:color w:val="0000FF"/>
          <w:sz w:val="22"/>
          <w:szCs w:val="22"/>
        </w:rPr>
        <w:t>03.07.2024</w:t>
      </w:r>
      <w:r w:rsidRPr="00C769CC">
        <w:rPr>
          <w:b/>
          <w:color w:val="0000FF"/>
          <w:sz w:val="22"/>
          <w:szCs w:val="22"/>
        </w:rPr>
        <w:t>;</w:t>
      </w:r>
    </w:p>
    <w:p w14:paraId="3F045294" w14:textId="56E317DE" w:rsidR="00A06FB9" w:rsidRPr="00085682" w:rsidRDefault="00A06FB9" w:rsidP="00A06FB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C769CC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 w:rsidRPr="00A06FB9">
        <w:rPr>
          <w:b/>
          <w:color w:val="0000FF"/>
          <w:sz w:val="22"/>
          <w:szCs w:val="22"/>
        </w:rPr>
        <w:t>24.07.2024</w:t>
      </w:r>
      <w:r w:rsidRPr="00C769CC">
        <w:rPr>
          <w:bCs/>
          <w:color w:val="0000FF"/>
          <w:sz w:val="22"/>
          <w:szCs w:val="22"/>
        </w:rPr>
        <w:t>.</w:t>
      </w:r>
    </w:p>
    <w:p w14:paraId="55D874B6" w14:textId="77777777" w:rsidR="00A06FB9" w:rsidRDefault="00A06FB9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69C653E" w14:textId="79BA0672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48 775,27 руб. (Сорок восемь тысяч семьсот семьдесят пять руб. 27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1 463,25 руб. (Одна тысяча четыреста шестьдесят три руб. 25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48 775,27 руб. (Сорок восемь тысяч семьсот семьдесят пять руб. 27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18.11.2024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7D634D3" w14:textId="77777777" w:rsidR="00A06FB9" w:rsidRPr="000E3CE0" w:rsidRDefault="00A06FB9" w:rsidP="00A06FB9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12.05.2025 18:00</w:t>
      </w:r>
      <w:r w:rsidRPr="000E3CE0">
        <w:rPr>
          <w:b/>
          <w:sz w:val="22"/>
          <w:szCs w:val="22"/>
        </w:rPr>
        <w:t>.</w:t>
      </w:r>
    </w:p>
    <w:p w14:paraId="2FB561BD" w14:textId="77777777" w:rsidR="00A06FB9" w:rsidRPr="000E3CE0" w:rsidRDefault="00A06FB9" w:rsidP="00A06FB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5C735664" w14:textId="77777777" w:rsidR="00A06FB9" w:rsidRPr="000E3CE0" w:rsidRDefault="00A06FB9" w:rsidP="00A06FB9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13.05.2025</w:t>
      </w:r>
      <w:r w:rsidRPr="007C4153">
        <w:rPr>
          <w:color w:val="0000FF"/>
          <w:sz w:val="22"/>
          <w:szCs w:val="22"/>
        </w:rPr>
        <w:t>.</w:t>
      </w:r>
    </w:p>
    <w:p w14:paraId="4FC62626" w14:textId="77777777" w:rsidR="00A06FB9" w:rsidRPr="000E3CE0" w:rsidRDefault="00A06FB9" w:rsidP="00A06FB9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7FB26840" w14:textId="77777777" w:rsidR="00A06FB9" w:rsidRPr="000E3CE0" w:rsidRDefault="00A06FB9" w:rsidP="00A06FB9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2.10. Место проведения аукциона: </w:t>
      </w:r>
      <w:r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 w:rsidRPr="000E3CE0">
        <w:rPr>
          <w:b/>
          <w:sz w:val="22"/>
          <w:szCs w:val="22"/>
        </w:rPr>
        <w:t xml:space="preserve"> </w:t>
      </w:r>
    </w:p>
    <w:p w14:paraId="7A566764" w14:textId="77777777" w:rsidR="00A06FB9" w:rsidRPr="000E3CE0" w:rsidRDefault="00A06FB9" w:rsidP="00A06FB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FC9692D" w14:textId="77777777" w:rsidR="00A06FB9" w:rsidRDefault="00A06FB9" w:rsidP="00A06FB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14.05.2025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4FC63732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1C25B092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A06FB9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A06FB9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5B86C3F2" w14:textId="77777777" w:rsidR="00A06FB9" w:rsidRPr="000E3CE0" w:rsidRDefault="00A06FB9" w:rsidP="00A06FB9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5C1810ED" w14:textId="77777777" w:rsidR="00A06FB9" w:rsidRPr="0006565D" w:rsidRDefault="00A06FB9" w:rsidP="00A06FB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24E3129" w14:textId="77777777" w:rsidR="00A06FB9" w:rsidRPr="00C769CC" w:rsidRDefault="00A06FB9" w:rsidP="00A06FB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окончании срока подачи Заявок не подано ни одной Заявки;</w:t>
      </w:r>
    </w:p>
    <w:p w14:paraId="2CC0BC4D" w14:textId="77777777" w:rsidR="00A06FB9" w:rsidRPr="00C769CC" w:rsidRDefault="00A06FB9" w:rsidP="00A06FB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7904979B" w14:textId="77777777" w:rsidR="00A06FB9" w:rsidRPr="00C769CC" w:rsidRDefault="00A06FB9" w:rsidP="00A06FB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40391A02" w14:textId="77777777" w:rsidR="00A06FB9" w:rsidRDefault="00A06FB9" w:rsidP="00A06FB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в случае если в</w:t>
      </w:r>
      <w:r w:rsidRPr="000E3CE0">
        <w:rPr>
          <w:sz w:val="22"/>
          <w:szCs w:val="22"/>
        </w:rPr>
        <w:t xml:space="preserve"> течении 1</w:t>
      </w:r>
      <w:r>
        <w:rPr>
          <w:sz w:val="22"/>
          <w:szCs w:val="22"/>
        </w:rPr>
        <w:t>0</w:t>
      </w:r>
      <w:r w:rsidRPr="000E3CE0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0E3CE0">
        <w:rPr>
          <w:sz w:val="22"/>
          <w:szCs w:val="22"/>
        </w:rPr>
        <w:t xml:space="preserve">) </w:t>
      </w:r>
      <w:r>
        <w:rPr>
          <w:sz w:val="22"/>
          <w:szCs w:val="22"/>
        </w:rPr>
        <w:t>минут</w:t>
      </w:r>
      <w:r w:rsidRPr="000E3CE0">
        <w:rPr>
          <w:sz w:val="22"/>
          <w:szCs w:val="22"/>
        </w:rPr>
        <w:t xml:space="preserve">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0B83A5B2" w14:textId="77777777" w:rsidR="00A06FB9" w:rsidRPr="00C769CC" w:rsidRDefault="00A06FB9" w:rsidP="00A06FB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C769CC">
        <w:rPr>
          <w:sz w:val="22"/>
          <w:szCs w:val="22"/>
        </w:rPr>
        <w:t>течение 10 (десяти) рабочих дней со дня направления ему в ЛКА такого договора.</w:t>
      </w:r>
    </w:p>
    <w:p w14:paraId="54785C9A" w14:textId="77777777" w:rsidR="00A06FB9" w:rsidRPr="00C769CC" w:rsidRDefault="00A06FB9" w:rsidP="00A06FB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b/>
          <w:bCs/>
          <w:sz w:val="22"/>
          <w:szCs w:val="22"/>
        </w:rPr>
        <w:t>12.9.</w:t>
      </w:r>
      <w:r w:rsidRPr="00C769CC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C769CC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28856FF7" w14:textId="77777777" w:rsidR="00A06FB9" w:rsidRPr="00C769CC" w:rsidRDefault="00A06FB9" w:rsidP="00A06FB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b/>
          <w:bCs/>
          <w:sz w:val="22"/>
          <w:szCs w:val="22"/>
        </w:rPr>
        <w:t>12.10</w:t>
      </w:r>
      <w:r w:rsidRPr="00C769CC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22251F6A" w14:textId="77777777" w:rsidR="00A06FB9" w:rsidRPr="00A16307" w:rsidRDefault="00A06FB9" w:rsidP="00A06FB9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C769CC">
        <w:rPr>
          <w:b/>
          <w:bCs/>
          <w:sz w:val="22"/>
          <w:szCs w:val="22"/>
        </w:rPr>
        <w:t>12.11.</w:t>
      </w:r>
      <w:r w:rsidRPr="00C769CC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</w:t>
      </w:r>
      <w:r w:rsidRPr="00A16307">
        <w:rPr>
          <w:sz w:val="22"/>
          <w:szCs w:val="22"/>
        </w:rPr>
        <w:t xml:space="preserve"> указанный договор, Арендодатель вправе объявить </w:t>
      </w:r>
      <w:r w:rsidRPr="00A1630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428DDE74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A06FB9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A06FB9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04912322" w14:textId="77777777" w:rsidR="00D040CE" w:rsidRDefault="00D040CE"/>
    <w:sectPr w:rsidR="00D040CE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EA6F8" w14:textId="77777777" w:rsidR="000E4E55" w:rsidRDefault="000E4E55">
      <w:r>
        <w:separator/>
      </w:r>
    </w:p>
  </w:endnote>
  <w:endnote w:type="continuationSeparator" w:id="0">
    <w:p w14:paraId="060117B6" w14:textId="77777777" w:rsidR="000E4E55" w:rsidRDefault="000E4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933DB2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F6E" w:rsidRPr="00666F6E">
          <w:rPr>
            <w:noProof/>
            <w:lang w:val="ru-RU"/>
          </w:rPr>
          <w:t>2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8B778" w14:textId="77777777" w:rsidR="000E4E55" w:rsidRDefault="000E4E55">
      <w:r>
        <w:separator/>
      </w:r>
    </w:p>
  </w:footnote>
  <w:footnote w:type="continuationSeparator" w:id="0">
    <w:p w14:paraId="00DFAD71" w14:textId="77777777" w:rsidR="000E4E55" w:rsidRDefault="000E4E55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4E55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6F6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6FB9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15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0CE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7E3ED2"/>
  <w15:docId w15:val="{53A5AE22-8702-4972-9EFB-39254A49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D9B489-0444-4473-B888-A6726BB67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7268</TotalTime>
  <Pages>13</Pages>
  <Words>6027</Words>
  <Characters>34358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40305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687</cp:revision>
  <cp:lastPrinted>2021-08-16T14:46:00Z</cp:lastPrinted>
  <dcterms:created xsi:type="dcterms:W3CDTF">2021-08-17T10:15:00Z</dcterms:created>
  <dcterms:modified xsi:type="dcterms:W3CDTF">2025-03-26T13:52:00Z</dcterms:modified>
</cp:coreProperties>
</file>