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АЗГЭ-КАШ/24-5551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4511F122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407B89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00300060120388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18.11.2024</w:t>
            </w:r>
          </w:p>
        </w:tc>
      </w:tr>
      <w:tr w:rsidR="006766BE" w:rsidRPr="00367C74" w14:paraId="279470CA" w14:textId="77777777" w:rsidTr="00DE6155">
        <w:tc>
          <w:tcPr>
            <w:tcW w:w="5352" w:type="dxa"/>
          </w:tcPr>
          <w:p w14:paraId="13171D38" w14:textId="77777777" w:rsidR="006766BE" w:rsidRPr="00367C74" w:rsidRDefault="006766BE" w:rsidP="006766BE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6766BE" w:rsidRPr="00367C74" w:rsidRDefault="006766BE" w:rsidP="006766B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E6F1620" w:rsidR="006766BE" w:rsidRPr="00367C74" w:rsidRDefault="006766BE" w:rsidP="006766B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6766BE" w:rsidRPr="00367C74" w14:paraId="3CC38D2B" w14:textId="77777777" w:rsidTr="00DE6155">
        <w:tc>
          <w:tcPr>
            <w:tcW w:w="5352" w:type="dxa"/>
          </w:tcPr>
          <w:p w14:paraId="15208E3C" w14:textId="0EF237D9" w:rsidR="006766BE" w:rsidRPr="00367C74" w:rsidRDefault="006766BE" w:rsidP="006766BE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36A47A9" w:rsidR="006766BE" w:rsidRPr="00367C74" w:rsidRDefault="006766BE" w:rsidP="006766B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0D85A215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766BE">
        <w:rPr>
          <w:b/>
          <w:sz w:val="28"/>
          <w:szCs w:val="28"/>
        </w:rPr>
        <w:t xml:space="preserve">5 </w:t>
      </w:r>
      <w:r w:rsidR="00F910A5" w:rsidRPr="006839AC">
        <w:rPr>
          <w:b/>
          <w:sz w:val="28"/>
          <w:szCs w:val="28"/>
        </w:rPr>
        <w:t>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198C44F3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12.11.2024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214-З п. 258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845B2BF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407B89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28B37971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407B89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2 089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50:37:0020412:782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1864472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407B89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189E9A27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407B89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43A8BB6" w14:textId="600FD008" w:rsidR="00407B89" w:rsidRDefault="00407B89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F9B6AD3" w14:textId="77777777" w:rsidR="006766BE" w:rsidRPr="00C769CC" w:rsidRDefault="006766BE" w:rsidP="006766B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185DF46D" w14:textId="36281298" w:rsidR="006766BE" w:rsidRPr="00C769CC" w:rsidRDefault="006766BE" w:rsidP="006766B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6766BE">
        <w:rPr>
          <w:b/>
          <w:color w:val="0000FF"/>
          <w:sz w:val="22"/>
          <w:szCs w:val="22"/>
        </w:rPr>
        <w:t>02.07.2024</w:t>
      </w:r>
      <w:r w:rsidRPr="00C769CC">
        <w:rPr>
          <w:b/>
          <w:color w:val="0000FF"/>
          <w:sz w:val="22"/>
          <w:szCs w:val="22"/>
        </w:rPr>
        <w:t>;</w:t>
      </w:r>
    </w:p>
    <w:p w14:paraId="6776AFEB" w14:textId="3254287B" w:rsidR="006766BE" w:rsidRPr="00085682" w:rsidRDefault="006766BE" w:rsidP="006766B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6766BE">
        <w:rPr>
          <w:b/>
          <w:color w:val="0000FF"/>
          <w:sz w:val="22"/>
          <w:szCs w:val="22"/>
        </w:rPr>
        <w:t>02.07.2024</w:t>
      </w:r>
      <w:r w:rsidRPr="00C769CC">
        <w:rPr>
          <w:bCs/>
          <w:color w:val="0000FF"/>
          <w:sz w:val="22"/>
          <w:szCs w:val="22"/>
        </w:rPr>
        <w:t>.</w:t>
      </w:r>
    </w:p>
    <w:p w14:paraId="59ACA74F" w14:textId="77777777" w:rsidR="006766BE" w:rsidRDefault="006766BE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0BA78233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67 220,46 руб. (Шестьдесят семь тысяч двести двадцать руб. 46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2 016,61 руб. (Две тысячи шестнадцать руб. 61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4E74376B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67 220,46 руб. (Шестьдесят семь тысяч двести двадцать руб. </w:t>
      </w:r>
      <w:r w:rsidR="00407B89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46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18.11.2024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DF27C3E" w14:textId="77777777" w:rsidR="006766BE" w:rsidRPr="000E3CE0" w:rsidRDefault="006766BE" w:rsidP="006766B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7A950E57" w14:textId="77777777" w:rsidR="006766BE" w:rsidRPr="000E3CE0" w:rsidRDefault="006766BE" w:rsidP="006766B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3542C2C" w14:textId="77777777" w:rsidR="006766BE" w:rsidRPr="000E3CE0" w:rsidRDefault="006766BE" w:rsidP="006766B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0F2F6489" w14:textId="77777777" w:rsidR="006766BE" w:rsidRPr="000E3CE0" w:rsidRDefault="006766BE" w:rsidP="006766B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2830995D" w14:textId="77777777" w:rsidR="006766BE" w:rsidRPr="000E3CE0" w:rsidRDefault="006766BE" w:rsidP="006766B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6B784419" w14:textId="77777777" w:rsidR="006766BE" w:rsidRPr="000E3CE0" w:rsidRDefault="006766BE" w:rsidP="006766B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FD95F93" w14:textId="77777777" w:rsidR="006766BE" w:rsidRDefault="006766BE" w:rsidP="006766B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F512045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6627F425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6766BE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6766BE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3CE65DB" w14:textId="77777777" w:rsidR="006766BE" w:rsidRPr="000E3CE0" w:rsidRDefault="006766BE" w:rsidP="006766B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30267713" w14:textId="77777777" w:rsidR="006766BE" w:rsidRPr="0006565D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EB2D8B0" w14:textId="77777777" w:rsidR="006766BE" w:rsidRPr="00C769CC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3E2FA809" w14:textId="77777777" w:rsidR="006766BE" w:rsidRPr="00C769CC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54E41C7" w14:textId="77777777" w:rsidR="006766BE" w:rsidRPr="00C769CC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63E4755" w14:textId="77777777" w:rsidR="006766BE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79129C9C" w14:textId="77777777" w:rsidR="006766BE" w:rsidRPr="00C769CC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5A0F01EF" w14:textId="77777777" w:rsidR="006766BE" w:rsidRPr="00C769CC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0CCA1202" w14:textId="77777777" w:rsidR="006766BE" w:rsidRPr="00C769CC" w:rsidRDefault="006766BE" w:rsidP="006766B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218495" w14:textId="77777777" w:rsidR="006766BE" w:rsidRPr="00A16307" w:rsidRDefault="006766BE" w:rsidP="006766B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7EE38A5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6766BE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6766BE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226199B" w14:textId="77777777" w:rsidR="002363E9" w:rsidRDefault="002363E9"/>
    <w:sectPr w:rsidR="002363E9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53833" w14:textId="77777777" w:rsidR="002363E9" w:rsidRDefault="002363E9">
      <w:r>
        <w:separator/>
      </w:r>
    </w:p>
  </w:endnote>
  <w:endnote w:type="continuationSeparator" w:id="0">
    <w:p w14:paraId="6DAB1EFB" w14:textId="77777777" w:rsidR="002363E9" w:rsidRDefault="0023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2C272720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B89" w:rsidRPr="00407B89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C073F" w14:textId="77777777" w:rsidR="002363E9" w:rsidRDefault="002363E9">
      <w:r>
        <w:separator/>
      </w:r>
    </w:p>
  </w:footnote>
  <w:footnote w:type="continuationSeparator" w:id="0">
    <w:p w14:paraId="1FB3E6AE" w14:textId="77777777" w:rsidR="002363E9" w:rsidRDefault="002363E9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63E9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B89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66BE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934A16C2-F734-446B-A818-CE43A381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9D4A9-F61B-4AC2-AB47-E3A5BFA3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7267</TotalTime>
  <Pages>13</Pages>
  <Words>6024</Words>
  <Characters>34337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40281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2025-03-26T13:45:00Z</dcterms:modified>
</cp:coreProperties>
</file>