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АЗГЭ-КАШ/24-5504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54A2DC7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A0663A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</w:t>
      </w:r>
      <w:r w:rsidR="00A0663A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00300060120358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15.11.2024</w:t>
            </w:r>
          </w:p>
        </w:tc>
      </w:tr>
      <w:tr w:rsidR="004B50BE" w:rsidRPr="00367C74" w14:paraId="279470CA" w14:textId="77777777" w:rsidTr="00DE6155">
        <w:tc>
          <w:tcPr>
            <w:tcW w:w="5352" w:type="dxa"/>
          </w:tcPr>
          <w:p w14:paraId="13171D38" w14:textId="77777777" w:rsidR="004B50BE" w:rsidRPr="00367C74" w:rsidRDefault="004B50BE" w:rsidP="004B50BE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4B50BE" w:rsidRPr="00367C74" w:rsidRDefault="004B50BE" w:rsidP="004B50B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74DA1331" w:rsidR="004B50BE" w:rsidRPr="00367C74" w:rsidRDefault="004B50BE" w:rsidP="004B50B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12.05.2025</w:t>
            </w:r>
          </w:p>
        </w:tc>
      </w:tr>
      <w:tr w:rsidR="004B50BE" w:rsidRPr="00367C74" w14:paraId="3CC38D2B" w14:textId="77777777" w:rsidTr="00DE6155">
        <w:tc>
          <w:tcPr>
            <w:tcW w:w="5352" w:type="dxa"/>
          </w:tcPr>
          <w:p w14:paraId="15208E3C" w14:textId="0EF237D9" w:rsidR="004B50BE" w:rsidRPr="00367C74" w:rsidRDefault="004B50BE" w:rsidP="004B50BE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60D5683A" w:rsidR="004B50BE" w:rsidRPr="00367C74" w:rsidRDefault="004B50BE" w:rsidP="004B50B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14.05.2025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5395F224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4B50BE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1C31DF4B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="00A0663A">
        <w:rPr>
          <w:color w:val="0000FF"/>
          <w:sz w:val="22"/>
          <w:szCs w:val="22"/>
          <w:lang w:eastAsia="ru-RU"/>
        </w:rPr>
        <w:t xml:space="preserve"> 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08.11.2024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212-З п. 118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4050082D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A0663A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1 705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50:37:0020412:817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59568E92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A0663A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68A86A47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A0663A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20020D92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09CF6379" w14:textId="5BEF3885" w:rsidR="00A0663A" w:rsidRDefault="00A0663A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A62C755" w14:textId="77777777" w:rsidR="004B50BE" w:rsidRPr="00C769CC" w:rsidRDefault="004B50BE" w:rsidP="004B50B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769CC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69CC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6A8609BA" w14:textId="1D1114B3" w:rsidR="004B50BE" w:rsidRPr="00C769CC" w:rsidRDefault="004B50BE" w:rsidP="004B50B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69CC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4B50BE">
        <w:rPr>
          <w:b/>
          <w:color w:val="0000FF"/>
          <w:sz w:val="22"/>
          <w:szCs w:val="22"/>
        </w:rPr>
        <w:t>10.07.2024</w:t>
      </w:r>
      <w:r w:rsidRPr="00C769CC">
        <w:rPr>
          <w:b/>
          <w:color w:val="0000FF"/>
          <w:sz w:val="22"/>
          <w:szCs w:val="22"/>
        </w:rPr>
        <w:t>;</w:t>
      </w:r>
    </w:p>
    <w:p w14:paraId="33301C75" w14:textId="508D3656" w:rsidR="004B50BE" w:rsidRPr="00085682" w:rsidRDefault="004B50BE" w:rsidP="004B50B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4B50BE">
        <w:rPr>
          <w:b/>
          <w:color w:val="0000FF"/>
          <w:sz w:val="22"/>
          <w:szCs w:val="22"/>
        </w:rPr>
        <w:t>11.07.2024</w:t>
      </w:r>
      <w:r w:rsidRPr="00C769CC">
        <w:rPr>
          <w:bCs/>
          <w:color w:val="0000FF"/>
          <w:sz w:val="22"/>
          <w:szCs w:val="22"/>
        </w:rPr>
        <w:t>.</w:t>
      </w:r>
    </w:p>
    <w:p w14:paraId="035837D6" w14:textId="77777777" w:rsidR="004B50BE" w:rsidRPr="00B2281D" w:rsidRDefault="004B50BE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55 335,43 руб. (Пятьдесят пять тысяч триста тридцать пять руб. 43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1 660,06 руб. (Одна тысяча шестьсот шестьдесят руб. 06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55 335,43 руб. (Пятьдесят пять тысяч триста тридцать пять руб. 43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4D3FC45F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 w:rsidR="00A0663A">
        <w:rPr>
          <w:sz w:val="22"/>
          <w:szCs w:val="22"/>
        </w:rPr>
        <w:br/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225D5285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 xml:space="preserve"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</w:t>
      </w:r>
      <w:r w:rsidR="00A0663A">
        <w:rPr>
          <w:sz w:val="22"/>
          <w:szCs w:val="22"/>
        </w:rPr>
        <w:br/>
      </w:r>
      <w:r w:rsidRPr="00FD4227">
        <w:rPr>
          <w:sz w:val="22"/>
          <w:szCs w:val="22"/>
        </w:rPr>
        <w:t>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1338245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 xml:space="preserve">у подачи заявки в соответствии </w:t>
      </w:r>
      <w:r w:rsidR="00A0663A">
        <w:rPr>
          <w:sz w:val="22"/>
          <w:szCs w:val="22"/>
        </w:rPr>
        <w:br/>
      </w:r>
      <w:r>
        <w:rPr>
          <w:sz w:val="22"/>
          <w:szCs w:val="22"/>
        </w:rPr>
        <w:t>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15.11.2024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369C570" w14:textId="77777777" w:rsidR="004B50BE" w:rsidRPr="000E3CE0" w:rsidRDefault="004B50BE" w:rsidP="004B50BE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12.05.2025 18:00</w:t>
      </w:r>
      <w:r w:rsidRPr="000E3CE0">
        <w:rPr>
          <w:b/>
          <w:sz w:val="22"/>
          <w:szCs w:val="22"/>
        </w:rPr>
        <w:t>.</w:t>
      </w:r>
    </w:p>
    <w:p w14:paraId="4BC82F8E" w14:textId="77777777" w:rsidR="004B50BE" w:rsidRPr="000E3CE0" w:rsidRDefault="004B50BE" w:rsidP="004B50B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9D53A91" w14:textId="77777777" w:rsidR="004B50BE" w:rsidRPr="000E3CE0" w:rsidRDefault="004B50BE" w:rsidP="004B50BE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13.05.2025</w:t>
      </w:r>
      <w:r w:rsidRPr="007C4153">
        <w:rPr>
          <w:color w:val="0000FF"/>
          <w:sz w:val="22"/>
          <w:szCs w:val="22"/>
        </w:rPr>
        <w:t>.</w:t>
      </w:r>
    </w:p>
    <w:p w14:paraId="6434C0AA" w14:textId="77777777" w:rsidR="004B50BE" w:rsidRPr="000E3CE0" w:rsidRDefault="004B50BE" w:rsidP="004B50BE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6D01A7D" w14:textId="77777777" w:rsidR="004B50BE" w:rsidRPr="000E3CE0" w:rsidRDefault="004B50BE" w:rsidP="004B50BE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2.10. Место проведения аукциона: </w:t>
      </w:r>
      <w:r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 w:rsidRPr="000E3CE0">
        <w:rPr>
          <w:b/>
          <w:sz w:val="22"/>
          <w:szCs w:val="22"/>
        </w:rPr>
        <w:t xml:space="preserve"> </w:t>
      </w:r>
    </w:p>
    <w:p w14:paraId="08951A5C" w14:textId="77777777" w:rsidR="004B50BE" w:rsidRPr="000E3CE0" w:rsidRDefault="004B50BE" w:rsidP="004B50B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B20F2F1" w14:textId="77777777" w:rsidR="004B50BE" w:rsidRDefault="004B50BE" w:rsidP="004B50B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14.05.2025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4BC2259C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lastRenderedPageBreak/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F0BF779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4B50BE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4B50BE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229AB22" w:rsidR="00E848AB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439732E9" w14:textId="77777777" w:rsidR="00A0663A" w:rsidRPr="00325D5A" w:rsidRDefault="00A0663A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lastRenderedPageBreak/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12F4DFAF" w14:textId="77777777" w:rsidR="004B50BE" w:rsidRPr="000E3CE0" w:rsidRDefault="004B50BE" w:rsidP="004B50B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57360A20" w14:textId="77777777" w:rsidR="004B50BE" w:rsidRPr="0006565D" w:rsidRDefault="004B50BE" w:rsidP="004B50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F2F4763" w14:textId="77777777" w:rsidR="004B50BE" w:rsidRPr="00C769CC" w:rsidRDefault="004B50BE" w:rsidP="004B50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окончании срока подачи Заявок не подано ни одной Заявки;</w:t>
      </w:r>
    </w:p>
    <w:p w14:paraId="63D29208" w14:textId="77777777" w:rsidR="004B50BE" w:rsidRPr="00C769CC" w:rsidRDefault="004B50BE" w:rsidP="004B50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20391A6B" w14:textId="77777777" w:rsidR="004B50BE" w:rsidRPr="00C769CC" w:rsidRDefault="004B50BE" w:rsidP="004B50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49B748B9" w14:textId="77777777" w:rsidR="004B50BE" w:rsidRDefault="004B50BE" w:rsidP="004B50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в случае если в</w:t>
      </w:r>
      <w:r w:rsidRPr="000E3CE0">
        <w:rPr>
          <w:sz w:val="22"/>
          <w:szCs w:val="22"/>
        </w:rPr>
        <w:t xml:space="preserve">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1057F662" w14:textId="77777777" w:rsidR="004B50BE" w:rsidRPr="00C769CC" w:rsidRDefault="004B50BE" w:rsidP="004B50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C769CC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1993CF2B" w14:textId="77777777" w:rsidR="004B50BE" w:rsidRPr="00C769CC" w:rsidRDefault="004B50BE" w:rsidP="004B50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12.9.</w:t>
      </w:r>
      <w:r w:rsidRPr="00C769C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69C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567F55A0" w14:textId="77777777" w:rsidR="004B50BE" w:rsidRPr="00C769CC" w:rsidRDefault="004B50BE" w:rsidP="004B50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12.10</w:t>
      </w:r>
      <w:r w:rsidRPr="00C769C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E04AD05" w14:textId="77777777" w:rsidR="004B50BE" w:rsidRPr="00A16307" w:rsidRDefault="004B50BE" w:rsidP="004B50B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C769CC">
        <w:rPr>
          <w:b/>
          <w:bCs/>
          <w:sz w:val="22"/>
          <w:szCs w:val="22"/>
        </w:rPr>
        <w:t>12.11.</w:t>
      </w:r>
      <w:r w:rsidRPr="00C769C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769797E" w14:textId="43211C40" w:rsidR="006F4669" w:rsidRPr="0010463C" w:rsidRDefault="00C6401C" w:rsidP="00A0663A">
      <w:pPr>
        <w:pStyle w:val="2"/>
        <w:numPr>
          <w:ilvl w:val="0"/>
          <w:numId w:val="0"/>
        </w:numPr>
        <w:rPr>
          <w:noProof/>
          <w:sz w:val="22"/>
          <w:szCs w:val="22"/>
          <w:lang w:eastAsia="ru-RU"/>
        </w:rPr>
      </w:pPr>
      <w:r w:rsidRPr="003B2251">
        <w:rPr>
          <w:lang w:val="ru-RU"/>
        </w:rPr>
        <w:br w:type="page"/>
      </w:r>
      <w:bookmarkStart w:id="80" w:name="_Toc423082997"/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5FE1553F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4B50BE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4B50BE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68458C14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4F1BCA62" w14:textId="77777777" w:rsidR="00A0663A" w:rsidRPr="000E3CE0" w:rsidRDefault="00A0663A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6CDD5771" w14:textId="77777777" w:rsidR="008042BE" w:rsidRDefault="008042BE"/>
    <w:sectPr w:rsidR="008042BE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0BE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2BE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663A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419A036F-6976-4B2B-ABA1-F4FA0F68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13E71-AE04-404B-BCC8-B4843E34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7269</TotalTime>
  <Pages>13</Pages>
  <Words>6028</Words>
  <Characters>34360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40308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2025-03-26T13:43:00Z</dcterms:modified>
</cp:coreProperties>
</file>