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АЗГЭ-КАШ/24-5503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B2BC04C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8F0B2D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</w:t>
      </w:r>
      <w:r w:rsidR="008F0B2D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00300060120356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15.11.2024</w:t>
            </w:r>
          </w:p>
        </w:tc>
      </w:tr>
      <w:tr w:rsidR="00C4352A" w:rsidRPr="00367C74" w14:paraId="279470CA" w14:textId="77777777" w:rsidTr="00DE6155">
        <w:tc>
          <w:tcPr>
            <w:tcW w:w="5352" w:type="dxa"/>
          </w:tcPr>
          <w:p w14:paraId="13171D38" w14:textId="77777777" w:rsidR="00C4352A" w:rsidRPr="00367C74" w:rsidRDefault="00C4352A" w:rsidP="00C4352A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C4352A" w:rsidRPr="00367C74" w:rsidRDefault="00C4352A" w:rsidP="00C4352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5C68B4EF" w:rsidR="00C4352A" w:rsidRPr="00367C74" w:rsidRDefault="00C4352A" w:rsidP="00C435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C4352A" w:rsidRPr="00367C74" w14:paraId="3CC38D2B" w14:textId="77777777" w:rsidTr="00DE6155">
        <w:tc>
          <w:tcPr>
            <w:tcW w:w="5352" w:type="dxa"/>
          </w:tcPr>
          <w:p w14:paraId="15208E3C" w14:textId="0EF237D9" w:rsidR="00C4352A" w:rsidRPr="00367C74" w:rsidRDefault="00C4352A" w:rsidP="00C4352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E120B71" w:rsidR="00C4352A" w:rsidRPr="00367C74" w:rsidRDefault="00C4352A" w:rsidP="00C435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4827976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4352A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791D6F9C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8F0B2D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08.11.2024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212-З п. 119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794F9F7E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8F0B2D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д. Завалье-1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1 032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50:37:0020412:815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EA68D4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8F0B2D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5687856F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8F0B2D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1534CB0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FF9183E" w14:textId="77777777" w:rsidR="00C4352A" w:rsidRPr="00C769CC" w:rsidRDefault="00C4352A" w:rsidP="00C435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lastRenderedPageBreak/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7223ECFE" w14:textId="77777777" w:rsidR="00C4352A" w:rsidRPr="00C769CC" w:rsidRDefault="00C4352A" w:rsidP="00C435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C769CC">
        <w:rPr>
          <w:b/>
          <w:color w:val="0000FF"/>
          <w:sz w:val="22"/>
          <w:szCs w:val="22"/>
        </w:rPr>
        <w:t>06.07.2024;</w:t>
      </w:r>
    </w:p>
    <w:p w14:paraId="6747D0BF" w14:textId="7949485F" w:rsidR="00C4352A" w:rsidRPr="00085682" w:rsidRDefault="00C4352A" w:rsidP="00C435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C4352A">
        <w:rPr>
          <w:b/>
          <w:color w:val="0000FF"/>
          <w:sz w:val="22"/>
          <w:szCs w:val="22"/>
        </w:rPr>
        <w:t>06.07.2024</w:t>
      </w:r>
      <w:r w:rsidRPr="00C769CC">
        <w:rPr>
          <w:bCs/>
          <w:color w:val="0000FF"/>
          <w:sz w:val="22"/>
          <w:szCs w:val="22"/>
        </w:rPr>
        <w:t>.</w:t>
      </w:r>
    </w:p>
    <w:p w14:paraId="43B1B5B5" w14:textId="77777777" w:rsidR="00C4352A" w:rsidRPr="00B2281D" w:rsidRDefault="00C4352A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23 103,07 руб. (Двадцать три тысячи сто три руб. 07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693,09 руб. (Шестьсот девяносто три руб. 09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23 103,07 руб. (Двадцать три тысячи сто три руб. 07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2816D1A9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 w:rsidR="008F0B2D">
        <w:rPr>
          <w:sz w:val="22"/>
          <w:szCs w:val="22"/>
        </w:rPr>
        <w:br/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0E760E2C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="008F0B2D">
        <w:rPr>
          <w:sz w:val="22"/>
          <w:szCs w:val="22"/>
        </w:rPr>
        <w:br/>
      </w:r>
      <w:r w:rsidRPr="00FD4227">
        <w:rPr>
          <w:sz w:val="22"/>
          <w:szCs w:val="22"/>
        </w:rPr>
        <w:t>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620A764A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 xml:space="preserve">у подачи заявки в соответствии </w:t>
      </w:r>
      <w:r w:rsidR="008F0B2D">
        <w:rPr>
          <w:sz w:val="22"/>
          <w:szCs w:val="22"/>
        </w:rPr>
        <w:br/>
      </w:r>
      <w:r>
        <w:rPr>
          <w:sz w:val="22"/>
          <w:szCs w:val="22"/>
        </w:rPr>
        <w:t>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6105B87" w14:textId="77777777" w:rsidR="00C4352A" w:rsidRPr="000E3CE0" w:rsidRDefault="00C4352A" w:rsidP="00C4352A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1C942B3A" w14:textId="77777777" w:rsidR="00C4352A" w:rsidRPr="000E3CE0" w:rsidRDefault="00C4352A" w:rsidP="00C4352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B4B1A19" w14:textId="77777777" w:rsidR="00C4352A" w:rsidRPr="000E3CE0" w:rsidRDefault="00C4352A" w:rsidP="00C4352A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0B351C9C" w14:textId="77777777" w:rsidR="00C4352A" w:rsidRPr="000E3CE0" w:rsidRDefault="00C4352A" w:rsidP="00C4352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F9732F7" w14:textId="77777777" w:rsidR="00C4352A" w:rsidRPr="000E3CE0" w:rsidRDefault="00C4352A" w:rsidP="00C4352A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368ADA3D" w14:textId="77777777" w:rsidR="00C4352A" w:rsidRPr="000E3CE0" w:rsidRDefault="00C4352A" w:rsidP="00C4352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7E32BF5" w14:textId="77777777" w:rsidR="00C4352A" w:rsidRDefault="00C4352A" w:rsidP="00C4352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3F702E21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AF753BC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C4352A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C4352A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3008213F" w14:textId="77777777" w:rsidR="00C4352A" w:rsidRPr="000E3CE0" w:rsidRDefault="00C4352A" w:rsidP="00C4352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2F03658" w14:textId="77777777" w:rsidR="00C4352A" w:rsidRPr="0006565D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4619A40" w14:textId="77777777" w:rsidR="00C4352A" w:rsidRPr="00C769CC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7F673947" w14:textId="77777777" w:rsidR="00C4352A" w:rsidRPr="00C769CC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60D4331" w14:textId="77777777" w:rsidR="00C4352A" w:rsidRPr="00C769CC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5D785F1" w14:textId="77777777" w:rsidR="00C4352A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F94ADA0" w14:textId="77777777" w:rsidR="00C4352A" w:rsidRPr="00C769CC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15D5C2D9" w14:textId="77777777" w:rsidR="00C4352A" w:rsidRPr="00C769CC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4A0ABA4" w14:textId="77777777" w:rsidR="00C4352A" w:rsidRPr="00C769CC" w:rsidRDefault="00C4352A" w:rsidP="00C435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2E57DE1" w14:textId="77777777" w:rsidR="00C4352A" w:rsidRPr="00A16307" w:rsidRDefault="00C4352A" w:rsidP="00C43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0C44311D" w:rsidR="006F4669" w:rsidRPr="008F0B2D" w:rsidRDefault="00124233" w:rsidP="008F0B2D">
      <w:pPr>
        <w:pStyle w:val="2"/>
        <w:numPr>
          <w:ilvl w:val="0"/>
          <w:numId w:val="0"/>
        </w:numPr>
        <w:rPr>
          <w:lang w:val="ru-RU"/>
        </w:rPr>
      </w:pPr>
      <w:r w:rsidRPr="000E3CE0">
        <w:br w:type="page"/>
      </w:r>
      <w:bookmarkStart w:id="80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7DE16D32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C4352A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C4352A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2F1CE91F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3281DF6" w14:textId="77777777" w:rsidR="008F0B2D" w:rsidRPr="000E3CE0" w:rsidRDefault="008F0B2D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1E3BF6E" w14:textId="77777777" w:rsidR="00E324A8" w:rsidRDefault="00E324A8"/>
    <w:sectPr w:rsidR="00E324A8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0B2D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52A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24A8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419A036F-6976-4B2B-ABA1-F4FA0F68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8978E-4DC8-4C50-9ED3-6DBCCC9E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6021</Words>
  <Characters>34321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40262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2025-03-26T13:39:00Z</dcterms:modified>
</cp:coreProperties>
</file>