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АЗГЭ-КАШ/24-5502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49135A84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DF55C2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</w:t>
      </w:r>
      <w:r w:rsidR="00DF55C2">
        <w:rPr>
          <w:color w:val="0000FF"/>
          <w:sz w:val="28"/>
          <w:szCs w:val="28"/>
        </w:rPr>
        <w:br/>
      </w:r>
      <w:r w:rsidR="00205494">
        <w:rPr>
          <w:color w:val="0000FF"/>
          <w:sz w:val="28"/>
          <w:szCs w:val="28"/>
        </w:rPr>
        <w:t>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00300060120352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15.11.2024</w:t>
            </w:r>
          </w:p>
        </w:tc>
      </w:tr>
      <w:tr w:rsidR="004D0C4F" w:rsidRPr="00367C74" w14:paraId="279470CA" w14:textId="77777777" w:rsidTr="00DE6155">
        <w:tc>
          <w:tcPr>
            <w:tcW w:w="5352" w:type="dxa"/>
          </w:tcPr>
          <w:p w14:paraId="13171D38" w14:textId="77777777" w:rsidR="004D0C4F" w:rsidRPr="00367C74" w:rsidRDefault="004D0C4F" w:rsidP="004D0C4F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4D0C4F" w:rsidRPr="00367C74" w:rsidRDefault="004D0C4F" w:rsidP="004D0C4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2ADCE7DD" w:rsidR="004D0C4F" w:rsidRPr="00367C74" w:rsidRDefault="004D0C4F" w:rsidP="004D0C4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12.05.2025</w:t>
            </w:r>
          </w:p>
        </w:tc>
      </w:tr>
      <w:tr w:rsidR="004D0C4F" w:rsidRPr="00367C74" w14:paraId="3CC38D2B" w14:textId="77777777" w:rsidTr="00DE6155">
        <w:tc>
          <w:tcPr>
            <w:tcW w:w="5352" w:type="dxa"/>
          </w:tcPr>
          <w:p w14:paraId="15208E3C" w14:textId="0EF237D9" w:rsidR="004D0C4F" w:rsidRPr="00367C74" w:rsidRDefault="004D0C4F" w:rsidP="004D0C4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61FED1E9" w:rsidR="004D0C4F" w:rsidRPr="00367C74" w:rsidRDefault="004D0C4F" w:rsidP="004D0C4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14.05.2025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1654CCAA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4D0C4F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1EF99420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="00DF55C2">
        <w:rPr>
          <w:color w:val="0000FF"/>
          <w:sz w:val="22"/>
          <w:szCs w:val="22"/>
          <w:lang w:eastAsia="ru-RU"/>
        </w:rPr>
        <w:t xml:space="preserve"> 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08.11.2024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212-З п. 135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67B4547B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DF55C2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0C19F01E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  <w:r w:rsidR="00DF55C2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д.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1 937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50:37:0020412:773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5A1D64EC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DF55C2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34B58A27" w:rsidR="0035395E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3381BA88" w14:textId="77777777" w:rsidR="00DF55C2" w:rsidRPr="00C46995" w:rsidRDefault="00DF55C2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242D99E" w14:textId="77777777" w:rsidR="00DF55C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Земельный участок частично расположен в водоохранной зоне ручья.</w:t>
      </w:r>
    </w:p>
    <w:p w14:paraId="4D4128DF" w14:textId="753D27EC" w:rsidR="00DF55C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>Земельный участок частично расположен прибрежной защитной полосе ручья.</w:t>
      </w:r>
    </w:p>
    <w:p w14:paraId="6C180BC6" w14:textId="57C9D6AA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 Водного кодекса Российской Федерации.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463185B7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lastRenderedPageBreak/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DF55C2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74E3966B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5A0E7803" w14:textId="3E7D429F" w:rsidR="00DF55C2" w:rsidRDefault="00DF55C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1DB693F" w14:textId="77777777" w:rsidR="004D0C4F" w:rsidRPr="00C769CC" w:rsidRDefault="004D0C4F" w:rsidP="004D0C4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C769CC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C769CC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49616A8E" w14:textId="4434ABE7" w:rsidR="004D0C4F" w:rsidRPr="00C769CC" w:rsidRDefault="004D0C4F" w:rsidP="004D0C4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769CC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4D0C4F">
        <w:rPr>
          <w:b/>
          <w:color w:val="0000FF"/>
          <w:sz w:val="22"/>
          <w:szCs w:val="22"/>
        </w:rPr>
        <w:t>04.07.2024</w:t>
      </w:r>
      <w:r w:rsidRPr="00C769CC">
        <w:rPr>
          <w:b/>
          <w:color w:val="0000FF"/>
          <w:sz w:val="22"/>
          <w:szCs w:val="22"/>
        </w:rPr>
        <w:t>;</w:t>
      </w:r>
    </w:p>
    <w:p w14:paraId="3941AD2B" w14:textId="7822DFAE" w:rsidR="004D0C4F" w:rsidRPr="00085682" w:rsidRDefault="004D0C4F" w:rsidP="004D0C4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4D0C4F">
        <w:rPr>
          <w:b/>
          <w:color w:val="0000FF"/>
          <w:sz w:val="22"/>
          <w:szCs w:val="22"/>
        </w:rPr>
        <w:t>04.07.2024</w:t>
      </w:r>
      <w:r w:rsidRPr="00C769CC">
        <w:rPr>
          <w:bCs/>
          <w:color w:val="0000FF"/>
          <w:sz w:val="22"/>
          <w:szCs w:val="22"/>
        </w:rPr>
        <w:t>.</w:t>
      </w:r>
    </w:p>
    <w:p w14:paraId="6671ABDF" w14:textId="77777777" w:rsidR="004D0C4F" w:rsidRPr="00B2281D" w:rsidRDefault="004D0C4F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62 532,75 руб. (Шестьдесят две тысячи пятьсот тридцать два руб. 75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1 875,98 руб. (Одна тысяча восемьсот семьдесят пять руб. 98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7380FB80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62 532,75 руб. (Шестьдесят две тысячи пятьсот тридцать </w:t>
      </w:r>
      <w:r w:rsidR="00DF55C2">
        <w:rPr>
          <w:b/>
          <w:color w:val="0000FF"/>
          <w:sz w:val="22"/>
          <w:szCs w:val="22"/>
        </w:rPr>
        <w:br/>
      </w:r>
      <w:r>
        <w:rPr>
          <w:b/>
          <w:color w:val="0000FF"/>
          <w:sz w:val="22"/>
          <w:szCs w:val="22"/>
        </w:rPr>
        <w:t>два руб. 75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363D6499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 w:rsidR="00DF55C2">
        <w:rPr>
          <w:sz w:val="22"/>
          <w:szCs w:val="22"/>
        </w:rPr>
        <w:br/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6C49083D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 xml:space="preserve"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</w:t>
      </w:r>
      <w:r w:rsidR="00DF55C2">
        <w:rPr>
          <w:sz w:val="22"/>
          <w:szCs w:val="22"/>
        </w:rPr>
        <w:br/>
      </w:r>
      <w:r w:rsidRPr="00FD4227">
        <w:rPr>
          <w:sz w:val="22"/>
          <w:szCs w:val="22"/>
        </w:rPr>
        <w:t>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48CDF103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 xml:space="preserve">у подачи заявки в соответствии </w:t>
      </w:r>
      <w:r w:rsidR="00DF55C2">
        <w:rPr>
          <w:sz w:val="22"/>
          <w:szCs w:val="22"/>
        </w:rPr>
        <w:br/>
      </w:r>
      <w:r>
        <w:rPr>
          <w:sz w:val="22"/>
          <w:szCs w:val="22"/>
        </w:rPr>
        <w:t>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15.11.2024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179E799" w14:textId="77777777" w:rsidR="004D0C4F" w:rsidRPr="000E3CE0" w:rsidRDefault="004D0C4F" w:rsidP="004D0C4F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12.05.2025 18:00</w:t>
      </w:r>
      <w:r w:rsidRPr="000E3CE0">
        <w:rPr>
          <w:b/>
          <w:sz w:val="22"/>
          <w:szCs w:val="22"/>
        </w:rPr>
        <w:t>.</w:t>
      </w:r>
    </w:p>
    <w:p w14:paraId="4CB6BD96" w14:textId="77777777" w:rsidR="004D0C4F" w:rsidRPr="000E3CE0" w:rsidRDefault="004D0C4F" w:rsidP="004D0C4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993F7A4" w14:textId="77777777" w:rsidR="004D0C4F" w:rsidRPr="000E3CE0" w:rsidRDefault="004D0C4F" w:rsidP="004D0C4F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13.05.2025</w:t>
      </w:r>
      <w:r w:rsidRPr="007C4153">
        <w:rPr>
          <w:color w:val="0000FF"/>
          <w:sz w:val="22"/>
          <w:szCs w:val="22"/>
        </w:rPr>
        <w:t>.</w:t>
      </w:r>
    </w:p>
    <w:p w14:paraId="5C900161" w14:textId="77777777" w:rsidR="004D0C4F" w:rsidRPr="000E3CE0" w:rsidRDefault="004D0C4F" w:rsidP="004D0C4F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1B91C5ED" w14:textId="77777777" w:rsidR="004D0C4F" w:rsidRPr="000E3CE0" w:rsidRDefault="004D0C4F" w:rsidP="004D0C4F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2.10. Место проведения аукциона: </w:t>
      </w:r>
      <w:r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 w:rsidRPr="000E3CE0">
        <w:rPr>
          <w:b/>
          <w:sz w:val="22"/>
          <w:szCs w:val="22"/>
        </w:rPr>
        <w:t xml:space="preserve"> </w:t>
      </w:r>
    </w:p>
    <w:p w14:paraId="4262C6DA" w14:textId="77777777" w:rsidR="004D0C4F" w:rsidRPr="000E3CE0" w:rsidRDefault="004D0C4F" w:rsidP="004D0C4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273640C" w14:textId="77777777" w:rsidR="004D0C4F" w:rsidRDefault="004D0C4F" w:rsidP="004D0C4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14.05.2025 12:00</w:t>
      </w:r>
      <w:r w:rsidRPr="00EE6C3F">
        <w:rPr>
          <w:b/>
          <w:color w:val="0000FF"/>
          <w:sz w:val="22"/>
          <w:szCs w:val="22"/>
        </w:rPr>
        <w:t>.</w:t>
      </w:r>
    </w:p>
    <w:p w14:paraId="03D8761F" w14:textId="77777777" w:rsidR="004D0C4F" w:rsidRDefault="004D0C4F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</w:p>
    <w:p w14:paraId="45639D51" w14:textId="1D19DA4D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6EC0B08A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6AEDBBF4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4D0C4F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4D0C4F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</w:r>
      <w:r w:rsidRPr="00325D5A">
        <w:rPr>
          <w:bCs/>
          <w:sz w:val="22"/>
          <w:szCs w:val="22"/>
        </w:rPr>
        <w:lastRenderedPageBreak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1419B2F" w:rsidR="00E848AB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7CEB606B" w14:textId="77777777" w:rsidR="00DF55C2" w:rsidRPr="00325D5A" w:rsidRDefault="00DF55C2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lastRenderedPageBreak/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63F63F36" w14:textId="77777777" w:rsidR="004D0C4F" w:rsidRPr="000E3CE0" w:rsidRDefault="004D0C4F" w:rsidP="004D0C4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78E3F246" w14:textId="77777777" w:rsidR="004D0C4F" w:rsidRPr="0006565D" w:rsidRDefault="004D0C4F" w:rsidP="004D0C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BD26AB4" w14:textId="77777777" w:rsidR="004D0C4F" w:rsidRPr="00C769CC" w:rsidRDefault="004D0C4F" w:rsidP="004D0C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окончании срока подачи Заявок не подано ни одной Заявки;</w:t>
      </w:r>
    </w:p>
    <w:p w14:paraId="32545E39" w14:textId="77777777" w:rsidR="004D0C4F" w:rsidRPr="00C769CC" w:rsidRDefault="004D0C4F" w:rsidP="004D0C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69AF7A96" w14:textId="77777777" w:rsidR="004D0C4F" w:rsidRPr="00C769CC" w:rsidRDefault="004D0C4F" w:rsidP="004D0C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0BFEAA15" w14:textId="77777777" w:rsidR="004D0C4F" w:rsidRDefault="004D0C4F" w:rsidP="004D0C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в случае если в</w:t>
      </w:r>
      <w:r w:rsidRPr="000E3CE0">
        <w:rPr>
          <w:sz w:val="22"/>
          <w:szCs w:val="22"/>
        </w:rPr>
        <w:t xml:space="preserve"> течении 1</w:t>
      </w:r>
      <w:r>
        <w:rPr>
          <w:sz w:val="22"/>
          <w:szCs w:val="22"/>
        </w:rPr>
        <w:t>0</w:t>
      </w:r>
      <w:r w:rsidRPr="000E3CE0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5BB7D388" w14:textId="77777777" w:rsidR="004D0C4F" w:rsidRPr="00C769CC" w:rsidRDefault="004D0C4F" w:rsidP="004D0C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C769CC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363AF9EC" w14:textId="77777777" w:rsidR="004D0C4F" w:rsidRPr="00C769CC" w:rsidRDefault="004D0C4F" w:rsidP="004D0C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12.9.</w:t>
      </w:r>
      <w:r w:rsidRPr="00C769CC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69CC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0F92B3B2" w14:textId="77777777" w:rsidR="004D0C4F" w:rsidRPr="00C769CC" w:rsidRDefault="004D0C4F" w:rsidP="004D0C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12.10</w:t>
      </w:r>
      <w:r w:rsidRPr="00C769CC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A0468CB" w14:textId="77777777" w:rsidR="004D0C4F" w:rsidRPr="00A16307" w:rsidRDefault="004D0C4F" w:rsidP="004D0C4F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C769CC">
        <w:rPr>
          <w:b/>
          <w:bCs/>
          <w:sz w:val="22"/>
          <w:szCs w:val="22"/>
        </w:rPr>
        <w:t>12.11.</w:t>
      </w:r>
      <w:r w:rsidRPr="00C769CC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</w:t>
      </w:r>
      <w:r w:rsidRPr="00A16307">
        <w:rPr>
          <w:sz w:val="22"/>
          <w:szCs w:val="22"/>
        </w:rPr>
        <w:t xml:space="preserve"> указанный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304FE643" w14:textId="587C285F" w:rsidR="003B2251" w:rsidRPr="00DF55C2" w:rsidRDefault="003B2251" w:rsidP="00DF55C2">
      <w:pPr>
        <w:pStyle w:val="2"/>
        <w:numPr>
          <w:ilvl w:val="0"/>
          <w:numId w:val="0"/>
        </w:numPr>
        <w:rPr>
          <w:lang w:val="ru-RU"/>
        </w:rPr>
      </w:pPr>
    </w:p>
    <w:p w14:paraId="2769797E" w14:textId="5FB2D9C8" w:rsidR="006F4669" w:rsidRPr="0010463C" w:rsidRDefault="00124233" w:rsidP="0010463C">
      <w:pPr>
        <w:suppressAutoHyphens w:val="0"/>
        <w:rPr>
          <w:noProof/>
          <w:sz w:val="22"/>
          <w:szCs w:val="22"/>
          <w:lang w:eastAsia="ru-RU"/>
        </w:rPr>
      </w:pPr>
      <w:r w:rsidRPr="000E3CE0">
        <w:br w:type="page"/>
      </w:r>
      <w:bookmarkStart w:id="80" w:name="_Toc423082997"/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618A5473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4D0C4F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4D0C4F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2E25B368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77607006" w14:textId="77777777" w:rsidR="00DF55C2" w:rsidRPr="000E3CE0" w:rsidRDefault="00DF55C2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22A034AB" w14:textId="77777777" w:rsidR="00FA4D10" w:rsidRDefault="00FA4D10"/>
    <w:sectPr w:rsidR="00FA4D10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4F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5C2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4D1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419A036F-6976-4B2B-ABA1-F4FA0F68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92B5E-1E47-4D00-89CC-9C9967DD5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7269</TotalTime>
  <Pages>14</Pages>
  <Words>6064</Words>
  <Characters>34567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40550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2021-08-16T14:46:00Z</cp:lastPrinted>
  <dcterms:created xsi:type="dcterms:W3CDTF">2021-08-17T10:15:00Z</dcterms:created>
  <dcterms:modified xsi:type="dcterms:W3CDTF">2025-03-26T13:36:00Z</dcterms:modified>
</cp:coreProperties>
</file>