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АЗГЭ-КАШ/24-5446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CA9151F" w:rsidR="00CA0B6F" w:rsidRPr="0010463C" w:rsidRDefault="00BA3C5D" w:rsidP="000E1CA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0E1CA0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00300060120319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456372D" w:rsidR="00860920" w:rsidRPr="00367C74" w:rsidRDefault="00C769C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5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5FAEC35" w:rsidR="00860920" w:rsidRPr="00367C74" w:rsidRDefault="00C769C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5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2D93D8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769C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06.11.2024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210-З п. 56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BE3846C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25BFCD9" w14:textId="77777777" w:rsidR="009B2A06" w:rsidRPr="000E3CE0" w:rsidRDefault="009B2A06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5DFFF3F6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9B2A06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1 503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303E0A1B" w14:textId="77777777" w:rsidR="009B2A06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61E5C632" w14:textId="77777777" w:rsidR="009B2A06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ручья;</w:t>
      </w:r>
    </w:p>
    <w:p w14:paraId="1D5AEC26" w14:textId="77777777" w:rsidR="009B2A06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прибрежной защитной полосе ручья.</w:t>
      </w:r>
    </w:p>
    <w:p w14:paraId="6D077174" w14:textId="77777777" w:rsidR="009B2A06" w:rsidRDefault="009B2A06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4422258D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1CC3C62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3355A2A" w14:textId="46EFE2D5" w:rsidR="00C769CC" w:rsidRDefault="00C769C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FA6DD7" w14:textId="77777777" w:rsidR="00C769CC" w:rsidRPr="00C769CC" w:rsidRDefault="00C769CC" w:rsidP="00C769C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2D548F86" w14:textId="791004A6" w:rsidR="00C769CC" w:rsidRPr="00C769CC" w:rsidRDefault="00C769CC" w:rsidP="00C769C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C769CC">
        <w:rPr>
          <w:b/>
          <w:color w:val="0000FF"/>
          <w:sz w:val="22"/>
          <w:szCs w:val="22"/>
        </w:rPr>
        <w:t>06.07.2024;</w:t>
      </w:r>
    </w:p>
    <w:p w14:paraId="2012C6EC" w14:textId="73B09FEF" w:rsidR="00C769CC" w:rsidRPr="00085682" w:rsidRDefault="00C769CC" w:rsidP="00C769C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C769CC">
        <w:rPr>
          <w:b/>
          <w:color w:val="0000FF"/>
          <w:sz w:val="22"/>
          <w:szCs w:val="22"/>
        </w:rPr>
        <w:t>09.07.2024</w:t>
      </w:r>
      <w:r w:rsidRPr="00C769CC">
        <w:rPr>
          <w:bCs/>
          <w:color w:val="0000FF"/>
          <w:sz w:val="22"/>
          <w:szCs w:val="22"/>
        </w:rPr>
        <w:t>.</w:t>
      </w:r>
    </w:p>
    <w:p w14:paraId="7BDDD327" w14:textId="77777777" w:rsidR="00C769CC" w:rsidRPr="00B2281D" w:rsidRDefault="00C769C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49 026,80 руб. (Сорок девять тысяч двадцать шесть руб. 80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1 470,80 руб. (Одна тысяча четыреста семьдесят руб. 80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49 026,80 руб. (Сорок девять тысяч двадцать шесть руб. 80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382EDE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C769CC">
        <w:rPr>
          <w:b/>
          <w:color w:val="0000FF"/>
          <w:sz w:val="22"/>
          <w:szCs w:val="22"/>
        </w:rPr>
        <w:t>12</w:t>
      </w:r>
      <w:r>
        <w:rPr>
          <w:b/>
          <w:color w:val="0000FF"/>
          <w:sz w:val="22"/>
          <w:szCs w:val="22"/>
        </w:rPr>
        <w:t>.0</w:t>
      </w:r>
      <w:r w:rsidR="00C769CC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71E53E53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C769CC">
        <w:rPr>
          <w:b/>
          <w:color w:val="0000FF"/>
          <w:sz w:val="22"/>
          <w:szCs w:val="22"/>
        </w:rPr>
        <w:t>13</w:t>
      </w:r>
      <w:r>
        <w:rPr>
          <w:b/>
          <w:color w:val="0000FF"/>
          <w:sz w:val="22"/>
          <w:szCs w:val="22"/>
        </w:rPr>
        <w:t>.0</w:t>
      </w:r>
      <w:r w:rsidR="00C769CC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15200D3A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C769CC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C769CC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8C166A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47180F1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C769CC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C769CC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139C55BD" w:rsidR="00E848AB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6F91E99B" w14:textId="77777777" w:rsidR="000C63CE" w:rsidRPr="00325D5A" w:rsidRDefault="000C63CE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1B41521" w14:textId="77777777" w:rsidR="00C769CC" w:rsidRPr="000E3CE0" w:rsidRDefault="00C769CC" w:rsidP="00C769C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049B7167" w14:textId="77777777" w:rsidR="00C769CC" w:rsidRPr="0006565D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A5A2ACC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5028BEA8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627181C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4D4C548" w14:textId="77777777" w:rsid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06BAA58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7D72D4DF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395D6639" w14:textId="77777777" w:rsidR="00C769CC" w:rsidRPr="00C769CC" w:rsidRDefault="00C769CC" w:rsidP="00C769C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F27723F" w14:textId="77777777" w:rsidR="00C769CC" w:rsidRPr="00A16307" w:rsidRDefault="00C769CC" w:rsidP="00C769C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749B913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C769CC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C769CC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26AC979F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464171BF" w14:textId="77777777" w:rsidR="00153F61" w:rsidRPr="000E3CE0" w:rsidRDefault="00153F61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8D9056B" w14:textId="77777777" w:rsidR="00F10D0E" w:rsidRDefault="00F10D0E"/>
    <w:sectPr w:rsidR="00F10D0E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63CE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CA0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3F61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152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3A6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A06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69CC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0D0E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5264A2C0-F775-4736-88E2-C19BA319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5E7FB-872A-4E24-9F49-8EDA4C3C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6066</Words>
  <Characters>34581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40566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691</cp:revision>
  <cp:lastPrinted>2021-08-16T14:46:00Z</cp:lastPrinted>
  <dcterms:created xsi:type="dcterms:W3CDTF">2021-08-17T10:15:00Z</dcterms:created>
  <dcterms:modified xsi:type="dcterms:W3CDTF">2025-03-26T13:33:00Z</dcterms:modified>
</cp:coreProperties>
</file>