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АЗГЭ-КАШ/25-1216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22F9DFA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690D4C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00300060122008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31.03.2025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D63916E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18.04.2025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6D01FEF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458B8AED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690D4C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21.03.2025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52-З п. 121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E6C478E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690D4C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Кашира г.о, д Ледовские выселки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50:37:0010109:497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6E852EDC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690D4C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568E35A8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28AD58CE" w14:textId="77777777" w:rsidR="00690D4C" w:rsidRPr="00C46995" w:rsidRDefault="00690D4C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63CB44D" w14:textId="77777777" w:rsidR="00690D4C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расположен в границах полос воздушных подходов аэродрома Ступино.</w:t>
      </w:r>
    </w:p>
    <w:p w14:paraId="6C180BC6" w14:textId="3A670757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 Воздушного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4FDE229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690D4C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>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381D68C" w:rsidR="00CD24BC" w:rsidRPr="00B2281D" w:rsidRDefault="00D1723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Сведения</w:t>
      </w:r>
      <w:r w:rsidR="00FE5632">
        <w:rPr>
          <w:b/>
          <w:sz w:val="22"/>
          <w:szCs w:val="22"/>
        </w:rPr>
        <w:t xml:space="preserve">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FE5632">
        <w:rPr>
          <w:color w:val="0000FF"/>
          <w:sz w:val="22"/>
          <w:szCs w:val="22"/>
        </w:rPr>
        <w:t xml:space="preserve"> (прилагаются).</w:t>
      </w:r>
      <w:r w:rsidR="00FE5632"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CB0BFC4" w14:textId="77777777" w:rsidR="00534E3D" w:rsidRDefault="00534E3D" w:rsidP="00D1723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 w14:textId="5DA276B4" w:rsidR="00D1723F" w:rsidRPr="00D1723F" w:rsidRDefault="00D1723F" w:rsidP="00D1723F">
      <w:pPr>
        <w:suppressAutoHyphens w:val="0"/>
        <w:rPr>
          <w:lang w:eastAsia="ru-RU"/>
        </w:rPr>
      </w:pPr>
      <w:r w:rsidRPr="00D1723F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 w14:textId="24EC201E" w:rsidR="002B6753" w:rsidRDefault="00D1723F" w:rsidP="002B6753">
      <w:pPr>
        <w:suppressAutoHyphens w:val="0"/>
        <w:rPr>
          <w:lang w:eastAsia="ru-RU"/>
        </w:rPr>
      </w:pPr>
      <w:r w:rsidRPr="00D1723F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</w:t>
      </w:r>
      <w:r w:rsidR="002B6753">
        <w:rPr>
          <w:color w:val="0000FF"/>
          <w:sz w:val="22"/>
          <w:szCs w:val="22"/>
          <w:lang w:eastAsia="ru-RU"/>
        </w:rPr>
        <w:t xml:space="preserve">для размещения информации о проведении торгов по адресу </w:t>
      </w:r>
      <w:r w:rsidR="002B6753" w:rsidRPr="006E4725">
        <w:rPr>
          <w:rStyle w:val="a3"/>
          <w:sz w:val="22"/>
          <w:szCs w:val="22"/>
          <w:u w:val="none"/>
          <w:lang w:eastAsia="ru-RU"/>
        </w:rPr>
        <w:t>www.torgi.gov.ru</w:t>
      </w:r>
      <w:r w:rsidR="002B6753">
        <w:rPr>
          <w:color w:val="0000FF"/>
          <w:sz w:val="22"/>
          <w:szCs w:val="22"/>
          <w:lang w:eastAsia="ru-RU"/>
        </w:rPr>
        <w:t xml:space="preserve">: </w:t>
      </w:r>
      <w:r w:rsidR="00690D4C">
        <w:rPr>
          <w:color w:val="0000FF"/>
          <w:sz w:val="22"/>
          <w:szCs w:val="22"/>
          <w:lang w:eastAsia="ru-RU"/>
        </w:rPr>
        <w:t>23.10.2024</w:t>
      </w:r>
      <w:r w:rsidR="002B6753"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 w14:textId="7A28C483" w:rsidR="002B6753" w:rsidRDefault="002B6753" w:rsidP="002B675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https://kashira.su/: </w:t>
      </w:r>
      <w:r w:rsidR="00690D4C">
        <w:rPr>
          <w:color w:val="0000FF"/>
          <w:sz w:val="22"/>
          <w:szCs w:val="22"/>
          <w:lang w:eastAsia="ru-RU"/>
        </w:rPr>
        <w:t>23.10.2024</w:t>
      </w:r>
      <w:r>
        <w:rPr>
          <w:color w:val="0000FF"/>
          <w:sz w:val="22"/>
          <w:szCs w:val="22"/>
          <w:lang w:eastAsia="ru-RU"/>
        </w:rPr>
        <w:t>.</w:t>
      </w:r>
    </w:p>
    <w:p w14:paraId="799C4BB5" w14:textId="4FB7352A" w:rsidR="00D1723F" w:rsidRDefault="00D1723F" w:rsidP="002B6753">
      <w:pPr>
        <w:suppressAutoHyphens w:val="0"/>
        <w:rPr>
          <w:b/>
          <w:bCs/>
          <w:sz w:val="22"/>
          <w:szCs w:val="22"/>
        </w:rPr>
      </w:pPr>
    </w:p>
    <w:p w14:paraId="269C653E" w14:textId="6D04BC04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D1723F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15 418,72 руб. (Пятнадцать тысяч четыреста восемнадцать руб. 72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462,56 руб. (Четыреста шестьдесят два руб. 56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15 418,72 руб. (Пятнадцать тысяч четыреста восемнадцать руб. 72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31.03.2025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C4C479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18.04.2025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C9059B8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21.04.2025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54B8C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22.04.2025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4C24FD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0C5933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</w:t>
      </w:r>
      <w:r w:rsidR="00372374">
        <w:rPr>
          <w:sz w:val="22"/>
          <w:szCs w:val="22"/>
        </w:rPr>
        <w:t xml:space="preserve"> в соответствии с пунктами 13, </w:t>
      </w:r>
      <w:r w:rsidRPr="00F52526">
        <w:rPr>
          <w:sz w:val="22"/>
          <w:szCs w:val="22"/>
        </w:rPr>
        <w:t>14</w:t>
      </w:r>
      <w:r w:rsidR="00372374" w:rsidRPr="00372374">
        <w:rPr>
          <w:sz w:val="22"/>
          <w:szCs w:val="22"/>
        </w:rPr>
        <w:t xml:space="preserve"> </w:t>
      </w:r>
      <w:r w:rsidR="00372374">
        <w:rPr>
          <w:sz w:val="22"/>
          <w:szCs w:val="22"/>
        </w:rPr>
        <w:t>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27E85731" w:rsidR="007D112D" w:rsidRPr="000E3CE0" w:rsidRDefault="00A35E0E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28CC9F8B" w14:textId="77777777" w:rsidR="00222CC4" w:rsidRP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всех Заявителей; </w:t>
      </w:r>
    </w:p>
    <w:p w14:paraId="154B443C" w14:textId="77777777" w:rsidR="00222CC4" w:rsidRDefault="00222CC4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22CC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2C2AE94" w14:textId="048153AF" w:rsidR="006024BB" w:rsidRPr="000E3CE0" w:rsidRDefault="006024BB" w:rsidP="00222CC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222CC4">
        <w:rPr>
          <w:sz w:val="22"/>
          <w:szCs w:val="22"/>
        </w:rPr>
        <w:t>в течение</w:t>
      </w:r>
      <w:r w:rsidR="00FF2761" w:rsidRPr="000E3CE0">
        <w:rPr>
          <w:sz w:val="22"/>
          <w:szCs w:val="22"/>
        </w:rPr>
        <w:t xml:space="preserve"> </w:t>
      </w:r>
      <w:r w:rsidR="008B4405" w:rsidRPr="000E3CE0">
        <w:rPr>
          <w:sz w:val="22"/>
          <w:szCs w:val="22"/>
        </w:rPr>
        <w:t>1</w:t>
      </w:r>
      <w:r w:rsidR="001C0D9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1C0D9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1C0D9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0C5416CC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</w:t>
      </w:r>
      <w:r w:rsidR="00222CC4">
        <w:rPr>
          <w:sz w:val="22"/>
          <w:szCs w:val="22"/>
        </w:rPr>
        <w:t>ской Федерации, обязан в течение</w:t>
      </w:r>
      <w:r w:rsidRPr="001B5838">
        <w:rPr>
          <w:sz w:val="22"/>
          <w:szCs w:val="22"/>
        </w:rPr>
        <w:t xml:space="preserve">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62A984B" w14:textId="6AB4EA62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12.8.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B5838">
        <w:rPr>
          <w:sz w:val="22"/>
          <w:szCs w:val="22"/>
        </w:rPr>
        <w:br/>
        <w:t>в соответствии с пунктами 12.5 и 12.6 Извещения, обязаны подписать договор аренды</w:t>
      </w:r>
      <w:r w:rsidR="00222CC4">
        <w:rPr>
          <w:sz w:val="22"/>
          <w:szCs w:val="22"/>
        </w:rPr>
        <w:t xml:space="preserve"> Земельного участка </w:t>
      </w:r>
      <w:r w:rsidR="00222CC4">
        <w:rPr>
          <w:sz w:val="22"/>
          <w:szCs w:val="22"/>
        </w:rPr>
        <w:br/>
        <w:t>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ему в ЛКА такого договора.</w:t>
      </w:r>
    </w:p>
    <w:p w14:paraId="5B217B24" w14:textId="7FE2E0BA" w:rsidR="001B5838" w:rsidRPr="008D100F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12.9.</w:t>
      </w:r>
      <w:r w:rsidRPr="001B5838">
        <w:rPr>
          <w:sz w:val="22"/>
          <w:szCs w:val="22"/>
        </w:rPr>
        <w:t> Если договор аренд</w:t>
      </w:r>
      <w:r w:rsidR="00222CC4">
        <w:rPr>
          <w:sz w:val="22"/>
          <w:szCs w:val="22"/>
        </w:rPr>
        <w:t>ы Земельного участка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 рабочих </w:t>
      </w:r>
      <w:r w:rsidRPr="001B5838">
        <w:rPr>
          <w:sz w:val="22"/>
          <w:szCs w:val="22"/>
        </w:rPr>
        <w:t xml:space="preserve">дней со дня направления проекта договора аренды Земельного участка победителю аукциона не был им подписан в ЛКА, Арендодатель </w:t>
      </w:r>
      <w:r w:rsidR="00222CC4">
        <w:rPr>
          <w:sz w:val="22"/>
          <w:szCs w:val="22"/>
        </w:rPr>
        <w:t>направляет</w:t>
      </w:r>
      <w:r w:rsidRPr="001B5838">
        <w:rPr>
          <w:sz w:val="22"/>
          <w:szCs w:val="22"/>
        </w:rPr>
        <w:t xml:space="preserve"> указанный договор иному Участнику, который сделал предпоследнее предложение </w:t>
      </w:r>
      <w:r w:rsidRPr="001B5838">
        <w:rPr>
          <w:sz w:val="22"/>
          <w:szCs w:val="22"/>
        </w:rPr>
        <w:br/>
        <w:t xml:space="preserve">о цене Предмета аукциона, </w:t>
      </w:r>
      <w:r w:rsidR="00222CC4">
        <w:rPr>
          <w:sz w:val="22"/>
          <w:szCs w:val="22"/>
        </w:rPr>
        <w:t>для его заключения по цене, предложенной таким Участником аукциона</w:t>
      </w:r>
      <w:r w:rsidR="008D100F" w:rsidRPr="008D100F">
        <w:rPr>
          <w:sz w:val="22"/>
          <w:szCs w:val="22"/>
        </w:rPr>
        <w:t>.</w:t>
      </w:r>
    </w:p>
    <w:p w14:paraId="2E7E04B2" w14:textId="32C13624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12.10</w:t>
      </w:r>
      <w:r w:rsidRPr="001B5838"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</w:t>
      </w:r>
      <w:r w:rsidR="005430FA">
        <w:rPr>
          <w:sz w:val="22"/>
          <w:szCs w:val="22"/>
        </w:rPr>
        <w:t>в соответствии с пунктами 12.5</w:t>
      </w:r>
      <w:r w:rsidR="005430FA" w:rsidRPr="005430FA">
        <w:rPr>
          <w:sz w:val="22"/>
          <w:szCs w:val="22"/>
        </w:rPr>
        <w:t>,</w:t>
      </w:r>
      <w:r w:rsidRPr="001B5838">
        <w:rPr>
          <w:sz w:val="22"/>
          <w:szCs w:val="22"/>
        </w:rPr>
        <w:t xml:space="preserve"> 12.6</w:t>
      </w:r>
      <w:r w:rsidR="00317531">
        <w:rPr>
          <w:sz w:val="22"/>
          <w:szCs w:val="22"/>
        </w:rPr>
        <w:t xml:space="preserve"> и 12.</w:t>
      </w:r>
      <w:r w:rsidR="00222CC4">
        <w:rPr>
          <w:sz w:val="22"/>
          <w:szCs w:val="22"/>
        </w:rPr>
        <w:t>9 Извещения,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>)</w:t>
      </w:r>
      <w:r w:rsidR="00222CC4">
        <w:rPr>
          <w:sz w:val="22"/>
          <w:szCs w:val="22"/>
        </w:rPr>
        <w:t xml:space="preserve"> рабочих</w:t>
      </w:r>
      <w:r w:rsidRPr="001B5838">
        <w:rPr>
          <w:sz w:val="22"/>
          <w:szCs w:val="22"/>
        </w:rPr>
        <w:t xml:space="preserve">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386FABB" w14:textId="324CED9B" w:rsidR="001B5838" w:rsidRPr="001B5838" w:rsidRDefault="001B5838" w:rsidP="001B583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B5838">
        <w:rPr>
          <w:b/>
          <w:bCs/>
          <w:sz w:val="22"/>
          <w:szCs w:val="22"/>
        </w:rPr>
        <w:t>12.11.</w:t>
      </w:r>
      <w:r w:rsidR="00222CC4">
        <w:rPr>
          <w:sz w:val="22"/>
          <w:szCs w:val="22"/>
        </w:rPr>
        <w:t xml:space="preserve"> В случае, если в течение 1</w:t>
      </w:r>
      <w:r w:rsidRPr="001B5838">
        <w:rPr>
          <w:sz w:val="22"/>
          <w:szCs w:val="22"/>
        </w:rPr>
        <w:t>0 (</w:t>
      </w:r>
      <w:r w:rsidR="00222CC4">
        <w:rPr>
          <w:sz w:val="22"/>
          <w:szCs w:val="22"/>
        </w:rPr>
        <w:t>десяти</w:t>
      </w:r>
      <w:r w:rsidRPr="001B5838">
        <w:rPr>
          <w:sz w:val="22"/>
          <w:szCs w:val="22"/>
        </w:rPr>
        <w:t xml:space="preserve">) </w:t>
      </w:r>
      <w:r w:rsidR="00222CC4">
        <w:rPr>
          <w:sz w:val="22"/>
          <w:szCs w:val="22"/>
        </w:rPr>
        <w:t xml:space="preserve">рабочих </w:t>
      </w:r>
      <w:r w:rsidRPr="001B5838">
        <w:rPr>
          <w:sz w:val="22"/>
          <w:szCs w:val="22"/>
        </w:rPr>
        <w:t xml:space="preserve">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B583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B583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347A5251" w14:textId="77777777" w:rsidR="001A28E5" w:rsidRDefault="001A28E5" w:rsidP="001A28E5">
      <w:pPr>
        <w:jc w:val="center"/>
        <w:rPr>
          <w:b/>
          <w:sz w:val="22"/>
          <w:szCs w:val="22"/>
        </w:rPr>
      </w:pPr>
      <w:bookmarkStart w:id="80" w:name="_GoBack"/>
      <w:bookmarkEnd w:id="80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3B4C923" w14:textId="77777777" w:rsidR="001A28E5" w:rsidRPr="00526AE0" w:rsidRDefault="001A28E5" w:rsidP="001A28E5">
      <w:pPr>
        <w:rPr>
          <w:b/>
          <w:sz w:val="2"/>
          <w:szCs w:val="10"/>
        </w:rPr>
      </w:pPr>
    </w:p>
    <w:p w14:paraId="59952A24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4A7E8C88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434C6170" w14:textId="77777777" w:rsidR="001A28E5" w:rsidRPr="00526AE0" w:rsidRDefault="001A28E5" w:rsidP="001A28E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BC81BF" w14:textId="5E78A80A" w:rsidR="001A28E5" w:rsidRPr="00526AE0" w:rsidRDefault="001A28E5" w:rsidP="001A28E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5BCA650F" w14:textId="77777777" w:rsidR="001A28E5" w:rsidRPr="00526AE0" w:rsidRDefault="001A28E5" w:rsidP="001A28E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1A28E5" w:rsidRPr="00526AE0" w14:paraId="1EE958BF" w14:textId="77777777" w:rsidTr="0041773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93E735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B19D8A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998ACC5" w14:textId="77777777" w:rsidR="001A28E5" w:rsidRPr="003A1B43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128ED5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A24F7B2" w14:textId="77777777" w:rsidR="001A28E5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073F3538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1A28E5" w:rsidRPr="00526AE0" w14:paraId="4ACC94AC" w14:textId="77777777" w:rsidTr="0041773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FE6216" w14:textId="7B57A171" w:rsidR="001A28E5" w:rsidRPr="00526AE0" w:rsidRDefault="001A28E5" w:rsidP="0041773E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5205E9DD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47E9B78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6C3178C6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0F3248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25707795" w14:textId="77777777" w:rsidR="001A28E5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6A85496" w14:textId="77777777" w:rsidR="001A28E5" w:rsidRPr="007830FE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2C1E6F1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43C58D55" w14:textId="77777777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8"/>
          <w:szCs w:val="18"/>
        </w:rPr>
        <w:t>.</w:t>
      </w:r>
    </w:p>
    <w:p w14:paraId="0CCBD14B" w14:textId="32DB4F61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</w:t>
      </w:r>
      <w:r w:rsidR="00E67633">
        <w:rPr>
          <w:sz w:val="18"/>
          <w:szCs w:val="18"/>
        </w:rPr>
        <w:t xml:space="preserve">, предусмотренных пунктами 13, </w:t>
      </w:r>
      <w:r>
        <w:rPr>
          <w:sz w:val="18"/>
          <w:szCs w:val="18"/>
        </w:rPr>
        <w:t>14</w:t>
      </w:r>
      <w:r w:rsidR="00E67633" w:rsidRPr="00E67633">
        <w:rPr>
          <w:sz w:val="18"/>
          <w:szCs w:val="18"/>
        </w:rPr>
        <w:t xml:space="preserve"> </w:t>
      </w:r>
      <w:r w:rsidR="00E67633">
        <w:rPr>
          <w:sz w:val="18"/>
          <w:szCs w:val="18"/>
        </w:rPr>
        <w:t>и 25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78442C0B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663C90E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C8F5D22" w14:textId="77777777" w:rsidR="001A28E5" w:rsidRPr="0050307D" w:rsidRDefault="001A28E5" w:rsidP="001A28E5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1054CDC" w14:textId="77777777" w:rsidR="00786B4A" w:rsidRDefault="00786B4A"/>
    <w:sectPr w:rsidR="00786B4A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0DA1F" w14:textId="77777777" w:rsidR="00786B4A" w:rsidRDefault="00786B4A">
      <w:r>
        <w:separator/>
      </w:r>
    </w:p>
  </w:endnote>
  <w:endnote w:type="continuationSeparator" w:id="0">
    <w:p w14:paraId="4AD80103" w14:textId="77777777" w:rsidR="00786B4A" w:rsidRDefault="0078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AD951FD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D4C" w:rsidRPr="00690D4C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1B650" w14:textId="77777777" w:rsidR="00786B4A" w:rsidRDefault="00786B4A">
      <w:r>
        <w:separator/>
      </w:r>
    </w:p>
  </w:footnote>
  <w:footnote w:type="continuationSeparator" w:id="0">
    <w:p w14:paraId="1FD88074" w14:textId="77777777" w:rsidR="00786B4A" w:rsidRDefault="00786B4A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55D36F42" w14:textId="4BD1CD8D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4">
    <w:p w14:paraId="6BD95E77" w14:textId="4AC76DEB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40BFE1DA" w14:textId="77777777" w:rsid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C484C01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1C9873BE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1F9D0E67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D4C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B4A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7E3ED2"/>
  <w15:docId w15:val="{F5737244-59BA-4010-BBF9-F1E9681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571E4-472E-4697-9BB6-3E01F915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7328</TotalTime>
  <Pages>13</Pages>
  <Words>6081</Words>
  <Characters>34667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40667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Дербышева Елизавета Александровна</cp:lastModifiedBy>
  <cp:revision>702</cp:revision>
  <cp:lastPrinted>2021-08-16T14:46:00Z</cp:lastPrinted>
  <dcterms:created xsi:type="dcterms:W3CDTF">2021-08-17T10:15:00Z</dcterms:created>
  <dcterms:modified xsi:type="dcterms:W3CDTF">2025-03-28T12:05:00Z</dcterms:modified>
</cp:coreProperties>
</file>