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АЗЭ-КАШ/24-6389</w:t>
      </w:r>
    </w:p>
    <w:p w14:paraId="048632ED" w14:textId="4F7D491C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8E66D9"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00300060121017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25.12.2024</w:t>
            </w:r>
          </w:p>
        </w:tc>
      </w:tr>
      <w:tr w:rsidR="00A729DF" w:rsidRPr="00367C74" w14:paraId="57B65B56" w14:textId="77777777" w:rsidTr="00B93413">
        <w:tc>
          <w:tcPr>
            <w:tcW w:w="5352" w:type="dxa"/>
          </w:tcPr>
          <w:p w14:paraId="069DD1A7" w14:textId="77777777" w:rsidR="00A729DF" w:rsidRPr="00367C74" w:rsidRDefault="00A729DF" w:rsidP="00A729DF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A729DF" w:rsidRPr="00367C74" w:rsidRDefault="00A729DF" w:rsidP="00A729D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388FE5F9" w:rsidR="00A729DF" w:rsidRPr="00367C74" w:rsidRDefault="00A729DF" w:rsidP="00A729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A729DF" w:rsidRPr="00367C74" w14:paraId="43D59173" w14:textId="77777777" w:rsidTr="00B93413">
        <w:tc>
          <w:tcPr>
            <w:tcW w:w="5352" w:type="dxa"/>
          </w:tcPr>
          <w:p w14:paraId="2ACB482E" w14:textId="6C7CDC98" w:rsidR="00A729DF" w:rsidRPr="00367C74" w:rsidRDefault="00A729DF" w:rsidP="00A729D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539CDCF5" w14:textId="42697E0A" w:rsidR="00A729DF" w:rsidRPr="00367C74" w:rsidRDefault="00A729DF" w:rsidP="00A729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19CF91D9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729D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17.12.2024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239-З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338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bookmarkStart w:id="9" w:name="_Hlk193275663"/>
      <w:r>
        <w:rPr>
          <w:b/>
          <w:bCs/>
          <w:sz w:val="22"/>
          <w:szCs w:val="22"/>
        </w:rPr>
        <w:t>https://kashira.su/</w:t>
      </w:r>
      <w:bookmarkEnd w:id="9"/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10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10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5224054"/>
      <w:bookmarkStart w:id="12" w:name="_Toc415682150"/>
      <w:bookmarkStart w:id="13" w:name="_Toc416972837"/>
      <w:bookmarkStart w:id="14" w:name="_Toc417030418"/>
      <w:bookmarkStart w:id="15" w:name="_Toc417047217"/>
      <w:bookmarkStart w:id="16" w:name="_Toc417059229"/>
      <w:bookmarkStart w:id="17" w:name="_Toc418676399"/>
      <w:bookmarkStart w:id="18" w:name="_Toc418676431"/>
      <w:bookmarkStart w:id="19" w:name="_Toc418676477"/>
      <w:bookmarkStart w:id="20" w:name="_Toc419295272"/>
      <w:bookmarkStart w:id="21" w:name="_Toc419479793"/>
      <w:bookmarkStart w:id="22" w:name="_Toc419480293"/>
      <w:bookmarkStart w:id="23" w:name="_Toc419726793"/>
      <w:bookmarkStart w:id="24" w:name="_Toc419803376"/>
      <w:bookmarkStart w:id="25" w:name="_Toc419803713"/>
      <w:bookmarkStart w:id="26" w:name="_Toc419895199"/>
      <w:bookmarkStart w:id="27" w:name="_Toc419970524"/>
      <w:bookmarkStart w:id="28" w:name="_Toc419971379"/>
      <w:bookmarkStart w:id="29" w:name="_Toc419971683"/>
      <w:bookmarkStart w:id="30" w:name="_Toc420055143"/>
      <w:bookmarkStart w:id="31" w:name="_Toc420060976"/>
      <w:bookmarkStart w:id="32" w:name="_Toc420088341"/>
      <w:bookmarkStart w:id="33" w:name="_Toc420088757"/>
      <w:bookmarkStart w:id="34" w:name="_Toc420088840"/>
      <w:bookmarkStart w:id="35" w:name="_Toc420330910"/>
      <w:bookmarkStart w:id="36" w:name="_Toc420331610"/>
      <w:bookmarkStart w:id="37" w:name="_Toc420512385"/>
      <w:bookmarkStart w:id="38" w:name="_Toc420519204"/>
      <w:bookmarkStart w:id="39" w:name="_Toc420593730"/>
      <w:bookmarkStart w:id="40" w:name="_Toc423615954"/>
      <w:bookmarkStart w:id="41" w:name="_Toc423619097"/>
      <w:bookmarkStart w:id="42" w:name="_Toc423619375"/>
      <w:bookmarkStart w:id="43" w:name="_Toc426462870"/>
      <w:bookmarkStart w:id="44" w:name="_Toc426463174"/>
      <w:bookmarkStart w:id="45" w:name="_Toc428969605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14:paraId="45DE523D" w14:textId="360AC4E4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 Кашира, </w:t>
      </w:r>
      <w:proofErr w:type="spellStart"/>
      <w:r>
        <w:rPr>
          <w:color w:val="0000FF"/>
          <w:sz w:val="22"/>
          <w:szCs w:val="22"/>
        </w:rPr>
        <w:t>мкр</w:t>
      </w:r>
      <w:proofErr w:type="spellEnd"/>
      <w:r>
        <w:rPr>
          <w:color w:val="0000FF"/>
          <w:sz w:val="22"/>
          <w:szCs w:val="22"/>
        </w:rPr>
        <w:t xml:space="preserve">. Ожерелье, </w:t>
      </w:r>
      <w:r w:rsidR="008E66D9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ул. Березовая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1 143,00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68AA40F5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50:37:0070101:838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8E66D9">
        <w:rPr>
          <w:color w:val="0000FF"/>
          <w:sz w:val="22"/>
          <w:szCs w:val="22"/>
        </w:rPr>
        <w:br/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2B8390C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8E66D9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26ACD0F8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</w:t>
      </w:r>
      <w:r w:rsidR="008E66D9">
        <w:rPr>
          <w:color w:val="0000FF"/>
          <w:sz w:val="22"/>
          <w:szCs w:val="22"/>
        </w:rPr>
        <w:t>мельного участка (прилагается).</w:t>
      </w:r>
    </w:p>
    <w:p w14:paraId="1183FE39" w14:textId="77777777" w:rsidR="008E66D9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76907CD7" w14:textId="77777777" w:rsidR="008E66D9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778E98CF" w14:textId="0B6921DA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</w:t>
      </w:r>
      <w:r w:rsidR="008E66D9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</w:t>
      </w:r>
    </w:p>
    <w:p w14:paraId="26FF5134" w14:textId="77777777" w:rsidR="00C97948" w:rsidRPr="00BC0170" w:rsidRDefault="00C97948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487D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487D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125 182,50 руб. (Сто двадцать пять тысяч сто восемьдесят два руб. 50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3 755,47 руб. (Три тысячи семьсот пятьдесят пять руб. 47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125 182,50 руб. (Сто двадцать пять тысяч сто восемьдесят два руб. 50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25.12.2024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6BF57CE" w14:textId="77777777" w:rsidR="00A729DF" w:rsidRPr="00C71438" w:rsidRDefault="00A729DF" w:rsidP="00A729DF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50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35984630" w14:textId="77777777" w:rsidR="00A729DF" w:rsidRPr="00C71438" w:rsidRDefault="00A729DF" w:rsidP="00A729DF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2DC97CCD" w14:textId="77777777" w:rsidR="00A729DF" w:rsidRPr="00C71438" w:rsidRDefault="00A729DF" w:rsidP="00A729DF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25C58463" w14:textId="77777777" w:rsidR="00A729DF" w:rsidRPr="00513D4A" w:rsidRDefault="00A729DF" w:rsidP="00A729DF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50"/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 w14:textId="77777777" w:rsidR="00276736" w:rsidRDefault="00276736" w:rsidP="002767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lastRenderedPageBreak/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5F9A856" w14:textId="77777777" w:rsidR="00A729DF" w:rsidRPr="00C71438" w:rsidRDefault="00A729DF" w:rsidP="00A729D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0" w:name="_Toc479691587"/>
      <w:bookmarkStart w:id="61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1"/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0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документы, подтверждающие внесение задатка.*</w:t>
      </w:r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2" w:name="_Toc423619380"/>
      <w:bookmarkStart w:id="63" w:name="_Toc426462877"/>
      <w:bookmarkStart w:id="64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5" w:name="_Toc419295282"/>
      <w:bookmarkStart w:id="66" w:name="_Toc423619386"/>
      <w:bookmarkStart w:id="67" w:name="_Toc426462880"/>
      <w:bookmarkStart w:id="68" w:name="_Toc428969615"/>
      <w:bookmarkEnd w:id="62"/>
      <w:bookmarkEnd w:id="63"/>
      <w:bookmarkEnd w:id="64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9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5"/>
      <w:bookmarkEnd w:id="66"/>
      <w:bookmarkEnd w:id="67"/>
      <w:bookmarkEnd w:id="68"/>
      <w:bookmarkEnd w:id="69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0" w:name="_Toc426365734"/>
      <w:bookmarkStart w:id="71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2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72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3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3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E413278" w14:textId="77777777" w:rsidR="00A729DF" w:rsidRPr="00C71438" w:rsidRDefault="00A729DF" w:rsidP="00A729D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4" w:name="_Hlk193270292"/>
      <w:bookmarkStart w:id="75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0639FB51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96AFE1B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18A34E0B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BF5B5C4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74"/>
    <w:p w14:paraId="2C4AFBC4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5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0"/>
      <w:bookmarkEnd w:id="71"/>
      <w:bookmarkEnd w:id="76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A16307">
        <w:rPr>
          <w:color w:val="0000FF"/>
          <w:sz w:val="22"/>
          <w:szCs w:val="22"/>
        </w:rPr>
        <w:t>прилагается</w:t>
      </w:r>
      <w:bookmarkEnd w:id="77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lastRenderedPageBreak/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6289E8B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9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7F56F2B0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5A952FB" w14:textId="77777777" w:rsidR="00A729DF" w:rsidRPr="00C71438" w:rsidRDefault="00A729DF" w:rsidP="00A729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BE14991" w14:textId="77777777" w:rsidR="00A729DF" w:rsidRPr="00C71438" w:rsidRDefault="00A729DF" w:rsidP="00A729D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79"/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D86D42E" w14:textId="7F10F48A" w:rsidR="00124233" w:rsidRPr="008E66D9" w:rsidRDefault="00D95D1D" w:rsidP="0047358D">
      <w:pPr>
        <w:pStyle w:val="2"/>
        <w:jc w:val="right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54ABA055" w:rsidR="00903325" w:rsidRPr="00A729DF" w:rsidRDefault="00903325" w:rsidP="00A729DF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</w:t>
      </w:r>
      <w:bookmarkStart w:id="81" w:name="_Hlk193270325"/>
      <w:bookmarkStart w:id="82" w:name="_Hlk193271259"/>
      <w:r w:rsidR="00A729DF" w:rsidRPr="00C71438">
        <w:rPr>
          <w:sz w:val="18"/>
          <w:szCs w:val="18"/>
          <w:lang w:eastAsia="ru-RU"/>
        </w:rPr>
        <w:t>пунктами 13, 14 и 25 статьи 39.12</w:t>
      </w:r>
      <w:bookmarkEnd w:id="81"/>
      <w:bookmarkEnd w:id="82"/>
      <w:r w:rsidR="00A729DF">
        <w:t xml:space="preserve"> </w:t>
      </w:r>
      <w:bookmarkStart w:id="83" w:name="_GoBack"/>
      <w:bookmarkEnd w:id="83"/>
      <w:r>
        <w:rPr>
          <w:sz w:val="18"/>
          <w:szCs w:val="18"/>
        </w:rPr>
        <w:t xml:space="preserve">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84" w:name="__RefHeading__73_520497706"/>
      <w:bookmarkStart w:id="85" w:name="__RefHeading__88_1698952488"/>
      <w:bookmarkEnd w:id="80"/>
      <w:bookmarkEnd w:id="84"/>
      <w:bookmarkEnd w:id="85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763B8CF" w14:textId="77777777" w:rsidR="007436AF" w:rsidRDefault="007436AF"/>
    <w:sectPr w:rsidR="007436AF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7506F" w14:textId="77777777" w:rsidR="00D3718A" w:rsidRDefault="00D3718A">
      <w:r>
        <w:separator/>
      </w:r>
    </w:p>
  </w:endnote>
  <w:endnote w:type="continuationSeparator" w:id="0">
    <w:p w14:paraId="69E0A5E0" w14:textId="77777777" w:rsidR="00D3718A" w:rsidRDefault="00D3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751CE995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6D9" w:rsidRPr="008E66D9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A3808" w14:textId="77777777" w:rsidR="00D3718A" w:rsidRDefault="00D3718A">
      <w:r>
        <w:separator/>
      </w:r>
    </w:p>
  </w:footnote>
  <w:footnote w:type="continuationSeparator" w:id="0">
    <w:p w14:paraId="53411F5F" w14:textId="77777777" w:rsidR="00D3718A" w:rsidRDefault="00D3718A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6AF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66D9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29DF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7486190C-6C3F-4EF2-AEBB-C3EFB549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59C56-7455-497D-AF3A-3100DBBF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6068</Words>
  <Characters>34592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40579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Блохина Анастасия Александровна</cp:lastModifiedBy>
  <cp:revision>3</cp:revision>
  <cp:lastPrinted>2021-08-16T14:46:00Z</cp:lastPrinted>
  <dcterms:created xsi:type="dcterms:W3CDTF">2024-12-24T09:57:00Z</dcterms:created>
  <dcterms:modified xsi:type="dcterms:W3CDTF">2025-03-19T08:21:00Z</dcterms:modified>
</cp:coreProperties>
</file>