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АЗГЭ-КАШ/25-562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03533C58" w:rsidR="00CA0B6F" w:rsidRPr="0010463C" w:rsidRDefault="00BA3C5D" w:rsidP="0050425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504257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00300060121538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17.02.2025</w:t>
            </w:r>
          </w:p>
        </w:tc>
      </w:tr>
      <w:tr w:rsidR="00746AF3" w:rsidRPr="00367C74" w14:paraId="279470CA" w14:textId="77777777" w:rsidTr="00DE6155">
        <w:tc>
          <w:tcPr>
            <w:tcW w:w="5352" w:type="dxa"/>
          </w:tcPr>
          <w:p w14:paraId="0582E88E" w14:textId="77777777" w:rsidR="00746AF3" w:rsidRPr="00367C74" w:rsidRDefault="00746AF3" w:rsidP="00746AF3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746AF3" w:rsidRPr="00367C74" w:rsidRDefault="00746AF3" w:rsidP="00746AF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496B905" w:rsidR="00746AF3" w:rsidRPr="00367C74" w:rsidRDefault="00746AF3" w:rsidP="00746A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746AF3" w:rsidRPr="00367C74" w14:paraId="3CC38D2B" w14:textId="77777777" w:rsidTr="00DE6155">
        <w:tc>
          <w:tcPr>
            <w:tcW w:w="5352" w:type="dxa"/>
          </w:tcPr>
          <w:p w14:paraId="15208E3C" w14:textId="66DF0C92" w:rsidR="00746AF3" w:rsidRPr="00367C74" w:rsidRDefault="00746AF3" w:rsidP="00746AF3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1CFD4EC5" w14:textId="05AEED08" w:rsidR="00746AF3" w:rsidRPr="00367C74" w:rsidRDefault="00746AF3" w:rsidP="00746A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10.02.2025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23-З п. 269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4FEE4986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3878176" w14:textId="77777777" w:rsidR="008A244D" w:rsidRPr="000E3CE0" w:rsidRDefault="008A244D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00033DE6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237D5F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Романовское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733,00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50:37:0010311:519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C1AA8AB" w14:textId="77777777" w:rsidR="0082046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24A677EF" w14:textId="77777777" w:rsidR="0082046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ручья.</w:t>
      </w:r>
    </w:p>
    <w:p w14:paraId="266E4CAC" w14:textId="77777777" w:rsidR="00820468" w:rsidRDefault="00820468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2153C9B8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67F1399" w14:textId="77777777" w:rsidR="00746AF3" w:rsidRDefault="00746AF3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A1BE0E3" w14:textId="77777777" w:rsidR="00746AF3" w:rsidRPr="00C71438" w:rsidRDefault="00746AF3" w:rsidP="00746A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4" w:name="_Hlk193270219"/>
      <w:r w:rsidRPr="00C7143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143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A8F7049" w14:textId="2DFBFDE2" w:rsidR="00746AF3" w:rsidRPr="00C71438" w:rsidRDefault="00746AF3" w:rsidP="00746A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143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="009717F8" w:rsidRPr="009717F8">
        <w:rPr>
          <w:b/>
          <w:color w:val="0000FF"/>
          <w:sz w:val="22"/>
          <w:szCs w:val="22"/>
        </w:rPr>
        <w:t>04.09.2024</w:t>
      </w:r>
      <w:r w:rsidRPr="00C71438">
        <w:rPr>
          <w:b/>
          <w:color w:val="0000FF"/>
          <w:sz w:val="22"/>
          <w:szCs w:val="22"/>
        </w:rPr>
        <w:t>;</w:t>
      </w:r>
    </w:p>
    <w:p w14:paraId="0BD351E7" w14:textId="1D2F70D5" w:rsidR="00746AF3" w:rsidRPr="009717F8" w:rsidRDefault="00746AF3" w:rsidP="00746A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Арендодателя </w:t>
      </w:r>
      <w:r w:rsidRPr="00756BE2">
        <w:rPr>
          <w:bCs/>
          <w:color w:val="0000FF"/>
          <w:sz w:val="22"/>
          <w:szCs w:val="22"/>
        </w:rPr>
        <w:t>https://kashira.su/</w:t>
      </w:r>
      <w:r>
        <w:rPr>
          <w:bCs/>
          <w:color w:val="0000FF"/>
          <w:sz w:val="22"/>
          <w:szCs w:val="22"/>
        </w:rPr>
        <w:t>:</w:t>
      </w:r>
      <w:r w:rsidR="009717F8" w:rsidRPr="009717F8">
        <w:rPr>
          <w:b/>
          <w:color w:val="0000FF"/>
          <w:sz w:val="22"/>
          <w:szCs w:val="22"/>
        </w:rPr>
        <w:t>04.09.2024</w:t>
      </w:r>
      <w:bookmarkStart w:id="45" w:name="_GoBack"/>
      <w:bookmarkEnd w:id="45"/>
      <w:r w:rsidRPr="00C71438">
        <w:rPr>
          <w:bCs/>
          <w:color w:val="0000FF"/>
          <w:sz w:val="22"/>
          <w:szCs w:val="22"/>
        </w:rPr>
        <w:t>.</w:t>
      </w:r>
    </w:p>
    <w:bookmarkEnd w:id="44"/>
    <w:p w14:paraId="1F256EE4" w14:textId="77777777" w:rsidR="00746AF3" w:rsidRDefault="00746AF3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141FB312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16 981,04 руб. (Шестнадцать тысяч девятьсот восемьдесят один руб. 04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509,43 руб. (Пятьсот девять руб. 43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16 981,04 руб. (Шестнадцать тысяч девятьсот восемьдесят один руб. 04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17.02.2025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18442251" w14:textId="77777777" w:rsidR="00746AF3" w:rsidRPr="00C71438" w:rsidRDefault="00746AF3" w:rsidP="00746AF3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50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08E5376D" w14:textId="77777777" w:rsidR="00746AF3" w:rsidRPr="00C71438" w:rsidRDefault="00746AF3" w:rsidP="00746AF3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5C8BF456" w14:textId="77777777" w:rsidR="00746AF3" w:rsidRPr="00C71438" w:rsidRDefault="00746AF3" w:rsidP="00746AF3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002979BD" w14:textId="77777777" w:rsidR="00746AF3" w:rsidRPr="00513D4A" w:rsidRDefault="00746AF3" w:rsidP="00746AF3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50"/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D2AAC4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19295277"/>
      <w:bookmarkStart w:id="62" w:name="_Toc423619381"/>
      <w:bookmarkStart w:id="63" w:name="_Toc426462874"/>
      <w:bookmarkStart w:id="64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0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553D9BB1" w14:textId="77777777" w:rsidR="00746AF3" w:rsidRPr="00C71438" w:rsidRDefault="00746AF3" w:rsidP="00746AF3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5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5"/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2641F966" w:rsidR="00E848AB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4C097580" w14:textId="77777777" w:rsidR="00FC1C6D" w:rsidRPr="00325D5A" w:rsidRDefault="00FC1C6D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_RefHeading__53_520497706"/>
      <w:bookmarkStart w:id="67" w:name="__RefHeading__68_1698952488"/>
      <w:bookmarkStart w:id="68" w:name="_Toc479691587"/>
      <w:bookmarkEnd w:id="61"/>
      <w:bookmarkEnd w:id="62"/>
      <w:bookmarkEnd w:id="63"/>
      <w:bookmarkEnd w:id="64"/>
      <w:bookmarkEnd w:id="66"/>
      <w:bookmarkEnd w:id="67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9" w:name="_Toc423619380"/>
      <w:bookmarkStart w:id="70" w:name="_Toc426462877"/>
      <w:bookmarkStart w:id="7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2" w:name="_Toc419295282"/>
      <w:bookmarkStart w:id="73" w:name="_Toc423619386"/>
      <w:bookmarkStart w:id="74" w:name="_Toc426462880"/>
      <w:bookmarkStart w:id="75" w:name="_Toc428969615"/>
      <w:bookmarkEnd w:id="69"/>
      <w:bookmarkEnd w:id="70"/>
      <w:bookmarkEnd w:id="7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2"/>
      <w:bookmarkEnd w:id="73"/>
      <w:bookmarkEnd w:id="74"/>
      <w:bookmarkEnd w:id="75"/>
      <w:bookmarkEnd w:id="7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6365734"/>
      <w:bookmarkStart w:id="78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80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80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21BD319" w14:textId="77777777" w:rsidR="00746AF3" w:rsidRPr="00C71438" w:rsidRDefault="00746AF3" w:rsidP="00746AF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1" w:name="_Hlk193270292"/>
      <w:bookmarkStart w:id="82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707E3E1F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6221583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54A00BF2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AF71616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81"/>
    <w:p w14:paraId="1417154C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2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7"/>
      <w:bookmarkEnd w:id="78"/>
      <w:bookmarkEnd w:id="83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4" w:name="_Hlk130986499"/>
      <w:r w:rsidRPr="001B5838">
        <w:rPr>
          <w:color w:val="0000FF"/>
          <w:sz w:val="22"/>
          <w:szCs w:val="22"/>
        </w:rPr>
        <w:t>прилагается</w:t>
      </w:r>
      <w:bookmarkEnd w:id="84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5" w:name="_Hlk130986518"/>
      <w:r>
        <w:rPr>
          <w:sz w:val="22"/>
          <w:szCs w:val="22"/>
        </w:rPr>
        <w:t>arenda.mosreg.ru</w:t>
      </w:r>
      <w:bookmarkEnd w:id="85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983CDCC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6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07AE09A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5076E73" w14:textId="77777777" w:rsidR="00746AF3" w:rsidRPr="00C71438" w:rsidRDefault="00746AF3" w:rsidP="00746A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925314E" w14:textId="77777777" w:rsidR="00746AF3" w:rsidRPr="00C71438" w:rsidRDefault="00746AF3" w:rsidP="00746AF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86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347A5251" w14:textId="77777777" w:rsidR="001A28E5" w:rsidRDefault="001A28E5" w:rsidP="001A28E5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3B4C923" w14:textId="77777777" w:rsidR="001A28E5" w:rsidRPr="00526AE0" w:rsidRDefault="001A28E5" w:rsidP="001A28E5">
      <w:pPr>
        <w:rPr>
          <w:b/>
          <w:sz w:val="2"/>
          <w:szCs w:val="10"/>
        </w:rPr>
      </w:pPr>
    </w:p>
    <w:p w14:paraId="59952A24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4A7E8C88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434C6170" w14:textId="77777777" w:rsidR="001A28E5" w:rsidRPr="00526AE0" w:rsidRDefault="001A28E5" w:rsidP="001A28E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BC81BF" w14:textId="5E78A80A" w:rsidR="001A28E5" w:rsidRPr="00526AE0" w:rsidRDefault="001A28E5" w:rsidP="001A28E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5BCA650F" w14:textId="77777777" w:rsidR="001A28E5" w:rsidRPr="00526AE0" w:rsidRDefault="001A28E5" w:rsidP="001A28E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1A28E5" w:rsidRPr="00526AE0" w14:paraId="1EE958BF" w14:textId="77777777" w:rsidTr="0041773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93E735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B19D8A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998ACC5" w14:textId="77777777" w:rsidR="001A28E5" w:rsidRPr="003A1B43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128ED5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A24F7B2" w14:textId="77777777" w:rsidR="001A28E5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73F3538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A28E5" w:rsidRPr="00526AE0" w14:paraId="4ACC94AC" w14:textId="77777777" w:rsidTr="0041773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FE6216" w14:textId="7B57A171" w:rsidR="001A28E5" w:rsidRPr="00526AE0" w:rsidRDefault="001A28E5" w:rsidP="0041773E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5205E9DD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47E9B78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6C3178C6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0F3248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25707795" w14:textId="77777777" w:rsidR="001A28E5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6A85496" w14:textId="77777777" w:rsidR="001A28E5" w:rsidRPr="007830FE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2C1E6F1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43C58D55" w14:textId="77777777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8"/>
          <w:szCs w:val="18"/>
        </w:rPr>
        <w:t>.</w:t>
      </w:r>
    </w:p>
    <w:p w14:paraId="0CCBD14B" w14:textId="741FF1B8" w:rsidR="001A28E5" w:rsidRPr="00746AF3" w:rsidRDefault="001A28E5" w:rsidP="00746AF3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В случае признания Победителем аукциона в электронной форме, а также в иных случаях, предусмотренных </w:t>
      </w:r>
      <w:bookmarkStart w:id="87" w:name="_Hlk193270325"/>
      <w:bookmarkStart w:id="88" w:name="_Hlk193271259"/>
      <w:r w:rsidR="00746AF3" w:rsidRPr="00C71438">
        <w:rPr>
          <w:sz w:val="18"/>
          <w:szCs w:val="18"/>
          <w:lang w:eastAsia="ru-RU"/>
        </w:rPr>
        <w:t>пунктами 13, 14 и 25 статьи 39.12</w:t>
      </w:r>
      <w:bookmarkEnd w:id="87"/>
      <w:bookmarkEnd w:id="88"/>
      <w:r w:rsidR="00746AF3">
        <w:t xml:space="preserve"> </w:t>
      </w:r>
      <w:r>
        <w:rPr>
          <w:sz w:val="18"/>
          <w:szCs w:val="18"/>
        </w:rPr>
        <w:t xml:space="preserve">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78442C0B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663C90E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C8F5D22" w14:textId="77777777" w:rsidR="001A28E5" w:rsidRPr="0050307D" w:rsidRDefault="001A28E5" w:rsidP="001A28E5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6115C9F3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1BF166B7" w14:textId="77777777" w:rsidR="00F21504" w:rsidRPr="000E3CE0" w:rsidRDefault="00F21504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417D040" w14:textId="77777777" w:rsidR="00B806DD" w:rsidRDefault="00B806DD"/>
    <w:sectPr w:rsidR="00B806DD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6FDCC" w14:textId="77777777" w:rsidR="005C2747" w:rsidRDefault="005C2747">
      <w:r>
        <w:separator/>
      </w:r>
    </w:p>
  </w:endnote>
  <w:endnote w:type="continuationSeparator" w:id="0">
    <w:p w14:paraId="3F006F53" w14:textId="77777777" w:rsidR="005C2747" w:rsidRDefault="005C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8E5" w:rsidRPr="001A28E5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EA8EB" w14:textId="77777777" w:rsidR="005C2747" w:rsidRDefault="005C2747">
      <w:r>
        <w:separator/>
      </w:r>
    </w:p>
  </w:footnote>
  <w:footnote w:type="continuationSeparator" w:id="0">
    <w:p w14:paraId="4154D8E0" w14:textId="77777777" w:rsidR="005C2747" w:rsidRDefault="005C2747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55D36F42" w14:textId="4BD1CD8D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4">
    <w:p w14:paraId="6BD95E77" w14:textId="4AC76DEB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40BFE1DA" w14:textId="77777777" w:rsid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C484C01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1C9873BE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1F9D0E67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37D5F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257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AF3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468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4D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7F8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6DD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504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1C6D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7E3ED2"/>
  <w15:docId w15:val="{F5737244-59BA-4010-BBF9-F1E9681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6B44B-257F-4567-96E2-D67026B6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7280</TotalTime>
  <Pages>13</Pages>
  <Words>6056</Words>
  <Characters>34524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40500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Теслина Анна Сергеевна</cp:lastModifiedBy>
  <cp:revision>695</cp:revision>
  <cp:lastPrinted>2021-08-16T14:46:00Z</cp:lastPrinted>
  <dcterms:created xsi:type="dcterms:W3CDTF">2021-08-17T10:15:00Z</dcterms:created>
  <dcterms:modified xsi:type="dcterms:W3CDTF">2025-03-19T14:39:00Z</dcterms:modified>
</cp:coreProperties>
</file>