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АЗГЭ-КАШ/25-441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2679F6F7" w:rsidR="00CA0B6F" w:rsidRPr="0010463C" w:rsidRDefault="00BA3C5D" w:rsidP="002B1B8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2B1B82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>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00300060121452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07.02.2025</w:t>
            </w:r>
          </w:p>
        </w:tc>
      </w:tr>
      <w:tr w:rsidR="00A34ED9" w:rsidRPr="00367C74" w14:paraId="279470CA" w14:textId="77777777" w:rsidTr="00DE6155">
        <w:tc>
          <w:tcPr>
            <w:tcW w:w="5352" w:type="dxa"/>
          </w:tcPr>
          <w:p w14:paraId="13171D38" w14:textId="77777777" w:rsidR="00A34ED9" w:rsidRPr="00367C74" w:rsidRDefault="00A34ED9" w:rsidP="00A34ED9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A34ED9" w:rsidRPr="00367C74" w:rsidRDefault="00A34ED9" w:rsidP="00A34ED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0D128741" w:rsidR="00A34ED9" w:rsidRPr="00367C74" w:rsidRDefault="00A34ED9" w:rsidP="00A34ED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A34ED9" w:rsidRPr="00367C74" w14:paraId="3CC38D2B" w14:textId="77777777" w:rsidTr="00DE6155">
        <w:tc>
          <w:tcPr>
            <w:tcW w:w="5352" w:type="dxa"/>
          </w:tcPr>
          <w:p w14:paraId="15208E3C" w14:textId="0EF237D9" w:rsidR="00A34ED9" w:rsidRPr="00367C74" w:rsidRDefault="00A34ED9" w:rsidP="00A34ED9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70D8542A" w:rsidR="00A34ED9" w:rsidRPr="00367C74" w:rsidRDefault="00A34ED9" w:rsidP="00A34ED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30.01.2025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16-З п. 105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43953F7D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B16BA9" w14:textId="77777777" w:rsidR="003C755A" w:rsidRPr="000E3CE0" w:rsidRDefault="003C755A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Кашира, г. Кашира, микрорайон Ожерелье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1 149,00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50:37:0070101:837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3397B99E" w14:textId="77777777" w:rsidR="0040660B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4BF90631" w14:textId="77777777" w:rsidR="0040660B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расположен: в "Ступино" Полосы воздушных подходов воздушных подходов и зона ограничения строительства по высоте аэродрома.</w:t>
      </w:r>
    </w:p>
    <w:p w14:paraId="6BA37D83" w14:textId="77777777" w:rsidR="0040660B" w:rsidRDefault="0040660B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262334B" w14:textId="77777777" w:rsidR="0040660B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</w:p>
    <w:p w14:paraId="37F802C1" w14:textId="77777777" w:rsidR="0040660B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Воздушного кодекса Российской Федерации; </w:t>
      </w:r>
    </w:p>
    <w:p w14:paraId="6C180BC6" w14:textId="1D9D55F9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 xml:space="preserve"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79CEC72E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0CBC21C1" w14:textId="43F9A0C8" w:rsidR="00A34ED9" w:rsidRDefault="00A34ED9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0AAD047" w14:textId="77777777" w:rsidR="00A34ED9" w:rsidRPr="006034EA" w:rsidRDefault="00A34ED9" w:rsidP="00A34ED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14052B15" w14:textId="017E7D31" w:rsidR="00A34ED9" w:rsidRPr="006034EA" w:rsidRDefault="00A34ED9" w:rsidP="00A34ED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03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09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/>
          <w:color w:val="0000FF"/>
          <w:sz w:val="22"/>
          <w:szCs w:val="22"/>
        </w:rPr>
        <w:t>;</w:t>
      </w:r>
    </w:p>
    <w:p w14:paraId="25527EB3" w14:textId="1BFD37E9" w:rsidR="00A34ED9" w:rsidRDefault="00A34ED9" w:rsidP="00A34ED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03.09.2024</w:t>
      </w:r>
      <w:r w:rsidRPr="006034EA">
        <w:rPr>
          <w:bCs/>
          <w:color w:val="0000FF"/>
          <w:sz w:val="22"/>
          <w:szCs w:val="22"/>
        </w:rPr>
        <w:t>.</w:t>
      </w:r>
    </w:p>
    <w:p w14:paraId="5A99FDCF" w14:textId="77777777" w:rsidR="00A34ED9" w:rsidRPr="00B2281D" w:rsidRDefault="00A34ED9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126 353,23 руб. (Сто двадцать шесть тысяч триста пятьдесят три руб. 23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3 790,59 руб. (Три тысячи семьсот девяносто руб. 59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126 353,23 руб. (Сто двадцать шесть тысяч триста пятьдесят три руб. 23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07.02.2025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996097B" w14:textId="77777777" w:rsidR="00A34ED9" w:rsidRPr="00513D4A" w:rsidRDefault="00A34ED9" w:rsidP="00A34ED9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6BF6AC3E" w14:textId="77777777" w:rsidR="00A34ED9" w:rsidRPr="00367B6B" w:rsidRDefault="00A34ED9" w:rsidP="00A34ED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13AAA53" w14:textId="77777777" w:rsidR="00A34ED9" w:rsidRPr="00513D4A" w:rsidRDefault="00A34ED9" w:rsidP="00A34ED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72A53041" w14:textId="77777777" w:rsidR="00A34ED9" w:rsidRPr="00367B6B" w:rsidRDefault="00A34ED9" w:rsidP="00A34ED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639226D" w14:textId="77777777" w:rsidR="00A34ED9" w:rsidRPr="00513D4A" w:rsidRDefault="00A34ED9" w:rsidP="00A34ED9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18EA9055" w14:textId="77777777" w:rsidR="00A34ED9" w:rsidRPr="00367B6B" w:rsidRDefault="00A34ED9" w:rsidP="00A34ED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79AFD375" w14:textId="77777777" w:rsidR="00A34ED9" w:rsidRPr="00513D4A" w:rsidRDefault="00A34ED9" w:rsidP="00A34ED9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4B78510F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</w:t>
      </w:r>
      <w:r w:rsidRPr="008F4AD5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33D606B3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A34ED9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A34ED9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lastRenderedPageBreak/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lastRenderedPageBreak/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3DA9CE50" w14:textId="77777777" w:rsidR="00A34ED9" w:rsidRPr="000E3CE0" w:rsidRDefault="00A34ED9" w:rsidP="00A34ED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365CAF4D" w14:textId="77777777" w:rsidR="00A34ED9" w:rsidRPr="0006565D" w:rsidRDefault="00A34ED9" w:rsidP="00A34E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CBDE774" w14:textId="77777777" w:rsidR="00A34ED9" w:rsidRPr="00BE0A09" w:rsidRDefault="00A34ED9" w:rsidP="00A34E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3C6515BF" w14:textId="77777777" w:rsidR="00A34ED9" w:rsidRPr="00BE0A09" w:rsidRDefault="00A34ED9" w:rsidP="00A34E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0D001A9B" w14:textId="77777777" w:rsidR="00A34ED9" w:rsidRPr="00BE0A09" w:rsidRDefault="00A34ED9" w:rsidP="00A34E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58095418" w14:textId="77777777" w:rsidR="00A34ED9" w:rsidRDefault="00A34ED9" w:rsidP="00A34E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lastRenderedPageBreak/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5DA6721" w14:textId="77777777" w:rsidR="00A34ED9" w:rsidRPr="00BE0A09" w:rsidRDefault="00A34ED9" w:rsidP="00A34E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36B33E2C" w14:textId="77777777" w:rsidR="00A34ED9" w:rsidRPr="00BE0A09" w:rsidRDefault="00A34ED9" w:rsidP="00A34E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1564E804" w14:textId="77777777" w:rsidR="00A34ED9" w:rsidRPr="00BE0A09" w:rsidRDefault="00A34ED9" w:rsidP="00A34ED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B25A69C" w14:textId="77777777" w:rsidR="00A34ED9" w:rsidRPr="00BE0A09" w:rsidRDefault="00A34ED9" w:rsidP="00A34ED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lastRenderedPageBreak/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347A5251" w14:textId="77777777" w:rsidR="001A28E5" w:rsidRDefault="001A28E5" w:rsidP="001A28E5">
      <w:pPr>
        <w:jc w:val="center"/>
        <w:rPr>
          <w:b/>
          <w:sz w:val="22"/>
          <w:szCs w:val="22"/>
        </w:rPr>
      </w:pPr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3B4C923" w14:textId="77777777" w:rsidR="001A28E5" w:rsidRPr="00526AE0" w:rsidRDefault="001A28E5" w:rsidP="001A28E5">
      <w:pPr>
        <w:rPr>
          <w:b/>
          <w:sz w:val="2"/>
          <w:szCs w:val="10"/>
        </w:rPr>
      </w:pPr>
    </w:p>
    <w:p w14:paraId="59952A24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4A7E8C88" w14:textId="77777777" w:rsidR="001A28E5" w:rsidRPr="00526AE0" w:rsidRDefault="001A28E5" w:rsidP="001A28E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434C6170" w14:textId="77777777" w:rsidR="001A28E5" w:rsidRPr="00526AE0" w:rsidRDefault="001A28E5" w:rsidP="001A28E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 w14:textId="77777777" w:rsidR="001A28E5" w:rsidRPr="00526AE0" w:rsidRDefault="001A28E5" w:rsidP="001A28E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BC81BF" w14:textId="5E78A80A" w:rsidR="001A28E5" w:rsidRPr="00526AE0" w:rsidRDefault="001A28E5" w:rsidP="001A28E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footnoteReference w:id="3"/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5BCA650F" w14:textId="77777777" w:rsidR="001A28E5" w:rsidRPr="00526AE0" w:rsidRDefault="001A28E5" w:rsidP="001A28E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394"/>
      </w:tblGrid>
      <w:tr w:rsidR="001A28E5" w:rsidRPr="00526AE0" w14:paraId="1EE958BF" w14:textId="77777777" w:rsidTr="0041773E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E93E735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0B19D8A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998ACC5" w14:textId="77777777" w:rsidR="001A28E5" w:rsidRPr="003A1B43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7128ED5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4A24F7B2" w14:textId="77777777" w:rsidR="001A28E5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073F3538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1A28E5" w:rsidRPr="00526AE0" w14:paraId="4ACC94AC" w14:textId="77777777" w:rsidTr="0041773E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78FE6216" w14:textId="7B57A171" w:rsidR="001A28E5" w:rsidRPr="00526AE0" w:rsidRDefault="001A28E5" w:rsidP="0041773E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footnoteReference w:id="4"/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5205E9DD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47E9B780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6C3178C6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0F32483" w14:textId="77777777" w:rsidR="001A28E5" w:rsidRPr="00526AE0" w:rsidRDefault="001A28E5" w:rsidP="0041773E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25707795" w14:textId="77777777" w:rsidR="001A28E5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6A85496" w14:textId="77777777" w:rsidR="001A28E5" w:rsidRPr="007830FE" w:rsidRDefault="001A28E5" w:rsidP="001A28E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62C1E6F1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обязуется:</w:t>
      </w:r>
    </w:p>
    <w:p w14:paraId="43C58D55" w14:textId="77777777" w:rsidR="001A28E5" w:rsidRDefault="001A28E5" w:rsidP="001A28E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>
        <w:rPr>
          <w:rStyle w:val="ab"/>
          <w:sz w:val="17"/>
          <w:szCs w:val="17"/>
        </w:rPr>
        <w:footnoteReference w:id="5"/>
      </w:r>
      <w:r>
        <w:rPr>
          <w:sz w:val="18"/>
          <w:szCs w:val="18"/>
        </w:rPr>
        <w:t>.</w:t>
      </w:r>
    </w:p>
    <w:p w14:paraId="0CCBD14B" w14:textId="2527ED7F" w:rsidR="001A28E5" w:rsidRDefault="001A28E5" w:rsidP="001A28E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1.2. В случае признания Победителем аукциона в электронной форме, а также в иных случаях, предусмотренных пунктами 13</w:t>
      </w:r>
      <w:r w:rsidR="00A34ED9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A34ED9">
        <w:rPr>
          <w:sz w:val="18"/>
          <w:szCs w:val="18"/>
        </w:rPr>
        <w:t xml:space="preserve"> и 25</w:t>
      </w:r>
      <w:bookmarkStart w:id="80" w:name="_GoBack"/>
      <w:bookmarkEnd w:id="80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78442C0B" w14:textId="77777777" w:rsidR="001A28E5" w:rsidRDefault="001A28E5" w:rsidP="001A28E5">
      <w:pPr>
        <w:numPr>
          <w:ilvl w:val="0"/>
          <w:numId w:val="49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6"/>
      </w:r>
      <w:r>
        <w:rPr>
          <w:sz w:val="17"/>
          <w:szCs w:val="17"/>
        </w:rPr>
        <w:t>.</w:t>
      </w:r>
    </w:p>
    <w:p w14:paraId="663C90E4" w14:textId="77777777" w:rsidR="001A28E5" w:rsidRDefault="001A28E5" w:rsidP="001A28E5">
      <w:pPr>
        <w:numPr>
          <w:ilvl w:val="0"/>
          <w:numId w:val="49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3C8F5D22" w14:textId="77777777" w:rsidR="001A28E5" w:rsidRPr="0050307D" w:rsidRDefault="001A28E5" w:rsidP="001A28E5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46A3A32B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EB773A1" w14:textId="77777777" w:rsidR="0053585A" w:rsidRPr="000E3CE0" w:rsidRDefault="0053585A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59458A6F" w14:textId="77777777" w:rsidR="006524A1" w:rsidRDefault="006524A1"/>
    <w:sectPr w:rsidR="006524A1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6FDCC" w14:textId="77777777" w:rsidR="005C2747" w:rsidRDefault="005C2747">
      <w:r>
        <w:separator/>
      </w:r>
    </w:p>
  </w:endnote>
  <w:endnote w:type="continuationSeparator" w:id="0">
    <w:p w14:paraId="3F006F53" w14:textId="77777777" w:rsidR="005C2747" w:rsidRDefault="005C2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8E5" w:rsidRPr="001A28E5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EA8EB" w14:textId="77777777" w:rsidR="005C2747" w:rsidRDefault="005C2747">
      <w:r>
        <w:separator/>
      </w:r>
    </w:p>
  </w:footnote>
  <w:footnote w:type="continuationSeparator" w:id="0">
    <w:p w14:paraId="4154D8E0" w14:textId="77777777" w:rsidR="005C2747" w:rsidRDefault="005C2747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55D36F42" w14:textId="4BD1CD8D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4">
    <w:p w14:paraId="6BD95E77" w14:textId="4AC76DEB" w:rsidR="001A28E5" w:rsidRP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 w:rsidRPr="001A28E5">
        <w:rPr>
          <w:rStyle w:val="ab"/>
          <w:sz w:val="16"/>
          <w:szCs w:val="16"/>
        </w:rPr>
        <w:footnoteRef/>
      </w:r>
      <w:r w:rsidRPr="001A28E5"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5">
    <w:p w14:paraId="40BFE1DA" w14:textId="77777777" w:rsidR="001A28E5" w:rsidRDefault="001A28E5" w:rsidP="001A28E5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1C484C01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6">
    <w:p w14:paraId="1C9873BE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</w:t>
      </w:r>
    </w:p>
    <w:p w14:paraId="1F9D0E67" w14:textId="77777777" w:rsidR="001A28E5" w:rsidRDefault="001A28E5" w:rsidP="001A28E5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B82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C755A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60B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85A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4A1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5A40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ED9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F5737244-59BA-4010-BBF9-F1E96817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6CED1-F528-4F58-BF89-8449EA6D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7282</TotalTime>
  <Pages>14</Pages>
  <Words>6111</Words>
  <Characters>34834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40864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Теслина Анна Сергеевна</cp:lastModifiedBy>
  <cp:revision>693</cp:revision>
  <cp:lastPrinted>2021-08-16T14:46:00Z</cp:lastPrinted>
  <dcterms:created xsi:type="dcterms:W3CDTF">2021-08-17T10:15:00Z</dcterms:created>
  <dcterms:modified xsi:type="dcterms:W3CDTF">2025-03-14T12:50:00Z</dcterms:modified>
</cp:coreProperties>
</file>