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АЗГЭ-КАШ/24-6406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717860D0" w:rsidR="00CA0B6F" w:rsidRPr="0010463C" w:rsidRDefault="00BA3C5D" w:rsidP="00AB0B1E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AB0B1E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00300060121049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26.12.2024</w:t>
            </w:r>
          </w:p>
        </w:tc>
      </w:tr>
      <w:tr w:rsidR="00643217" w:rsidRPr="00367C74" w14:paraId="279470CA" w14:textId="77777777" w:rsidTr="00DE6155">
        <w:tc>
          <w:tcPr>
            <w:tcW w:w="5352" w:type="dxa"/>
          </w:tcPr>
          <w:p w14:paraId="62369E9F" w14:textId="77777777" w:rsidR="00643217" w:rsidRPr="00367C74" w:rsidRDefault="00643217" w:rsidP="00643217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643217" w:rsidRPr="00367C74" w:rsidRDefault="00643217" w:rsidP="0064321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3AB84C1A" w:rsidR="00643217" w:rsidRPr="00367C74" w:rsidRDefault="00643217" w:rsidP="0064321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25.04.2025</w:t>
            </w:r>
          </w:p>
        </w:tc>
      </w:tr>
      <w:tr w:rsidR="00643217" w:rsidRPr="00367C74" w14:paraId="3CC38D2B" w14:textId="77777777" w:rsidTr="00DE6155">
        <w:tc>
          <w:tcPr>
            <w:tcW w:w="5352" w:type="dxa"/>
          </w:tcPr>
          <w:p w14:paraId="15208E3C" w14:textId="48CD2E6B" w:rsidR="00643217" w:rsidRPr="00367C74" w:rsidRDefault="00643217" w:rsidP="00643217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 </w:t>
            </w:r>
            <w:r w:rsidRPr="00367C74">
              <w:rPr>
                <w:bCs/>
                <w:sz w:val="26"/>
                <w:szCs w:val="26"/>
              </w:rPr>
              <w:t>аукциона:</w:t>
            </w:r>
          </w:p>
        </w:tc>
        <w:tc>
          <w:tcPr>
            <w:tcW w:w="5352" w:type="dxa"/>
          </w:tcPr>
          <w:p w14:paraId="1CFD4EC5" w14:textId="35C83E34" w:rsidR="00643217" w:rsidRPr="00367C74" w:rsidRDefault="00643217" w:rsidP="0064321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57B8C4E6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643217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20.12.2024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242-З п. 286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5814D431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21D3B69" w14:textId="77777777" w:rsidR="00670F55" w:rsidRPr="000E3CE0" w:rsidRDefault="00670F55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д. </w:t>
      </w:r>
      <w:proofErr w:type="spellStart"/>
      <w:r>
        <w:rPr>
          <w:color w:val="0000FF"/>
          <w:sz w:val="22"/>
          <w:szCs w:val="22"/>
        </w:rPr>
        <w:t>Токарево</w:t>
      </w:r>
      <w:proofErr w:type="spellEnd"/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868,00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50:37:0030204:442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239A32F1" w14:textId="77777777" w:rsidR="00C72FA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045ABCA7" w14:textId="77777777" w:rsidR="00C72FA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водоохранной зоне ручья;</w:t>
      </w:r>
    </w:p>
    <w:p w14:paraId="2D10DB7C" w14:textId="77777777" w:rsidR="00C72FA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прибрежной защитной полосе ручья.</w:t>
      </w:r>
    </w:p>
    <w:p w14:paraId="58D8BF23" w14:textId="77777777" w:rsidR="00C72FA2" w:rsidRDefault="00C72FA2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C180BC6" w14:textId="7AC0FDE2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 Водного кодекса Российской Федерации.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BF81546" w14:textId="77777777" w:rsidR="00643217" w:rsidRDefault="00643217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3A0059D" w14:textId="77777777" w:rsidR="00643217" w:rsidRPr="00C71438" w:rsidRDefault="00643217" w:rsidP="0064321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4" w:name="_Hlk193270219"/>
      <w:r w:rsidRPr="00C71438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1438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5D0457B6" w14:textId="27E3D05F" w:rsidR="00643217" w:rsidRPr="00C71438" w:rsidRDefault="00643217" w:rsidP="0064321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1438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1438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="00F95877" w:rsidRPr="00F95877">
        <w:rPr>
          <w:b/>
          <w:color w:val="0000FF"/>
          <w:sz w:val="22"/>
          <w:szCs w:val="22"/>
        </w:rPr>
        <w:t>24.07.2024</w:t>
      </w:r>
      <w:r w:rsidRPr="00C71438">
        <w:rPr>
          <w:b/>
          <w:color w:val="0000FF"/>
          <w:sz w:val="22"/>
          <w:szCs w:val="22"/>
        </w:rPr>
        <w:t>;</w:t>
      </w:r>
    </w:p>
    <w:p w14:paraId="0AA5CEBE" w14:textId="6B344B16" w:rsidR="00643217" w:rsidRPr="00F95877" w:rsidRDefault="00643217" w:rsidP="0064321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1438">
        <w:rPr>
          <w:bCs/>
          <w:color w:val="0000FF"/>
          <w:sz w:val="22"/>
          <w:szCs w:val="22"/>
        </w:rPr>
        <w:t xml:space="preserve">- на официальном сайте Арендодателя </w:t>
      </w:r>
      <w:hyperlink r:id="rId8" w:history="1">
        <w:r w:rsidR="00F95877" w:rsidRPr="009D6AF2">
          <w:rPr>
            <w:rStyle w:val="a3"/>
            <w:bCs/>
            <w:sz w:val="22"/>
            <w:szCs w:val="22"/>
          </w:rPr>
          <w:t>https://kashira.su/</w:t>
        </w:r>
      </w:hyperlink>
      <w:r>
        <w:rPr>
          <w:bCs/>
          <w:color w:val="0000FF"/>
          <w:sz w:val="22"/>
          <w:szCs w:val="22"/>
        </w:rPr>
        <w:t>:</w:t>
      </w:r>
      <w:r w:rsidR="00F95877">
        <w:rPr>
          <w:bCs/>
          <w:color w:val="0000FF"/>
          <w:sz w:val="22"/>
          <w:szCs w:val="22"/>
        </w:rPr>
        <w:t xml:space="preserve"> </w:t>
      </w:r>
      <w:bookmarkStart w:id="45" w:name="_GoBack"/>
      <w:bookmarkEnd w:id="45"/>
      <w:r w:rsidR="00F95877" w:rsidRPr="00F95877">
        <w:rPr>
          <w:b/>
          <w:color w:val="0000FF"/>
          <w:sz w:val="22"/>
          <w:szCs w:val="22"/>
        </w:rPr>
        <w:t>24.07.2024</w:t>
      </w:r>
      <w:r w:rsidRPr="00C71438">
        <w:rPr>
          <w:bCs/>
          <w:color w:val="0000FF"/>
          <w:sz w:val="22"/>
          <w:szCs w:val="22"/>
        </w:rPr>
        <w:t>.</w:t>
      </w:r>
    </w:p>
    <w:bookmarkEnd w:id="44"/>
    <w:p w14:paraId="5340AFAB" w14:textId="77777777" w:rsidR="00643217" w:rsidRDefault="00643217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37550229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23 260,75 руб. (Двадцать три тысячи двести шестьдесят руб. 75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697,82 руб. (Шестьсот девяносто семь руб. 82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23 260,75 руб. (Двадцать три тысячи двести шестьдесят руб. 75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6" w:name="OLE_LINK9"/>
      <w:bookmarkStart w:id="47" w:name="OLE_LINK7"/>
      <w:bookmarkStart w:id="48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9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9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26.12.2024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000C5960" w14:textId="77777777" w:rsidR="00643217" w:rsidRPr="00C71438" w:rsidRDefault="00643217" w:rsidP="00643217">
      <w:pPr>
        <w:tabs>
          <w:tab w:val="left" w:pos="0"/>
          <w:tab w:val="left" w:pos="993"/>
        </w:tabs>
        <w:jc w:val="both"/>
        <w:rPr>
          <w:b/>
          <w:color w:val="0000FF"/>
          <w:sz w:val="22"/>
          <w:szCs w:val="22"/>
        </w:rPr>
      </w:pPr>
      <w:bookmarkStart w:id="50" w:name="_Hlk193270238"/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25.04.2025 18:00</w:t>
      </w:r>
      <w:r w:rsidRPr="00513D4A">
        <w:rPr>
          <w:b/>
          <w:color w:val="0000FF"/>
          <w:sz w:val="22"/>
          <w:szCs w:val="22"/>
        </w:rPr>
        <w:t>.</w:t>
      </w:r>
    </w:p>
    <w:p w14:paraId="74CD7623" w14:textId="77777777" w:rsidR="00643217" w:rsidRPr="00C71438" w:rsidRDefault="00643217" w:rsidP="00643217">
      <w:pPr>
        <w:tabs>
          <w:tab w:val="left" w:pos="142"/>
          <w:tab w:val="left" w:pos="426"/>
        </w:tabs>
        <w:autoSpaceDE w:val="0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28.04.2025.</w:t>
      </w:r>
    </w:p>
    <w:p w14:paraId="093A1AC0" w14:textId="77777777" w:rsidR="00643217" w:rsidRPr="00C71438" w:rsidRDefault="00643217" w:rsidP="00643217">
      <w:pPr>
        <w:tabs>
          <w:tab w:val="left" w:pos="0"/>
          <w:tab w:val="left" w:pos="1134"/>
        </w:tabs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1520E695" w14:textId="77777777" w:rsidR="00643217" w:rsidRPr="00513D4A" w:rsidRDefault="00643217" w:rsidP="00643217">
      <w:pPr>
        <w:tabs>
          <w:tab w:val="left" w:pos="0"/>
          <w:tab w:val="left" w:pos="993"/>
        </w:tabs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29.04.2025 12:00</w:t>
      </w:r>
      <w:r w:rsidRPr="00513D4A">
        <w:rPr>
          <w:b/>
          <w:color w:val="0000FF"/>
          <w:sz w:val="22"/>
          <w:szCs w:val="22"/>
        </w:rPr>
        <w:t>.</w:t>
      </w: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19295274"/>
      <w:bookmarkStart w:id="52" w:name="_Toc423619378"/>
      <w:bookmarkStart w:id="53" w:name="_Toc426462872"/>
      <w:bookmarkStart w:id="54" w:name="_Toc428969607"/>
      <w:bookmarkStart w:id="55" w:name="_Toc479691585"/>
      <w:bookmarkEnd w:id="50"/>
      <w:bookmarkEnd w:id="46"/>
      <w:bookmarkEnd w:id="47"/>
      <w:bookmarkEnd w:id="48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1"/>
      <w:bookmarkEnd w:id="52"/>
      <w:bookmarkEnd w:id="53"/>
      <w:bookmarkEnd w:id="54"/>
      <w:bookmarkEnd w:id="55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6" w:name="_Toc423619379"/>
      <w:bookmarkStart w:id="57" w:name="_Toc426462873"/>
      <w:bookmarkStart w:id="58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9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6"/>
      <w:bookmarkEnd w:id="57"/>
      <w:bookmarkEnd w:id="58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9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576A93EA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0" w:name="_Toc470009552"/>
      <w:bookmarkStart w:id="61" w:name="_Toc419295277"/>
      <w:bookmarkStart w:id="62" w:name="_Toc423619381"/>
      <w:bookmarkStart w:id="63" w:name="_Toc426462874"/>
      <w:bookmarkStart w:id="64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60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</w:r>
      <w:r w:rsidRPr="00F52526">
        <w:rPr>
          <w:sz w:val="22"/>
          <w:szCs w:val="22"/>
        </w:rPr>
        <w:lastRenderedPageBreak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A5F58A9" w14:textId="77777777" w:rsidR="00643217" w:rsidRPr="00C71438" w:rsidRDefault="00643217" w:rsidP="00643217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65" w:name="_Hlk193270271"/>
      <w:r w:rsidRPr="00C71438">
        <w:rPr>
          <w:b/>
          <w:sz w:val="22"/>
          <w:szCs w:val="22"/>
        </w:rPr>
        <w:t>6.6.</w:t>
      </w:r>
      <w:r w:rsidRPr="00C71438">
        <w:rPr>
          <w:sz w:val="22"/>
          <w:szCs w:val="22"/>
        </w:rPr>
        <w:t> Задаток, внесенный Победителем, а также задаток, внесенный иным лицом, с которым договор аренды земельного участка заключается в соответствии с пунктами 13, 14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bookmarkEnd w:id="65"/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9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2EB9585E" w:rsidR="00E848AB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77FD841" w14:textId="77777777" w:rsidR="0076765B" w:rsidRPr="00325D5A" w:rsidRDefault="0076765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lastRenderedPageBreak/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_RefHeading__53_520497706"/>
      <w:bookmarkStart w:id="67" w:name="__RefHeading__68_1698952488"/>
      <w:bookmarkStart w:id="68" w:name="_Toc479691587"/>
      <w:bookmarkEnd w:id="61"/>
      <w:bookmarkEnd w:id="62"/>
      <w:bookmarkEnd w:id="63"/>
      <w:bookmarkEnd w:id="64"/>
      <w:bookmarkEnd w:id="66"/>
      <w:bookmarkEnd w:id="67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8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9" w:name="_Toc423619380"/>
      <w:bookmarkStart w:id="70" w:name="_Toc426462877"/>
      <w:bookmarkStart w:id="71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72" w:name="_Toc419295282"/>
      <w:bookmarkStart w:id="73" w:name="_Toc423619386"/>
      <w:bookmarkStart w:id="74" w:name="_Toc426462880"/>
      <w:bookmarkStart w:id="75" w:name="_Toc428969615"/>
      <w:bookmarkEnd w:id="69"/>
      <w:bookmarkEnd w:id="70"/>
      <w:bookmarkEnd w:id="71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2"/>
      <w:bookmarkEnd w:id="73"/>
      <w:bookmarkEnd w:id="74"/>
      <w:bookmarkEnd w:id="75"/>
      <w:bookmarkEnd w:id="76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6365734"/>
      <w:bookmarkStart w:id="78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80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80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8F4FE30" w14:textId="77777777" w:rsidR="00643217" w:rsidRPr="00C71438" w:rsidRDefault="00643217" w:rsidP="0064321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81" w:name="_Hlk193270292"/>
      <w:bookmarkStart w:id="82" w:name="_Hlk193270456"/>
      <w:r w:rsidRPr="00C71438">
        <w:rPr>
          <w:b/>
          <w:bCs/>
          <w:sz w:val="22"/>
          <w:szCs w:val="22"/>
        </w:rPr>
        <w:t>11.13. </w:t>
      </w:r>
      <w:r w:rsidRPr="00C71438">
        <w:rPr>
          <w:sz w:val="22"/>
          <w:szCs w:val="22"/>
        </w:rPr>
        <w:t>Аукцион признается несостоявшимся в случаях, если:</w:t>
      </w:r>
    </w:p>
    <w:p w14:paraId="49C86788" w14:textId="77777777" w:rsidR="00643217" w:rsidRPr="00C71438" w:rsidRDefault="00643217" w:rsidP="006432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8389C0F" w14:textId="77777777" w:rsidR="00643217" w:rsidRPr="00C71438" w:rsidRDefault="00643217" w:rsidP="006432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не подано ни одной Заявки;</w:t>
      </w:r>
    </w:p>
    <w:p w14:paraId="1EC7A226" w14:textId="77777777" w:rsidR="00643217" w:rsidRPr="00C71438" w:rsidRDefault="00643217" w:rsidP="006432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6BA45635" w14:textId="77777777" w:rsidR="00643217" w:rsidRPr="00C71438" w:rsidRDefault="00643217" w:rsidP="006432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bookmarkEnd w:id="81"/>
    <w:p w14:paraId="1A8C1742" w14:textId="77777777" w:rsidR="00643217" w:rsidRPr="00C71438" w:rsidRDefault="00643217" w:rsidP="006432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82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3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7"/>
      <w:bookmarkEnd w:id="78"/>
      <w:bookmarkEnd w:id="83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84" w:name="_Hlk130986499"/>
      <w:r w:rsidRPr="001B5838">
        <w:rPr>
          <w:color w:val="0000FF"/>
          <w:sz w:val="22"/>
          <w:szCs w:val="22"/>
        </w:rPr>
        <w:t>прилагается</w:t>
      </w:r>
      <w:bookmarkEnd w:id="84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5" w:name="_Hlk130986518"/>
      <w:r>
        <w:rPr>
          <w:sz w:val="22"/>
          <w:szCs w:val="22"/>
        </w:rPr>
        <w:t>arenda.mosreg.ru</w:t>
      </w:r>
      <w:bookmarkEnd w:id="85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0CD0DEB7" w14:textId="77777777" w:rsidR="00643217" w:rsidRPr="00C71438" w:rsidRDefault="00643217" w:rsidP="006432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6" w:name="_Hlk193270300"/>
      <w:r w:rsidRPr="00C71438">
        <w:rPr>
          <w:b/>
          <w:bCs/>
          <w:sz w:val="22"/>
          <w:szCs w:val="22"/>
        </w:rPr>
        <w:t>12.8.</w:t>
      </w:r>
      <w:r w:rsidRPr="00C714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C71438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C71438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43FCD9AA" w14:textId="77777777" w:rsidR="00643217" w:rsidRPr="00C71438" w:rsidRDefault="00643217" w:rsidP="006432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12.9.</w:t>
      </w:r>
      <w:r w:rsidRPr="00C71438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1438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563717A9" w14:textId="77777777" w:rsidR="00643217" w:rsidRPr="00C71438" w:rsidRDefault="00643217" w:rsidP="006432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12.10</w:t>
      </w:r>
      <w:r w:rsidRPr="00C71438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A93A47C" w14:textId="77777777" w:rsidR="00643217" w:rsidRPr="00C71438" w:rsidRDefault="00643217" w:rsidP="0064321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C71438">
        <w:rPr>
          <w:b/>
          <w:bCs/>
          <w:sz w:val="22"/>
          <w:szCs w:val="22"/>
        </w:rPr>
        <w:t>12.11.</w:t>
      </w:r>
      <w:r w:rsidRPr="00C71438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bookmarkEnd w:id="86"/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7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56E5FE57" w:rsidR="003A6E5B" w:rsidRPr="00643217" w:rsidRDefault="003A6E5B" w:rsidP="00643217">
      <w:pPr>
        <w:suppressAutoHyphens w:val="0"/>
        <w:autoSpaceDE w:val="0"/>
        <w:autoSpaceDN w:val="0"/>
        <w:adjustRightInd w:val="0"/>
        <w:ind w:left="142" w:right="-2" w:hanging="142"/>
        <w:jc w:val="both"/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</w:t>
      </w:r>
      <w:bookmarkStart w:id="88" w:name="_Hlk193270325"/>
      <w:bookmarkStart w:id="89" w:name="_Hlk193271259"/>
      <w:r w:rsidR="00643217" w:rsidRPr="00C71438">
        <w:rPr>
          <w:sz w:val="18"/>
          <w:szCs w:val="18"/>
          <w:lang w:eastAsia="ru-RU"/>
        </w:rPr>
        <w:t>пунктами 13, 14 и 25 статьи 39.12</w:t>
      </w:r>
      <w:bookmarkEnd w:id="88"/>
      <w:bookmarkEnd w:id="89"/>
      <w:r>
        <w:rPr>
          <w:sz w:val="18"/>
          <w:szCs w:val="18"/>
        </w:rPr>
        <w:t xml:space="preserve">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7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39FA14CE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49FCEF1D" w14:textId="77777777" w:rsidR="0076765B" w:rsidRPr="000E3CE0" w:rsidRDefault="0076765B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0C67BF7" w14:textId="77777777" w:rsidR="002B4C5D" w:rsidRDefault="002B4C5D"/>
    <w:sectPr w:rsidR="002B4C5D" w:rsidSect="00A47008">
      <w:footerReference w:type="default" r:id="rId10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4C5D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217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55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65B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B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2FA2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877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7E3ED2"/>
  <w15:docId w15:val="{B573BBE8-DD73-4BAB-B6A5-42A5DC7D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  <w:style w:type="character" w:styleId="afff9">
    <w:name w:val="Unresolved Mention"/>
    <w:basedOn w:val="a0"/>
    <w:uiPriority w:val="99"/>
    <w:semiHidden/>
    <w:unhideWhenUsed/>
    <w:rsid w:val="00F95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shira.s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ts-tender.ru/tariffs/platform-property-sales-tariffs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B37C1-F4BD-4EEC-87E5-AB4D8D2D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7271</TotalTime>
  <Pages>13</Pages>
  <Words>6070</Words>
  <Characters>34602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40591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690</cp:revision>
  <cp:lastPrinted>2021-08-16T14:46:00Z</cp:lastPrinted>
  <dcterms:created xsi:type="dcterms:W3CDTF">2021-08-17T10:15:00Z</dcterms:created>
  <dcterms:modified xsi:type="dcterms:W3CDTF">2025-03-19T14:38:00Z</dcterms:modified>
</cp:coreProperties>
</file>