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АЗГЭ-КАШ/24-6391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4B9E983A" w:rsidR="00CA0B6F" w:rsidRPr="0010463C" w:rsidRDefault="00BA3C5D" w:rsidP="00B95AE1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B95AE1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</w:rPr>
        <w:t>Г.о.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 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B95AE1">
        <w:rPr>
          <w:color w:val="0000FF"/>
          <w:sz w:val="28"/>
          <w:szCs w:val="28"/>
        </w:rPr>
        <w:br/>
      </w:r>
      <w:r w:rsidR="00205494">
        <w:rPr>
          <w:color w:val="0000FF"/>
          <w:sz w:val="28"/>
          <w:szCs w:val="28"/>
        </w:rPr>
        <w:t>Для индивидуального жилищного строительства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00300060121028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25.12.2024</w:t>
            </w:r>
          </w:p>
        </w:tc>
      </w:tr>
      <w:tr w:rsidR="00A03B2C" w:rsidRPr="00367C74" w14:paraId="279470CA" w14:textId="77777777" w:rsidTr="00DE6155">
        <w:tc>
          <w:tcPr>
            <w:tcW w:w="5352" w:type="dxa"/>
          </w:tcPr>
          <w:p w14:paraId="77EAD554" w14:textId="77777777" w:rsidR="00A03B2C" w:rsidRPr="00367C74" w:rsidRDefault="00A03B2C" w:rsidP="00A03B2C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A03B2C" w:rsidRPr="00367C74" w:rsidRDefault="00A03B2C" w:rsidP="00A03B2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2D5DAD6E" w:rsidR="00A03B2C" w:rsidRPr="00367C74" w:rsidRDefault="00A03B2C" w:rsidP="00A03B2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25.04.2025</w:t>
            </w:r>
          </w:p>
        </w:tc>
      </w:tr>
      <w:tr w:rsidR="00A03B2C" w:rsidRPr="00367C74" w14:paraId="3CC38D2B" w14:textId="77777777" w:rsidTr="00DE6155">
        <w:tc>
          <w:tcPr>
            <w:tcW w:w="5352" w:type="dxa"/>
          </w:tcPr>
          <w:p w14:paraId="15208E3C" w14:textId="24AC9A37" w:rsidR="00A03B2C" w:rsidRPr="00367C74" w:rsidRDefault="00A03B2C" w:rsidP="00A03B2C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 </w:t>
            </w:r>
            <w:r w:rsidRPr="00367C74">
              <w:rPr>
                <w:bCs/>
                <w:sz w:val="26"/>
                <w:szCs w:val="26"/>
              </w:rPr>
              <w:t>аукциона:</w:t>
            </w:r>
          </w:p>
        </w:tc>
        <w:tc>
          <w:tcPr>
            <w:tcW w:w="5352" w:type="dxa"/>
          </w:tcPr>
          <w:p w14:paraId="1CFD4EC5" w14:textId="2DFE826F" w:rsidR="00A03B2C" w:rsidRPr="00367C74" w:rsidRDefault="00A03B2C" w:rsidP="00A03B2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5483CC00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A03B2C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18.12.2024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240-З п. 68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142903, Московская обл, г Кашира, ул Ленина д.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7AAB5D53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  <w:r w:rsidR="00B95AE1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д. Аладьино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1 200,00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50:37:0050120:1177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использования: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1D5B0A4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Сведения о наличии или отсутствии ограничений оборотоспособности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</w:t>
      </w:r>
      <w:r w:rsidR="00B95AE1">
        <w:rPr>
          <w:color w:val="0000FF"/>
          <w:sz w:val="22"/>
          <w:szCs w:val="22"/>
        </w:rPr>
        <w:t>емельного участка (прилагается).</w:t>
      </w:r>
      <w:r>
        <w:rPr>
          <w:color w:val="0000FF"/>
          <w:sz w:val="22"/>
          <w:szCs w:val="22"/>
        </w:rPr>
        <w:t xml:space="preserve"> </w:t>
      </w:r>
    </w:p>
    <w:p w14:paraId="021E1887" w14:textId="77777777" w:rsidR="00B95AE1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Земельный участок имеет следующие ограничения (обременения) в использовании:</w:t>
      </w:r>
    </w:p>
    <w:p w14:paraId="780B4DED" w14:textId="77777777" w:rsidR="00B95AE1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– полностью расположен в "Ступино" Полосы воздушных подходов воздушных подходов и зона ограничения строительства по высоте аэродрома;</w:t>
      </w:r>
    </w:p>
    <w:p w14:paraId="6C180BC6" w14:textId="157BD97F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– полностью расположен в 3 поясе ЗСО источников питьевого и хозяйственно-бытового водоснабжения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 xml:space="preserve">Использовать Земельный участок в соответствии с требованиями: Воздушного кодекса Российской Федерации,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зоны», Водного кодекса Российской Федерации, санитарных правил и нормативов «Зоны санитарной охраны источников водоснабжения и водопроводов питьевого назначения. </w:t>
      </w:r>
      <w:r>
        <w:rPr>
          <w:color w:val="0000FF"/>
          <w:sz w:val="22"/>
          <w:szCs w:val="22"/>
        </w:rPr>
        <w:lastRenderedPageBreak/>
        <w:t>СанПиН 2.1.4.1110-02», утвержденных постановлением Главного государственного санитарного врача Российской Федерации от 14.03.2002 № 10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>в приложении к Сводной информации об оборотоспособности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732576" w:rsidR="00CD24BC" w:rsidRPr="00B2281D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19B3DDF6" w14:textId="77777777" w:rsidR="00A03B2C" w:rsidRDefault="00A03B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1FEC86D" w14:textId="77777777" w:rsidR="00A03B2C" w:rsidRPr="00C71438" w:rsidRDefault="00A03B2C" w:rsidP="00A03B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4" w:name="_Hlk193270219"/>
      <w:r w:rsidRPr="00C71438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C71438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065BFB42" w14:textId="0F1BD473" w:rsidR="00A03B2C" w:rsidRPr="00C71438" w:rsidRDefault="00A03B2C" w:rsidP="00A03B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1438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C71438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="00B13B09" w:rsidRPr="00B13B09">
        <w:rPr>
          <w:b/>
          <w:color w:val="0000FF"/>
          <w:sz w:val="22"/>
          <w:szCs w:val="22"/>
        </w:rPr>
        <w:t>14.08.2024</w:t>
      </w:r>
      <w:r w:rsidRPr="00C71438">
        <w:rPr>
          <w:b/>
          <w:color w:val="0000FF"/>
          <w:sz w:val="22"/>
          <w:szCs w:val="22"/>
        </w:rPr>
        <w:t>;</w:t>
      </w:r>
    </w:p>
    <w:p w14:paraId="11C2B78B" w14:textId="1A903288" w:rsidR="00A03B2C" w:rsidRPr="00B13B09" w:rsidRDefault="00A03B2C" w:rsidP="00A03B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1438">
        <w:rPr>
          <w:bCs/>
          <w:color w:val="0000FF"/>
          <w:sz w:val="22"/>
          <w:szCs w:val="22"/>
        </w:rPr>
        <w:t xml:space="preserve">- на официальном сайте Арендодателя </w:t>
      </w:r>
      <w:r w:rsidRPr="00756BE2">
        <w:rPr>
          <w:bCs/>
          <w:color w:val="0000FF"/>
          <w:sz w:val="22"/>
          <w:szCs w:val="22"/>
        </w:rPr>
        <w:t>https://kashira.su/</w:t>
      </w:r>
      <w:r>
        <w:rPr>
          <w:bCs/>
          <w:color w:val="0000FF"/>
          <w:sz w:val="22"/>
          <w:szCs w:val="22"/>
        </w:rPr>
        <w:t>:</w:t>
      </w:r>
      <w:r w:rsidR="00B13B09" w:rsidRPr="00B13B09">
        <w:rPr>
          <w:b/>
          <w:color w:val="0000FF"/>
          <w:sz w:val="22"/>
          <w:szCs w:val="22"/>
        </w:rPr>
        <w:t>14.08.2024</w:t>
      </w:r>
      <w:bookmarkStart w:id="45" w:name="_GoBack"/>
      <w:bookmarkEnd w:id="45"/>
      <w:r w:rsidRPr="00C71438">
        <w:rPr>
          <w:bCs/>
          <w:color w:val="0000FF"/>
          <w:sz w:val="22"/>
          <w:szCs w:val="22"/>
        </w:rPr>
        <w:t>.</w:t>
      </w:r>
    </w:p>
    <w:bookmarkEnd w:id="44"/>
    <w:p w14:paraId="35824787" w14:textId="77777777" w:rsidR="00A03B2C" w:rsidRDefault="00A03B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9C653E" w14:textId="2456EB01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55 890,24 руб. (Пятьдесят пять тысяч восемьсот девяносто руб. 24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1 676,70 руб. (Одна тысяча шестьсот семьдесят шесть руб. 70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55 890,24 руб. (Пятьдесят пять тысяч восемьсот девяносто руб. 24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6" w:name="OLE_LINK9"/>
      <w:bookmarkStart w:id="47" w:name="OLE_LINK7"/>
      <w:bookmarkStart w:id="48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9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9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6C3A83F6" w14:textId="77777777" w:rsidR="00A03B2C" w:rsidRPr="00C71438" w:rsidRDefault="00A03B2C" w:rsidP="00A03B2C">
      <w:pPr>
        <w:tabs>
          <w:tab w:val="left" w:pos="0"/>
          <w:tab w:val="left" w:pos="993"/>
        </w:tabs>
        <w:jc w:val="both"/>
        <w:rPr>
          <w:b/>
          <w:color w:val="0000FF"/>
          <w:sz w:val="22"/>
          <w:szCs w:val="22"/>
        </w:rPr>
      </w:pPr>
      <w:bookmarkStart w:id="50" w:name="_Hlk193270238"/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25.04.2025 18:00</w:t>
      </w:r>
      <w:r w:rsidRPr="00513D4A">
        <w:rPr>
          <w:b/>
          <w:color w:val="0000FF"/>
          <w:sz w:val="22"/>
          <w:szCs w:val="22"/>
        </w:rPr>
        <w:t>.</w:t>
      </w:r>
    </w:p>
    <w:p w14:paraId="1BE5576D" w14:textId="77777777" w:rsidR="00A03B2C" w:rsidRPr="00C71438" w:rsidRDefault="00A03B2C" w:rsidP="00A03B2C">
      <w:pPr>
        <w:tabs>
          <w:tab w:val="left" w:pos="142"/>
          <w:tab w:val="left" w:pos="426"/>
        </w:tabs>
        <w:autoSpaceDE w:val="0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28.04.2025.</w:t>
      </w:r>
    </w:p>
    <w:p w14:paraId="4857A92B" w14:textId="77777777" w:rsidR="00A03B2C" w:rsidRPr="00C71438" w:rsidRDefault="00A03B2C" w:rsidP="00A03B2C">
      <w:pPr>
        <w:tabs>
          <w:tab w:val="left" w:pos="0"/>
          <w:tab w:val="left" w:pos="1134"/>
        </w:tabs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6601B5C7" w14:textId="77777777" w:rsidR="00A03B2C" w:rsidRPr="00513D4A" w:rsidRDefault="00A03B2C" w:rsidP="00A03B2C">
      <w:pPr>
        <w:tabs>
          <w:tab w:val="left" w:pos="0"/>
          <w:tab w:val="left" w:pos="993"/>
        </w:tabs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29.04.2025 12:00</w:t>
      </w:r>
      <w:r w:rsidRPr="00513D4A">
        <w:rPr>
          <w:b/>
          <w:color w:val="0000FF"/>
          <w:sz w:val="22"/>
          <w:szCs w:val="22"/>
        </w:rPr>
        <w:t>.</w:t>
      </w:r>
    </w:p>
    <w:bookmarkEnd w:id="50"/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1" w:name="_Toc419295274"/>
      <w:bookmarkStart w:id="52" w:name="_Toc423619378"/>
      <w:bookmarkStart w:id="53" w:name="_Toc426462872"/>
      <w:bookmarkStart w:id="54" w:name="_Toc428969607"/>
      <w:bookmarkStart w:id="55" w:name="_Toc479691585"/>
      <w:bookmarkEnd w:id="46"/>
      <w:bookmarkEnd w:id="47"/>
      <w:bookmarkEnd w:id="48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1"/>
      <w:bookmarkEnd w:id="52"/>
      <w:bookmarkEnd w:id="53"/>
      <w:bookmarkEnd w:id="54"/>
      <w:bookmarkEnd w:id="55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6" w:name="_Toc423619379"/>
      <w:bookmarkStart w:id="57" w:name="_Toc426462873"/>
      <w:bookmarkStart w:id="58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9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6"/>
      <w:bookmarkEnd w:id="57"/>
      <w:bookmarkEnd w:id="58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9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67C68B6B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0" w:name="_Toc470009552"/>
      <w:bookmarkStart w:id="61" w:name="_Toc419295277"/>
      <w:bookmarkStart w:id="62" w:name="_Toc423619381"/>
      <w:bookmarkStart w:id="63" w:name="_Toc426462874"/>
      <w:bookmarkStart w:id="64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</w:t>
      </w:r>
      <w:r w:rsidR="00B95AE1">
        <w:rPr>
          <w:b/>
          <w:color w:val="FF0000"/>
          <w:sz w:val="22"/>
          <w:szCs w:val="22"/>
          <w:lang w:eastAsia="ru-RU"/>
        </w:rPr>
        <w:t xml:space="preserve">ШИЙ РЕГИСТРАЦИЮ (АККРЕДИТАЦИЮ) </w:t>
      </w:r>
      <w:r>
        <w:rPr>
          <w:b/>
          <w:color w:val="FF0000"/>
          <w:sz w:val="22"/>
          <w:szCs w:val="22"/>
          <w:lang w:eastAsia="ru-RU"/>
        </w:rPr>
        <w:t>В КАЧЕСТВЕ ФИЗИЧЕСКОГО ЛИЦА (НЕ ИНДИВИДУАЛЬНОГО ПРЕДПРИНИМАТЕЛЯ)</w:t>
      </w:r>
      <w:r w:rsidR="00B95AE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60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lastRenderedPageBreak/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"Совкомбанк"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610943B" w14:textId="77777777" w:rsidR="00A03B2C" w:rsidRPr="00C71438" w:rsidRDefault="00A03B2C" w:rsidP="00A03B2C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bookmarkStart w:id="65" w:name="_Hlk193270271"/>
      <w:r w:rsidRPr="00C71438">
        <w:rPr>
          <w:b/>
          <w:sz w:val="22"/>
          <w:szCs w:val="22"/>
        </w:rPr>
        <w:t>6.6.</w:t>
      </w:r>
      <w:r w:rsidRPr="00C71438">
        <w:rPr>
          <w:sz w:val="22"/>
          <w:szCs w:val="22"/>
        </w:rPr>
        <w:t> Задаток, внесенный Победителем, а также задаток, внесенный иным лицом, с которым договор аренды земельного участка заключается в соответствии с пунктами 13, 14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bookmarkEnd w:id="65"/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</w:r>
      <w:r w:rsidRPr="00325D5A">
        <w:rPr>
          <w:bCs/>
          <w:sz w:val="22"/>
          <w:szCs w:val="22"/>
        </w:rPr>
        <w:lastRenderedPageBreak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«Совкомбанк»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_RefHeading__53_520497706"/>
      <w:bookmarkStart w:id="67" w:name="__RefHeading__68_1698952488"/>
      <w:bookmarkStart w:id="68" w:name="_Toc479691587"/>
      <w:bookmarkEnd w:id="61"/>
      <w:bookmarkEnd w:id="62"/>
      <w:bookmarkEnd w:id="63"/>
      <w:bookmarkEnd w:id="64"/>
      <w:bookmarkEnd w:id="66"/>
      <w:bookmarkEnd w:id="67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8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9" w:name="_Toc423619380"/>
      <w:bookmarkStart w:id="70" w:name="_Toc426462877"/>
      <w:bookmarkStart w:id="71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72" w:name="_Toc419295282"/>
      <w:bookmarkStart w:id="73" w:name="_Toc423619386"/>
      <w:bookmarkStart w:id="74" w:name="_Toc426462880"/>
      <w:bookmarkStart w:id="75" w:name="_Toc428969615"/>
      <w:bookmarkEnd w:id="69"/>
      <w:bookmarkEnd w:id="70"/>
      <w:bookmarkEnd w:id="71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72"/>
      <w:bookmarkEnd w:id="73"/>
      <w:bookmarkEnd w:id="74"/>
      <w:bookmarkEnd w:id="75"/>
      <w:bookmarkEnd w:id="76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6365734"/>
      <w:bookmarkStart w:id="78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80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80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57302D49" w14:textId="77777777" w:rsidR="00A03B2C" w:rsidRPr="00C71438" w:rsidRDefault="00A03B2C" w:rsidP="00A03B2C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bookmarkStart w:id="81" w:name="_Hlk193270292"/>
      <w:bookmarkStart w:id="82" w:name="_Hlk193270456"/>
      <w:r w:rsidRPr="00C71438">
        <w:rPr>
          <w:b/>
          <w:bCs/>
          <w:sz w:val="22"/>
          <w:szCs w:val="22"/>
        </w:rPr>
        <w:t>11.13. </w:t>
      </w:r>
      <w:r w:rsidRPr="00C71438">
        <w:rPr>
          <w:sz w:val="22"/>
          <w:szCs w:val="22"/>
        </w:rPr>
        <w:t>Аукцион признается несостоявшимся в случаях, если:</w:t>
      </w:r>
    </w:p>
    <w:p w14:paraId="6E463A82" w14:textId="77777777" w:rsidR="00A03B2C" w:rsidRPr="00C71438" w:rsidRDefault="00A03B2C" w:rsidP="00A03B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173F8A23" w14:textId="77777777" w:rsidR="00A03B2C" w:rsidRPr="00C71438" w:rsidRDefault="00A03B2C" w:rsidP="00A03B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окончании срока подачи Заявок не подано ни одной Заявки;</w:t>
      </w:r>
    </w:p>
    <w:p w14:paraId="7BA30C65" w14:textId="77777777" w:rsidR="00A03B2C" w:rsidRPr="00C71438" w:rsidRDefault="00A03B2C" w:rsidP="00A03B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391F7AEC" w14:textId="77777777" w:rsidR="00A03B2C" w:rsidRPr="00C71438" w:rsidRDefault="00A03B2C" w:rsidP="00A03B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bookmarkEnd w:id="81"/>
    <w:p w14:paraId="07BB8FDF" w14:textId="77777777" w:rsidR="00A03B2C" w:rsidRPr="00C71438" w:rsidRDefault="00A03B2C" w:rsidP="00A03B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bookmarkEnd w:id="82"/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3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7"/>
      <w:bookmarkEnd w:id="78"/>
      <w:bookmarkEnd w:id="83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84" w:name="_Hlk130986499"/>
      <w:r w:rsidRPr="001B5838">
        <w:rPr>
          <w:color w:val="0000FF"/>
          <w:sz w:val="22"/>
          <w:szCs w:val="22"/>
        </w:rPr>
        <w:t>прилагается</w:t>
      </w:r>
      <w:bookmarkEnd w:id="84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5" w:name="_Hlk130986518"/>
      <w:r>
        <w:rPr>
          <w:sz w:val="22"/>
          <w:szCs w:val="22"/>
        </w:rPr>
        <w:t>arenda.mosreg.ru</w:t>
      </w:r>
      <w:bookmarkEnd w:id="85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516B9101" w14:textId="77777777" w:rsidR="00A03B2C" w:rsidRPr="00C71438" w:rsidRDefault="00A03B2C" w:rsidP="00A03B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6" w:name="_Hlk193270300"/>
      <w:r w:rsidRPr="00C71438">
        <w:rPr>
          <w:b/>
          <w:bCs/>
          <w:sz w:val="22"/>
          <w:szCs w:val="22"/>
        </w:rPr>
        <w:t>12.8.</w:t>
      </w:r>
      <w:r w:rsidRPr="00C714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C71438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C71438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26A6B8E5" w14:textId="77777777" w:rsidR="00A03B2C" w:rsidRPr="00C71438" w:rsidRDefault="00A03B2C" w:rsidP="00A03B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b/>
          <w:bCs/>
          <w:sz w:val="22"/>
          <w:szCs w:val="22"/>
        </w:rPr>
        <w:t>12.9.</w:t>
      </w:r>
      <w:r w:rsidRPr="00C71438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71438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650FE163" w14:textId="77777777" w:rsidR="00A03B2C" w:rsidRPr="00C71438" w:rsidRDefault="00A03B2C" w:rsidP="00A03B2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b/>
          <w:bCs/>
          <w:sz w:val="22"/>
          <w:szCs w:val="22"/>
        </w:rPr>
        <w:t>12.10</w:t>
      </w:r>
      <w:r w:rsidRPr="00C71438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2D4675A6" w14:textId="77777777" w:rsidR="00A03B2C" w:rsidRPr="00C71438" w:rsidRDefault="00A03B2C" w:rsidP="00A03B2C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C71438">
        <w:rPr>
          <w:b/>
          <w:bCs/>
          <w:sz w:val="22"/>
          <w:szCs w:val="22"/>
        </w:rPr>
        <w:t>12.11.</w:t>
      </w:r>
      <w:r w:rsidRPr="00C71438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bookmarkEnd w:id="86"/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7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……………………………….,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1521E6EF" w:rsidR="003A6E5B" w:rsidRPr="00A03B2C" w:rsidRDefault="003A6E5B" w:rsidP="00A03B2C">
      <w:pPr>
        <w:suppressAutoHyphens w:val="0"/>
        <w:autoSpaceDE w:val="0"/>
        <w:autoSpaceDN w:val="0"/>
        <w:adjustRightInd w:val="0"/>
        <w:ind w:left="142" w:right="-2" w:hanging="142"/>
        <w:jc w:val="both"/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</w:t>
      </w:r>
      <w:bookmarkStart w:id="88" w:name="_Hlk193270325"/>
      <w:bookmarkStart w:id="89" w:name="_Hlk193271259"/>
      <w:r w:rsidR="00A03B2C" w:rsidRPr="00C71438">
        <w:rPr>
          <w:sz w:val="18"/>
          <w:szCs w:val="18"/>
          <w:lang w:eastAsia="ru-RU"/>
        </w:rPr>
        <w:t>пунктами 13, 14 и 25 статьи 39.12</w:t>
      </w:r>
      <w:bookmarkEnd w:id="88"/>
      <w:bookmarkEnd w:id="89"/>
      <w:r>
        <w:rPr>
          <w:sz w:val="18"/>
          <w:szCs w:val="18"/>
        </w:rPr>
        <w:t xml:space="preserve">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7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   «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0D2C34AE" w14:textId="77777777" w:rsidR="006B2607" w:rsidRDefault="006B2607"/>
    <w:sectPr w:rsidR="006B2607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0800E18E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534" w:rsidRPr="00114534">
          <w:rPr>
            <w:noProof/>
            <w:lang w:val="ru-RU"/>
          </w:rPr>
          <w:t>13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53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60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B2C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B09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5AE1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67E3ED2"/>
  <w15:docId w15:val="{B47304D2-967F-4CA5-8415-FEB6680B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062973-B612-488A-AE52-7A245E12F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6137</Words>
  <Characters>34982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41037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4</cp:revision>
  <cp:lastPrinted>2021-08-16T14:46:00Z</cp:lastPrinted>
  <dcterms:created xsi:type="dcterms:W3CDTF">2024-12-24T11:29:00Z</dcterms:created>
  <dcterms:modified xsi:type="dcterms:W3CDTF">2025-03-19T14:36:00Z</dcterms:modified>
</cp:coreProperties>
</file>