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АЗГЭ-КАШ/24-6024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3EF478B6" w:rsidR="00CA0B6F" w:rsidRPr="0010463C" w:rsidRDefault="00BA3C5D" w:rsidP="00205494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0F66E4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r>
        <w:rPr>
          <w:color w:val="0000FF"/>
          <w:sz w:val="28"/>
          <w:szCs w:val="28"/>
        </w:rPr>
        <w:t>Г.о.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 xml:space="preserve"> 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00300060120738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11.12.2024</w:t>
            </w:r>
          </w:p>
        </w:tc>
      </w:tr>
      <w:tr w:rsidR="00860920" w:rsidRPr="00367C74" w14:paraId="279470CA" w14:textId="77777777" w:rsidTr="00DE6155">
        <w:tc>
          <w:tcPr>
            <w:tcW w:w="5352" w:type="dxa"/>
          </w:tcPr>
          <w:p w14:paraId="13171D38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1B3F921B" w:rsidR="00860920" w:rsidRPr="00367C74" w:rsidRDefault="00D10F35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18.</w:t>
            </w:r>
            <w:r>
              <w:rPr>
                <w:color w:val="0000FF"/>
                <w:sz w:val="28"/>
                <w:szCs w:val="28"/>
                <w:lang w:val="en-US"/>
              </w:rPr>
              <w:t>04</w:t>
            </w:r>
            <w:r>
              <w:rPr>
                <w:color w:val="0000FF"/>
                <w:sz w:val="28"/>
                <w:szCs w:val="28"/>
              </w:rPr>
              <w:t>.202</w:t>
            </w:r>
            <w:r>
              <w:rPr>
                <w:color w:val="0000FF"/>
                <w:sz w:val="28"/>
                <w:szCs w:val="28"/>
                <w:lang w:val="en-US"/>
              </w:rPr>
              <w:t>5</w:t>
            </w:r>
          </w:p>
        </w:tc>
      </w:tr>
      <w:tr w:rsidR="00860920" w:rsidRPr="00367C74" w14:paraId="3CC38D2B" w14:textId="77777777" w:rsidTr="00DE6155">
        <w:tc>
          <w:tcPr>
            <w:tcW w:w="5352" w:type="dxa"/>
          </w:tcPr>
          <w:p w14:paraId="15208E3C" w14:textId="0EF237D9" w:rsidR="00860920" w:rsidRPr="00367C74" w:rsidRDefault="00860920" w:rsidP="00D60B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2A7AEE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5C2CE2B9" w:rsidR="00860920" w:rsidRPr="00367C74" w:rsidRDefault="00D10F35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22.04.202</w:t>
            </w:r>
            <w:r>
              <w:rPr>
                <w:color w:val="0000FF"/>
                <w:sz w:val="28"/>
                <w:szCs w:val="28"/>
                <w:lang w:val="en-US"/>
              </w:rPr>
              <w:t>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2BB3A8A2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D10F35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03.12.2024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229-З п. 190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Московская область, г Кашира, д Клубня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1 743,00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50:37:0030210:582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использования: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30D4D27D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0F66E4">
        <w:rPr>
          <w:color w:val="0000FF"/>
          <w:sz w:val="22"/>
          <w:szCs w:val="22"/>
        </w:rPr>
        <w:br/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Сведения о наличии или отсутствии ограничений оборотоспособности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63481EEE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</w:t>
      </w:r>
      <w:r w:rsidR="000F66E4">
        <w:rPr>
          <w:color w:val="0000FF"/>
          <w:sz w:val="22"/>
          <w:szCs w:val="22"/>
          <w:lang w:eastAsia="ru-RU"/>
        </w:rPr>
        <w:br/>
      </w:r>
      <w:r w:rsidR="005877E6" w:rsidRPr="0095799D">
        <w:rPr>
          <w:color w:val="0000FF"/>
          <w:sz w:val="22"/>
          <w:szCs w:val="22"/>
          <w:lang w:eastAsia="ru-RU"/>
        </w:rPr>
        <w:t>об оборотоспособности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3A732576" w:rsidR="00CD24BC" w:rsidRPr="00B2281D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735BA137" w14:textId="77777777" w:rsidR="00D10F35" w:rsidRPr="00D10F35" w:rsidRDefault="00D10F35" w:rsidP="00D10F3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bookmarkStart w:id="44" w:name="_Hlk192083163"/>
      <w:bookmarkStart w:id="45" w:name="_Hlk192166938"/>
      <w:r w:rsidRPr="00D10F35">
        <w:rPr>
          <w:b/>
          <w:bCs/>
          <w:sz w:val="22"/>
          <w:szCs w:val="22"/>
        </w:rPr>
        <w:lastRenderedPageBreak/>
        <w:t xml:space="preserve">Дата размещения Извещения о предоставлении Земельного участка в соответствии с подпунктом </w:t>
      </w:r>
      <w:r w:rsidRPr="00D10F35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1D44B8B6" w14:textId="35333832" w:rsidR="00D10F35" w:rsidRPr="00D10F35" w:rsidRDefault="00D10F35" w:rsidP="00D10F3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D10F35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D10F35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 w:rsidRPr="00D10F35">
        <w:rPr>
          <w:b/>
          <w:color w:val="0000FF"/>
          <w:sz w:val="22"/>
          <w:szCs w:val="22"/>
        </w:rPr>
        <w:t>05.07.2024;</w:t>
      </w:r>
    </w:p>
    <w:p w14:paraId="706EF029" w14:textId="279781F6" w:rsidR="00D10F35" w:rsidRPr="00085682" w:rsidRDefault="00D10F35" w:rsidP="00D10F3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D10F35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 w:rsidRPr="00D10F35">
        <w:rPr>
          <w:b/>
          <w:color w:val="0000FF"/>
          <w:sz w:val="22"/>
          <w:szCs w:val="22"/>
        </w:rPr>
        <w:t>09.07.2024</w:t>
      </w:r>
      <w:r w:rsidRPr="00D10F35">
        <w:rPr>
          <w:bCs/>
          <w:color w:val="0000FF"/>
          <w:sz w:val="22"/>
          <w:szCs w:val="22"/>
        </w:rPr>
        <w:t>.</w:t>
      </w:r>
      <w:bookmarkEnd w:id="45"/>
    </w:p>
    <w:bookmarkEnd w:id="44"/>
    <w:p w14:paraId="2D0885FF" w14:textId="77777777" w:rsidR="00D10F35" w:rsidRDefault="00D10F35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69C653E" w14:textId="3E03A61D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41 053,92 руб. (Сорок одна тысяча пятьдесят три руб. 92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1 231,61 руб. (Одна тысяча двести тридцать один руб. 61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41 053,92 руб. (Сорок одна тысяча пятьдесят три руб. 92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6" w:name="OLE_LINK9"/>
      <w:bookmarkStart w:id="47" w:name="OLE_LINK7"/>
      <w:bookmarkStart w:id="48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9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9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11.12.2024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04691015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 w:rsidR="00D10F35" w:rsidRPr="00D10F35">
        <w:rPr>
          <w:b/>
          <w:color w:val="0000FF"/>
          <w:sz w:val="22"/>
          <w:szCs w:val="22"/>
        </w:rPr>
        <w:t>18.04.2025</w:t>
      </w:r>
      <w:r w:rsidR="00D10F35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5825EEA3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7C76BF" w:rsidRPr="000E3CE0">
        <w:rPr>
          <w:b/>
          <w:bCs/>
          <w:sz w:val="22"/>
          <w:szCs w:val="22"/>
        </w:rPr>
        <w:t xml:space="preserve">ата </w:t>
      </w:r>
      <w:r w:rsidR="00670216" w:rsidRPr="000E3CE0">
        <w:rPr>
          <w:b/>
          <w:bCs/>
          <w:sz w:val="22"/>
          <w:szCs w:val="22"/>
        </w:rPr>
        <w:t>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 w:rsidR="00D10F35">
        <w:rPr>
          <w:b/>
          <w:color w:val="0000FF"/>
          <w:sz w:val="22"/>
          <w:szCs w:val="22"/>
        </w:rPr>
        <w:t>21</w:t>
      </w:r>
      <w:r w:rsidR="00D10F35" w:rsidRPr="00D10F35">
        <w:rPr>
          <w:b/>
          <w:color w:val="0000FF"/>
          <w:sz w:val="22"/>
          <w:szCs w:val="22"/>
        </w:rPr>
        <w:t>.04.2025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6BC284E2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 w:rsidR="00D10F35">
        <w:rPr>
          <w:b/>
          <w:color w:val="0000FF"/>
          <w:sz w:val="22"/>
          <w:szCs w:val="22"/>
        </w:rPr>
        <w:t>22</w:t>
      </w:r>
      <w:r w:rsidR="00D10F35" w:rsidRPr="00D10F35">
        <w:rPr>
          <w:b/>
          <w:color w:val="0000FF"/>
          <w:sz w:val="22"/>
          <w:szCs w:val="22"/>
        </w:rPr>
        <w:t>.04.2025</w:t>
      </w:r>
      <w:r w:rsidR="00D10F35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0" w:name="_Toc419295274"/>
      <w:bookmarkStart w:id="51" w:name="_Toc423619378"/>
      <w:bookmarkStart w:id="52" w:name="_Toc426462872"/>
      <w:bookmarkStart w:id="53" w:name="_Toc428969607"/>
      <w:bookmarkStart w:id="54" w:name="_Toc479691585"/>
      <w:bookmarkEnd w:id="46"/>
      <w:bookmarkEnd w:id="47"/>
      <w:bookmarkEnd w:id="48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0"/>
      <w:bookmarkEnd w:id="51"/>
      <w:bookmarkEnd w:id="52"/>
      <w:bookmarkEnd w:id="53"/>
      <w:bookmarkEnd w:id="54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5" w:name="_Toc423619379"/>
      <w:bookmarkStart w:id="56" w:name="_Toc426462873"/>
      <w:bookmarkStart w:id="57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8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5"/>
      <w:bookmarkEnd w:id="56"/>
      <w:bookmarkEnd w:id="57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8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62755514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9" w:name="_Toc470009552"/>
      <w:bookmarkStart w:id="60" w:name="_Toc419295277"/>
      <w:bookmarkStart w:id="61" w:name="_Toc423619381"/>
      <w:bookmarkStart w:id="62" w:name="_Toc426462874"/>
      <w:bookmarkStart w:id="63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9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учетом Раздела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</w:r>
      <w:r w:rsidRPr="00F52526">
        <w:rPr>
          <w:sz w:val="22"/>
          <w:szCs w:val="22"/>
        </w:rPr>
        <w:lastRenderedPageBreak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"Совкомбанк"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4AB9AA23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 xml:space="preserve">, а также задаток, внесенный иным лицом, с которым договор аренды земельного участка заключается в соответствии с пунктами 13 и 14 </w:t>
      </w:r>
      <w:r w:rsidR="001A4246" w:rsidRPr="001A4246">
        <w:rPr>
          <w:sz w:val="22"/>
          <w:szCs w:val="22"/>
        </w:rPr>
        <w:t xml:space="preserve">и 25 </w:t>
      </w:r>
      <w:r w:rsidRPr="00F52526">
        <w:rPr>
          <w:sz w:val="22"/>
          <w:szCs w:val="22"/>
        </w:rPr>
        <w:t>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lastRenderedPageBreak/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«Совкомбанк»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4" w:name="__RefHeading__53_520497706"/>
      <w:bookmarkStart w:id="65" w:name="__RefHeading__68_1698952488"/>
      <w:bookmarkStart w:id="66" w:name="_Toc479691587"/>
      <w:bookmarkEnd w:id="60"/>
      <w:bookmarkEnd w:id="61"/>
      <w:bookmarkEnd w:id="62"/>
      <w:bookmarkEnd w:id="63"/>
      <w:bookmarkEnd w:id="64"/>
      <w:bookmarkEnd w:id="65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6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документы, подтверждающие внесение задатка</w:t>
      </w:r>
      <w:r>
        <w:rPr>
          <w:bCs/>
          <w:sz w:val="20"/>
          <w:szCs w:val="22"/>
        </w:rPr>
        <w:t>.*</w:t>
      </w:r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7" w:name="_Toc423619380"/>
      <w:bookmarkStart w:id="68" w:name="_Toc426462877"/>
      <w:bookmarkStart w:id="69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35748">
        <w:rPr>
          <w:sz w:val="22"/>
          <w:szCs w:val="22"/>
        </w:rPr>
        <w:t>непоступление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70" w:name="_Toc419295282"/>
      <w:bookmarkStart w:id="71" w:name="_Toc423619386"/>
      <w:bookmarkStart w:id="72" w:name="_Toc426462880"/>
      <w:bookmarkStart w:id="73" w:name="_Toc428969615"/>
      <w:bookmarkEnd w:id="67"/>
      <w:bookmarkEnd w:id="68"/>
      <w:bookmarkEnd w:id="69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4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70"/>
      <w:bookmarkEnd w:id="71"/>
      <w:bookmarkEnd w:id="72"/>
      <w:bookmarkEnd w:id="73"/>
      <w:bookmarkEnd w:id="74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5" w:name="_Toc426365734"/>
      <w:bookmarkStart w:id="76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7" w:name="_Hlk125365628"/>
      <w:r w:rsidRPr="00AC63DB">
        <w:rPr>
          <w:rFonts w:eastAsia="Calibri"/>
          <w:color w:val="FF0000"/>
          <w:sz w:val="22"/>
          <w:szCs w:val="22"/>
        </w:rPr>
        <w:lastRenderedPageBreak/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7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8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8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214916E8" w14:textId="77777777" w:rsidR="001A4246" w:rsidRPr="001A4246" w:rsidRDefault="001A4246" w:rsidP="001A4246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bookmarkStart w:id="79" w:name="_Hlk192083291"/>
      <w:r w:rsidRPr="001A4246">
        <w:rPr>
          <w:b/>
          <w:bCs/>
          <w:sz w:val="22"/>
          <w:szCs w:val="22"/>
        </w:rPr>
        <w:t>11.13. </w:t>
      </w:r>
      <w:r w:rsidRPr="001A4246">
        <w:rPr>
          <w:sz w:val="22"/>
          <w:szCs w:val="22"/>
        </w:rPr>
        <w:t>Аукцион признается несостоявшимся в случаях, если:</w:t>
      </w:r>
    </w:p>
    <w:p w14:paraId="0C00850C" w14:textId="77777777" w:rsidR="001A4246" w:rsidRPr="001A4246" w:rsidRDefault="001A4246" w:rsidP="001A42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A4246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AFCCAC5" w14:textId="77777777" w:rsidR="001A4246" w:rsidRPr="001A4246" w:rsidRDefault="001A4246" w:rsidP="001A42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A4246">
        <w:rPr>
          <w:sz w:val="22"/>
          <w:szCs w:val="22"/>
        </w:rPr>
        <w:t>- по окончании срока подачи Заявок не подано ни одной Заявки;</w:t>
      </w:r>
    </w:p>
    <w:p w14:paraId="1EFB9DE4" w14:textId="77777777" w:rsidR="001A4246" w:rsidRPr="001A4246" w:rsidRDefault="001A4246" w:rsidP="001A42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A4246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35E501C1" w14:textId="77777777" w:rsidR="001A4246" w:rsidRPr="001A4246" w:rsidRDefault="001A4246" w:rsidP="001A42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A4246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2D811F5B" w14:textId="77777777" w:rsidR="001A4246" w:rsidRDefault="001A4246" w:rsidP="001A42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A4246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bookmarkEnd w:id="79"/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5"/>
      <w:bookmarkEnd w:id="76"/>
      <w:bookmarkEnd w:id="80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81" w:name="_Hlk130986499"/>
      <w:r w:rsidRPr="001B5838">
        <w:rPr>
          <w:color w:val="0000FF"/>
          <w:sz w:val="22"/>
          <w:szCs w:val="22"/>
        </w:rPr>
        <w:t>прилагается</w:t>
      </w:r>
      <w:bookmarkEnd w:id="81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82" w:name="_Hlk130986518"/>
      <w:r>
        <w:rPr>
          <w:sz w:val="22"/>
          <w:szCs w:val="22"/>
        </w:rPr>
        <w:t>arenda.mosreg.ru</w:t>
      </w:r>
      <w:bookmarkEnd w:id="82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6A60EB2F" w14:textId="77777777" w:rsidR="001A4246" w:rsidRPr="001A4246" w:rsidRDefault="001A4246" w:rsidP="001A42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bookmarkStart w:id="83" w:name="_Hlk192083306"/>
      <w:r w:rsidRPr="001A4246">
        <w:rPr>
          <w:b/>
          <w:bCs/>
          <w:sz w:val="22"/>
          <w:szCs w:val="22"/>
        </w:rPr>
        <w:t>12.8.</w:t>
      </w:r>
      <w:r w:rsidRPr="001A4246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1A4246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1A4246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232B6974" w14:textId="77777777" w:rsidR="001A4246" w:rsidRPr="001A4246" w:rsidRDefault="001A4246" w:rsidP="001A42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A4246">
        <w:rPr>
          <w:b/>
          <w:bCs/>
          <w:sz w:val="22"/>
          <w:szCs w:val="22"/>
        </w:rPr>
        <w:t>12.9.</w:t>
      </w:r>
      <w:r w:rsidRPr="001A4246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1A4246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537958E3" w14:textId="77777777" w:rsidR="001A4246" w:rsidRPr="001A4246" w:rsidRDefault="001A4246" w:rsidP="001A424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A4246">
        <w:rPr>
          <w:b/>
          <w:bCs/>
          <w:sz w:val="22"/>
          <w:szCs w:val="22"/>
        </w:rPr>
        <w:t>12.10</w:t>
      </w:r>
      <w:r w:rsidRPr="001A4246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7153DCD2" w14:textId="77777777" w:rsidR="001A4246" w:rsidRPr="001A4246" w:rsidRDefault="001A4246" w:rsidP="001A4246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1A4246">
        <w:rPr>
          <w:b/>
          <w:bCs/>
          <w:sz w:val="22"/>
          <w:szCs w:val="22"/>
        </w:rPr>
        <w:t>12.11.</w:t>
      </w:r>
      <w:r w:rsidRPr="001A4246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1A4246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1A4246">
        <w:rPr>
          <w:sz w:val="22"/>
          <w:szCs w:val="22"/>
        </w:rPr>
        <w:br/>
        <w:t>с Земельным кодексом Российской Федерации.</w:t>
      </w:r>
    </w:p>
    <w:bookmarkEnd w:id="83"/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4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……………………………….,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1AE95458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 xml:space="preserve">, а также в иных случаях, предусмотренных пунктами 13 и 14 </w:t>
      </w:r>
      <w:r w:rsidR="001A4246" w:rsidRPr="001A4246">
        <w:rPr>
          <w:sz w:val="18"/>
          <w:szCs w:val="18"/>
        </w:rPr>
        <w:t>и 25</w:t>
      </w:r>
      <w:bookmarkStart w:id="85" w:name="_GoBack"/>
      <w:bookmarkEnd w:id="85"/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4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   «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2D8055B7" w14:textId="77777777" w:rsidR="0050659F" w:rsidRDefault="0050659F"/>
    <w:sectPr w:rsidR="0050659F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7E55C1" w14:textId="77777777" w:rsidR="0050659F" w:rsidRDefault="0050659F">
      <w:r>
        <w:separator/>
      </w:r>
    </w:p>
  </w:endnote>
  <w:endnote w:type="continuationSeparator" w:id="0">
    <w:p w14:paraId="1278F191" w14:textId="77777777" w:rsidR="0050659F" w:rsidRDefault="0050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0A520502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66E4" w:rsidRPr="000F66E4">
          <w:rPr>
            <w:noProof/>
            <w:lang w:val="ru-RU"/>
          </w:rPr>
          <w:t>2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911C79" w14:textId="77777777" w:rsidR="0050659F" w:rsidRDefault="0050659F">
      <w:r>
        <w:separator/>
      </w:r>
    </w:p>
  </w:footnote>
  <w:footnote w:type="continuationSeparator" w:id="0">
    <w:p w14:paraId="7D1DEE30" w14:textId="77777777" w:rsidR="0050659F" w:rsidRDefault="0050659F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6E4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4246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59F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35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67E3ED2"/>
  <w15:docId w15:val="{8D83D5E9-A800-4C54-87BF-43857FFD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73A076-5F6E-4FA6-B23D-0DC76040E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7269</TotalTime>
  <Pages>13</Pages>
  <Words>6018</Words>
  <Characters>34304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40242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Данюшевская Светлана Михайловна</cp:lastModifiedBy>
  <cp:revision>687</cp:revision>
  <cp:lastPrinted>2021-08-16T14:46:00Z</cp:lastPrinted>
  <dcterms:created xsi:type="dcterms:W3CDTF">2021-08-17T10:15:00Z</dcterms:created>
  <dcterms:modified xsi:type="dcterms:W3CDTF">2025-03-10T10:47:00Z</dcterms:modified>
</cp:coreProperties>
</file>