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bookmarkStart w:id="0" w:name="_GoBack"/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АЗГЭ-КАШ/24-6023</w:t>
      </w:r>
    </w:p>
    <w:bookmarkEnd w:id="0"/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38DB6104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6F5A46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вид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 использования</w:t>
      </w:r>
      <w:proofErr w:type="gramEnd"/>
      <w:r w:rsidR="00205494" w:rsidRPr="00D76C50">
        <w:rPr>
          <w:color w:val="0000FF"/>
          <w:sz w:val="28"/>
          <w:szCs w:val="28"/>
          <w:lang w:eastAsia="ru-RU"/>
        </w:rPr>
        <w:t>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1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00300060120735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3852A0BC" w:rsidR="00860920" w:rsidRPr="00367C74" w:rsidRDefault="00593D6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</w:t>
            </w:r>
            <w:r>
              <w:rPr>
                <w:color w:val="0000FF"/>
                <w:sz w:val="28"/>
                <w:szCs w:val="28"/>
                <w:lang w:val="en-US"/>
              </w:rPr>
              <w:t>04</w:t>
            </w:r>
            <w:r>
              <w:rPr>
                <w:color w:val="0000FF"/>
                <w:sz w:val="28"/>
                <w:szCs w:val="28"/>
              </w:rPr>
              <w:t>.202</w:t>
            </w:r>
            <w:r>
              <w:rPr>
                <w:color w:val="0000FF"/>
                <w:sz w:val="28"/>
                <w:szCs w:val="28"/>
                <w:lang w:val="en-US"/>
              </w:rPr>
              <w:t>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75581A84" w:rsidR="00860920" w:rsidRPr="00367C74" w:rsidRDefault="00593D6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</w:t>
            </w:r>
            <w:r>
              <w:rPr>
                <w:color w:val="0000FF"/>
                <w:sz w:val="28"/>
                <w:szCs w:val="28"/>
                <w:lang w:val="en-US"/>
              </w:rPr>
              <w:t>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46557186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593D6A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2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03.12.2024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229-З п. 104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3" w:name="__RefHeading__48_1698952488"/>
      <w:bookmarkStart w:id="4" w:name="__RefHeading__35_520497706"/>
      <w:bookmarkStart w:id="5" w:name="__RefHeading__50_1698952488"/>
      <w:bookmarkStart w:id="6" w:name="_Toc423619374"/>
      <w:bookmarkStart w:id="7" w:name="_Toc426462869"/>
      <w:bookmarkStart w:id="8" w:name="_Toc428969604"/>
      <w:bookmarkEnd w:id="3"/>
      <w:bookmarkEnd w:id="4"/>
      <w:bookmarkEnd w:id="5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9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6"/>
      <w:bookmarkEnd w:id="7"/>
      <w:bookmarkEnd w:id="8"/>
      <w:bookmarkEnd w:id="9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3DE9E8DD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6F5A46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0" w:name="_Toc415224054"/>
      <w:bookmarkStart w:id="11" w:name="_Toc415682150"/>
      <w:bookmarkStart w:id="12" w:name="_Toc416972837"/>
      <w:bookmarkStart w:id="13" w:name="_Toc417030418"/>
      <w:bookmarkStart w:id="14" w:name="_Toc417047217"/>
      <w:bookmarkStart w:id="15" w:name="_Toc417059229"/>
      <w:bookmarkStart w:id="16" w:name="_Toc418676399"/>
      <w:bookmarkStart w:id="17" w:name="_Toc418676431"/>
      <w:bookmarkStart w:id="18" w:name="_Toc418676477"/>
      <w:bookmarkStart w:id="19" w:name="_Toc419295272"/>
      <w:bookmarkStart w:id="20" w:name="_Toc419479793"/>
      <w:bookmarkStart w:id="21" w:name="_Toc419480293"/>
      <w:bookmarkStart w:id="22" w:name="_Toc419726793"/>
      <w:bookmarkStart w:id="23" w:name="_Toc419803376"/>
      <w:bookmarkStart w:id="24" w:name="_Toc419803713"/>
      <w:bookmarkStart w:id="25" w:name="_Toc419895199"/>
      <w:bookmarkStart w:id="26" w:name="_Toc419970524"/>
      <w:bookmarkStart w:id="27" w:name="_Toc419971379"/>
      <w:bookmarkStart w:id="28" w:name="_Toc419971683"/>
      <w:bookmarkStart w:id="29" w:name="_Toc420055143"/>
      <w:bookmarkStart w:id="30" w:name="_Toc420060976"/>
      <w:bookmarkStart w:id="31" w:name="_Toc420088341"/>
      <w:bookmarkStart w:id="32" w:name="_Toc420088757"/>
      <w:bookmarkStart w:id="33" w:name="_Toc420088840"/>
      <w:bookmarkStart w:id="34" w:name="_Toc420330910"/>
      <w:bookmarkStart w:id="35" w:name="_Toc420331610"/>
      <w:bookmarkStart w:id="36" w:name="_Toc420512385"/>
      <w:bookmarkStart w:id="37" w:name="_Toc420519204"/>
      <w:bookmarkStart w:id="38" w:name="_Toc420593730"/>
      <w:bookmarkStart w:id="39" w:name="_Toc423615954"/>
      <w:bookmarkStart w:id="40" w:name="_Toc423619097"/>
      <w:bookmarkStart w:id="41" w:name="_Toc423619375"/>
      <w:bookmarkStart w:id="42" w:name="_Toc426462870"/>
      <w:bookmarkStart w:id="43" w:name="_Toc426463174"/>
      <w:bookmarkStart w:id="44" w:name="_Toc428969605"/>
    </w:p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Клубня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1 450,00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50:37:0030210:583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4293844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6F5A46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30254088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6F5A46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527E109D" w14:textId="77777777" w:rsidR="006F5A46" w:rsidRDefault="006F5A46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681D61F" w14:textId="77777777" w:rsidR="00593D6A" w:rsidRPr="00593D6A" w:rsidRDefault="00593D6A" w:rsidP="00593D6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5" w:name="_Hlk192166938"/>
      <w:bookmarkStart w:id="46" w:name="_Hlk192083163"/>
      <w:bookmarkStart w:id="47" w:name="_Hlk192089187"/>
      <w:r w:rsidRPr="00593D6A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593D6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6E005740" w14:textId="267E6A33" w:rsidR="00593D6A" w:rsidRPr="00593D6A" w:rsidRDefault="00593D6A" w:rsidP="00593D6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593D6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593D6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593D6A">
        <w:rPr>
          <w:b/>
          <w:color w:val="0000FF"/>
          <w:sz w:val="22"/>
          <w:szCs w:val="22"/>
        </w:rPr>
        <w:t>05.07.2024;</w:t>
      </w:r>
    </w:p>
    <w:p w14:paraId="1E201E86" w14:textId="37A0BB47" w:rsidR="00593D6A" w:rsidRPr="00085682" w:rsidRDefault="00593D6A" w:rsidP="00593D6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593D6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593D6A">
        <w:rPr>
          <w:b/>
          <w:color w:val="0000FF"/>
          <w:sz w:val="22"/>
          <w:szCs w:val="22"/>
        </w:rPr>
        <w:t>09.07.2024</w:t>
      </w:r>
      <w:r w:rsidRPr="00593D6A">
        <w:rPr>
          <w:bCs/>
          <w:color w:val="0000FF"/>
          <w:sz w:val="22"/>
          <w:szCs w:val="22"/>
        </w:rPr>
        <w:t>.</w:t>
      </w:r>
      <w:bookmarkEnd w:id="45"/>
    </w:p>
    <w:bookmarkEnd w:id="46"/>
    <w:p w14:paraId="513FC04A" w14:textId="77777777" w:rsidR="00593D6A" w:rsidRDefault="00593D6A" w:rsidP="00593D6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7"/>
    <w:p w14:paraId="269C653E" w14:textId="1BDEEEDB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34 403,42 руб. (Тридцать четыре тысячи четыреста три руб. 42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1 032,10 руб. (Одна тысяча тридцать два руб. 10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34 403,42 руб. (Тридцать четыре тысячи четыреста три руб. 42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9"/>
      <w:bookmarkStart w:id="49" w:name="OLE_LINK7"/>
      <w:bookmarkStart w:id="50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51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11.12.2024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1527ACEB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593D6A" w:rsidRPr="00593D6A">
        <w:rPr>
          <w:b/>
          <w:color w:val="0000FF"/>
          <w:sz w:val="22"/>
          <w:szCs w:val="22"/>
        </w:rPr>
        <w:t>18.04.2025</w:t>
      </w:r>
      <w:r w:rsidR="00593D6A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34888ADA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593D6A">
        <w:rPr>
          <w:b/>
          <w:color w:val="0000FF"/>
          <w:sz w:val="22"/>
          <w:szCs w:val="22"/>
        </w:rPr>
        <w:t>21</w:t>
      </w:r>
      <w:r w:rsidR="00593D6A" w:rsidRPr="00593D6A">
        <w:rPr>
          <w:b/>
          <w:color w:val="0000FF"/>
          <w:sz w:val="22"/>
          <w:szCs w:val="22"/>
        </w:rPr>
        <w:t>.04.2025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0755F3DA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593D6A">
        <w:rPr>
          <w:b/>
          <w:color w:val="0000FF"/>
          <w:sz w:val="22"/>
          <w:szCs w:val="22"/>
        </w:rPr>
        <w:t>22</w:t>
      </w:r>
      <w:r w:rsidR="00593D6A" w:rsidRPr="00593D6A">
        <w:rPr>
          <w:b/>
          <w:color w:val="0000FF"/>
          <w:sz w:val="22"/>
          <w:szCs w:val="22"/>
        </w:rPr>
        <w:t>.04.2025</w:t>
      </w:r>
      <w:r>
        <w:rPr>
          <w:b/>
          <w:color w:val="0000FF"/>
          <w:sz w:val="22"/>
          <w:szCs w:val="22"/>
        </w:rPr>
        <w:t xml:space="preserve">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19295274"/>
      <w:bookmarkStart w:id="53" w:name="_Toc423619378"/>
      <w:bookmarkStart w:id="54" w:name="_Toc426462872"/>
      <w:bookmarkStart w:id="55" w:name="_Toc428969607"/>
      <w:bookmarkStart w:id="56" w:name="_Toc479691585"/>
      <w:bookmarkEnd w:id="48"/>
      <w:bookmarkEnd w:id="49"/>
      <w:bookmarkEnd w:id="50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2"/>
      <w:bookmarkEnd w:id="53"/>
      <w:bookmarkEnd w:id="54"/>
      <w:bookmarkEnd w:id="55"/>
      <w:bookmarkEnd w:id="56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7" w:name="_Toc423619379"/>
      <w:bookmarkStart w:id="58" w:name="_Toc426462873"/>
      <w:bookmarkStart w:id="59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0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7"/>
      <w:bookmarkEnd w:id="58"/>
      <w:bookmarkEnd w:id="59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60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050F9A07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1" w:name="_Toc470009552"/>
      <w:bookmarkStart w:id="62" w:name="_Toc419295277"/>
      <w:bookmarkStart w:id="63" w:name="_Toc423619381"/>
      <w:bookmarkStart w:id="64" w:name="_Toc426462874"/>
      <w:bookmarkStart w:id="65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61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78EEF163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13 и </w:t>
      </w:r>
      <w:proofErr w:type="gramStart"/>
      <w:r w:rsidRPr="00F52526">
        <w:rPr>
          <w:sz w:val="22"/>
          <w:szCs w:val="22"/>
        </w:rPr>
        <w:t>14</w:t>
      </w:r>
      <w:proofErr w:type="gramEnd"/>
      <w:r w:rsidRPr="00F52526">
        <w:rPr>
          <w:sz w:val="22"/>
          <w:szCs w:val="22"/>
        </w:rPr>
        <w:t xml:space="preserve"> </w:t>
      </w:r>
      <w:r w:rsidR="00593D6A" w:rsidRPr="00593D6A">
        <w:rPr>
          <w:sz w:val="22"/>
          <w:szCs w:val="22"/>
        </w:rPr>
        <w:t>и 25</w:t>
      </w:r>
      <w:r w:rsidR="00593D6A">
        <w:rPr>
          <w:sz w:val="22"/>
          <w:szCs w:val="22"/>
        </w:rPr>
        <w:t xml:space="preserve">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_RefHeading__53_520497706"/>
      <w:bookmarkStart w:id="67" w:name="__RefHeading__68_1698952488"/>
      <w:bookmarkStart w:id="68" w:name="_Toc479691587"/>
      <w:bookmarkEnd w:id="62"/>
      <w:bookmarkEnd w:id="63"/>
      <w:bookmarkEnd w:id="64"/>
      <w:bookmarkEnd w:id="65"/>
      <w:bookmarkEnd w:id="66"/>
      <w:bookmarkEnd w:id="67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8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9" w:name="_Toc423619380"/>
      <w:bookmarkStart w:id="70" w:name="_Toc426462877"/>
      <w:bookmarkStart w:id="71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72" w:name="_Toc419295282"/>
      <w:bookmarkStart w:id="73" w:name="_Toc423619386"/>
      <w:bookmarkStart w:id="74" w:name="_Toc426462880"/>
      <w:bookmarkStart w:id="75" w:name="_Toc428969615"/>
      <w:bookmarkEnd w:id="69"/>
      <w:bookmarkEnd w:id="70"/>
      <w:bookmarkEnd w:id="71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72"/>
      <w:bookmarkEnd w:id="73"/>
      <w:bookmarkEnd w:id="74"/>
      <w:bookmarkEnd w:id="75"/>
      <w:bookmarkEnd w:id="76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6365734"/>
      <w:bookmarkStart w:id="78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80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80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77C7C5AC" w14:textId="77777777" w:rsidR="00593D6A" w:rsidRPr="00593D6A" w:rsidRDefault="00593D6A" w:rsidP="00593D6A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81" w:name="_Hlk192083291"/>
      <w:r w:rsidRPr="00593D6A">
        <w:rPr>
          <w:b/>
          <w:bCs/>
          <w:sz w:val="22"/>
          <w:szCs w:val="22"/>
        </w:rPr>
        <w:t>11.13. </w:t>
      </w:r>
      <w:r w:rsidRPr="00593D6A">
        <w:rPr>
          <w:sz w:val="22"/>
          <w:szCs w:val="22"/>
        </w:rPr>
        <w:t>Аукцион признается несостоявшимся в случаях, если:</w:t>
      </w:r>
    </w:p>
    <w:p w14:paraId="45F74927" w14:textId="77777777" w:rsidR="00593D6A" w:rsidRPr="00593D6A" w:rsidRDefault="00593D6A" w:rsidP="00593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93D6A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ABE25C6" w14:textId="77777777" w:rsidR="00593D6A" w:rsidRPr="00593D6A" w:rsidRDefault="00593D6A" w:rsidP="00593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93D6A">
        <w:rPr>
          <w:sz w:val="22"/>
          <w:szCs w:val="22"/>
        </w:rPr>
        <w:t>- по окончании срока подачи Заявок не подано ни одной Заявки;</w:t>
      </w:r>
    </w:p>
    <w:p w14:paraId="2BBBF725" w14:textId="77777777" w:rsidR="00593D6A" w:rsidRPr="00593D6A" w:rsidRDefault="00593D6A" w:rsidP="00593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93D6A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65051497" w14:textId="77777777" w:rsidR="00593D6A" w:rsidRPr="00593D6A" w:rsidRDefault="00593D6A" w:rsidP="00593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93D6A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0EF3D002" w14:textId="77777777" w:rsidR="00593D6A" w:rsidRDefault="00593D6A" w:rsidP="00593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93D6A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81"/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2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7"/>
      <w:bookmarkEnd w:id="78"/>
      <w:bookmarkEnd w:id="82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83" w:name="_Hlk130986499"/>
      <w:r w:rsidRPr="001B5838">
        <w:rPr>
          <w:color w:val="0000FF"/>
          <w:sz w:val="22"/>
          <w:szCs w:val="22"/>
        </w:rPr>
        <w:t>прилагается</w:t>
      </w:r>
      <w:bookmarkEnd w:id="83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4" w:name="_Hlk130986518"/>
      <w:r>
        <w:rPr>
          <w:sz w:val="22"/>
          <w:szCs w:val="22"/>
        </w:rPr>
        <w:t>arenda.mosreg.ru</w:t>
      </w:r>
      <w:bookmarkEnd w:id="84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61ECC93E" w14:textId="77777777" w:rsidR="00593D6A" w:rsidRPr="00593D6A" w:rsidRDefault="00593D6A" w:rsidP="00593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5" w:name="_Hlk192083306"/>
      <w:r w:rsidRPr="00593D6A">
        <w:rPr>
          <w:b/>
          <w:bCs/>
          <w:sz w:val="22"/>
          <w:szCs w:val="22"/>
        </w:rPr>
        <w:t>12.8.</w:t>
      </w:r>
      <w:r w:rsidRPr="00593D6A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593D6A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593D6A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53F13DAB" w14:textId="77777777" w:rsidR="00593D6A" w:rsidRPr="00593D6A" w:rsidRDefault="00593D6A" w:rsidP="00593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93D6A">
        <w:rPr>
          <w:b/>
          <w:bCs/>
          <w:sz w:val="22"/>
          <w:szCs w:val="22"/>
        </w:rPr>
        <w:t>12.9.</w:t>
      </w:r>
      <w:r w:rsidRPr="00593D6A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593D6A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68D7A368" w14:textId="77777777" w:rsidR="00593D6A" w:rsidRPr="00593D6A" w:rsidRDefault="00593D6A" w:rsidP="00593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93D6A">
        <w:rPr>
          <w:b/>
          <w:bCs/>
          <w:sz w:val="22"/>
          <w:szCs w:val="22"/>
        </w:rPr>
        <w:t>12.10</w:t>
      </w:r>
      <w:r w:rsidRPr="00593D6A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3A4C844" w14:textId="77777777" w:rsidR="00593D6A" w:rsidRPr="00593D6A" w:rsidRDefault="00593D6A" w:rsidP="00593D6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593D6A">
        <w:rPr>
          <w:b/>
          <w:bCs/>
          <w:sz w:val="22"/>
          <w:szCs w:val="22"/>
        </w:rPr>
        <w:t>12.11.</w:t>
      </w:r>
      <w:r w:rsidRPr="00593D6A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593D6A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593D6A">
        <w:rPr>
          <w:sz w:val="22"/>
          <w:szCs w:val="22"/>
        </w:rPr>
        <w:br/>
        <w:t>с Земельным кодексом Российской Федерации.</w:t>
      </w:r>
    </w:p>
    <w:bookmarkEnd w:id="85"/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6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45E8D676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 w:rsidR="00593D6A" w:rsidRPr="00593D6A">
        <w:rPr>
          <w:sz w:val="18"/>
          <w:szCs w:val="18"/>
        </w:rPr>
        <w:t>и 25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6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430D0930" w14:textId="77777777" w:rsidR="00A9768D" w:rsidRDefault="00A9768D"/>
    <w:sectPr w:rsidR="00A9768D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86F27" w14:textId="77777777" w:rsidR="00A9768D" w:rsidRDefault="00A9768D">
      <w:r>
        <w:separator/>
      </w:r>
    </w:p>
  </w:endnote>
  <w:endnote w:type="continuationSeparator" w:id="0">
    <w:p w14:paraId="5C3A4A8E" w14:textId="77777777" w:rsidR="00A9768D" w:rsidRDefault="00A97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5D56AAB5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A46" w:rsidRPr="006F5A46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725D0" w14:textId="77777777" w:rsidR="00A9768D" w:rsidRDefault="00A9768D">
      <w:r>
        <w:separator/>
      </w:r>
    </w:p>
  </w:footnote>
  <w:footnote w:type="continuationSeparator" w:id="0">
    <w:p w14:paraId="1FB20328" w14:textId="77777777" w:rsidR="00A9768D" w:rsidRDefault="00A9768D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3D6A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A46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9768D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FB369BA0-5CC3-49A0-BB20-2AEFF1AE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7710C-E788-456E-85B5-012AD1427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7270</TotalTime>
  <Pages>13</Pages>
  <Words>6025</Words>
  <Characters>34343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40288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Данюшевская Светлана Михайловна</cp:lastModifiedBy>
  <cp:revision>686</cp:revision>
  <cp:lastPrinted>2021-08-16T14:46:00Z</cp:lastPrinted>
  <dcterms:created xsi:type="dcterms:W3CDTF">2021-08-17T10:15:00Z</dcterms:created>
  <dcterms:modified xsi:type="dcterms:W3CDTF">2025-03-10T10:42:00Z</dcterms:modified>
</cp:coreProperties>
</file>