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АЗГЭ-КАШ/24-5955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0302EAB5" w:rsidR="00CA0B6F" w:rsidRPr="0010463C" w:rsidRDefault="00BA3C5D" w:rsidP="0020549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CC03AC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 xml:space="preserve">вид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 xml:space="preserve"> использования</w:t>
      </w:r>
      <w:proofErr w:type="gramEnd"/>
      <w:r w:rsidR="00205494" w:rsidRPr="00D76C50">
        <w:rPr>
          <w:color w:val="0000FF"/>
          <w:sz w:val="28"/>
          <w:szCs w:val="28"/>
          <w:lang w:eastAsia="ru-RU"/>
        </w:rPr>
        <w:t>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00300060120690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09.12.2024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1E4932CA" w:rsidR="00860920" w:rsidRPr="00367C74" w:rsidRDefault="00ED6C6D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3A30F07C" w:rsidR="00860920" w:rsidRPr="00367C74" w:rsidRDefault="00ED6C6D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7FBB70F4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ED6C6D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03.12.2024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229-З п. 480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53AB23D3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</w:t>
      </w:r>
      <w:r w:rsidR="00CC03AC">
        <w:rPr>
          <w:color w:val="0000FF"/>
          <w:sz w:val="22"/>
          <w:szCs w:val="22"/>
        </w:rPr>
        <w:br/>
      </w:r>
      <w:r w:rsidR="00205494" w:rsidRPr="00D97A72">
        <w:rPr>
          <w:color w:val="0000FF"/>
          <w:sz w:val="22"/>
          <w:szCs w:val="22"/>
        </w:rPr>
        <w:t>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Завалье-1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2 032,00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50:37:0020412:789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2377ABFF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CC03AC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EEAD567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CC03AC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 xml:space="preserve">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7FA5E9AA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1B020EEE" w14:textId="77777777" w:rsidR="00ED6C6D" w:rsidRDefault="00ED6C6D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A5EB988" w14:textId="77777777" w:rsidR="00ED6C6D" w:rsidRPr="00ED6C6D" w:rsidRDefault="00ED6C6D" w:rsidP="00ED6C6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ED6C6D">
        <w:rPr>
          <w:b/>
          <w:bCs/>
          <w:sz w:val="22"/>
          <w:szCs w:val="22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</w:t>
      </w:r>
    </w:p>
    <w:p w14:paraId="0F00715F" w14:textId="3B3F1921" w:rsidR="00ED6C6D" w:rsidRPr="00ED6C6D" w:rsidRDefault="00ED6C6D" w:rsidP="00ED6C6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ED6C6D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ED6C6D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04.07.2024</w:t>
      </w:r>
      <w:r w:rsidRPr="00ED6C6D">
        <w:rPr>
          <w:b/>
          <w:color w:val="0000FF"/>
          <w:sz w:val="22"/>
          <w:szCs w:val="22"/>
        </w:rPr>
        <w:t>;</w:t>
      </w:r>
    </w:p>
    <w:p w14:paraId="1F0A109F" w14:textId="23D5C63C" w:rsidR="00ED6C6D" w:rsidRPr="00ED6C6D" w:rsidRDefault="00ED6C6D" w:rsidP="00ED6C6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ED6C6D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04.07.2024</w:t>
      </w:r>
      <w:r w:rsidRPr="00ED6C6D">
        <w:rPr>
          <w:bCs/>
          <w:color w:val="0000FF"/>
          <w:sz w:val="22"/>
          <w:szCs w:val="22"/>
        </w:rPr>
        <w:t>.</w:t>
      </w:r>
    </w:p>
    <w:p w14:paraId="5CB8D6A6" w14:textId="77777777" w:rsidR="00CC03AC" w:rsidRDefault="00CC03A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69C653E" w14:textId="734FF00B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44 316,29 руб. (Сорок четыре тысячи триста шестнадцать руб. 29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1 329,48 руб. (Одна тысяча триста двадцать девять руб. 48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44 316,29 руб. (Сорок четыре тысячи триста шестнадцать руб. 29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09.12.2024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1F87CCCC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ED6C6D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.0</w:t>
      </w:r>
      <w:r w:rsidR="00ED6C6D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7AF23FA3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ED6C6D">
        <w:rPr>
          <w:b/>
          <w:color w:val="0000FF"/>
          <w:sz w:val="22"/>
          <w:szCs w:val="22"/>
        </w:rPr>
        <w:t>17</w:t>
      </w:r>
      <w:r>
        <w:rPr>
          <w:b/>
          <w:color w:val="0000FF"/>
          <w:sz w:val="22"/>
          <w:szCs w:val="22"/>
        </w:rPr>
        <w:t>.0</w:t>
      </w:r>
      <w:r w:rsidR="00ED6C6D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0E0B93FE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ED6C6D">
        <w:rPr>
          <w:b/>
          <w:color w:val="0000FF"/>
          <w:sz w:val="22"/>
          <w:szCs w:val="22"/>
        </w:rPr>
        <w:t>18</w:t>
      </w:r>
      <w:r>
        <w:rPr>
          <w:b/>
          <w:color w:val="0000FF"/>
          <w:sz w:val="22"/>
          <w:szCs w:val="22"/>
        </w:rPr>
        <w:t>.0</w:t>
      </w:r>
      <w:r w:rsidR="00ED6C6D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612391E9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14D3FD29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ED6C6D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ED6C6D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6C48490C" w14:textId="77777777" w:rsidR="00ED6C6D" w:rsidRPr="000E3CE0" w:rsidRDefault="00ED6C6D" w:rsidP="00ED6C6D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2C27365D" w14:textId="77777777" w:rsidR="00ED6C6D" w:rsidRPr="0006565D" w:rsidRDefault="00ED6C6D" w:rsidP="00ED6C6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775D61ED" w14:textId="77777777" w:rsidR="00ED6C6D" w:rsidRPr="00ED6C6D" w:rsidRDefault="00ED6C6D" w:rsidP="00ED6C6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D6C6D">
        <w:rPr>
          <w:sz w:val="22"/>
          <w:szCs w:val="22"/>
        </w:rPr>
        <w:t>- по окончании срока подачи Заявок не подано ни одной Заявки;</w:t>
      </w:r>
    </w:p>
    <w:p w14:paraId="5482C0A0" w14:textId="77777777" w:rsidR="00ED6C6D" w:rsidRPr="00ED6C6D" w:rsidRDefault="00ED6C6D" w:rsidP="00ED6C6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D6C6D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372499F6" w14:textId="77777777" w:rsidR="00ED6C6D" w:rsidRPr="00ED6C6D" w:rsidRDefault="00ED6C6D" w:rsidP="00ED6C6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D6C6D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1233320F" w14:textId="77777777" w:rsidR="00ED6C6D" w:rsidRDefault="00ED6C6D" w:rsidP="00ED6C6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D6C6D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</w:t>
      </w:r>
      <w:r w:rsidRPr="000E3CE0">
        <w:rPr>
          <w:sz w:val="22"/>
          <w:szCs w:val="22"/>
        </w:rPr>
        <w:t xml:space="preserve">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5ECB40C9" w14:textId="77777777" w:rsidR="00ED6C6D" w:rsidRPr="00ED6C6D" w:rsidRDefault="00ED6C6D" w:rsidP="00ED6C6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ED6C6D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ED6C6D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3681442C" w14:textId="77777777" w:rsidR="00ED6C6D" w:rsidRPr="00ED6C6D" w:rsidRDefault="00ED6C6D" w:rsidP="00ED6C6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D6C6D">
        <w:rPr>
          <w:b/>
          <w:bCs/>
          <w:sz w:val="22"/>
          <w:szCs w:val="22"/>
        </w:rPr>
        <w:t>12.9.</w:t>
      </w:r>
      <w:r w:rsidRPr="00ED6C6D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ED6C6D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18212E11" w14:textId="77777777" w:rsidR="00ED6C6D" w:rsidRPr="00ED6C6D" w:rsidRDefault="00ED6C6D" w:rsidP="00ED6C6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ED6C6D">
        <w:rPr>
          <w:b/>
          <w:bCs/>
          <w:sz w:val="22"/>
          <w:szCs w:val="22"/>
        </w:rPr>
        <w:t>12.10</w:t>
      </w:r>
      <w:r w:rsidRPr="00ED6C6D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4BF11319" w14:textId="77777777" w:rsidR="00ED6C6D" w:rsidRPr="00A16307" w:rsidRDefault="00ED6C6D" w:rsidP="00ED6C6D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ED6C6D">
        <w:rPr>
          <w:b/>
          <w:bCs/>
          <w:sz w:val="22"/>
          <w:szCs w:val="22"/>
        </w:rPr>
        <w:t>12.11.</w:t>
      </w:r>
      <w:r w:rsidRPr="00ED6C6D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</w:t>
      </w:r>
      <w:r w:rsidRPr="00A16307">
        <w:rPr>
          <w:sz w:val="22"/>
          <w:szCs w:val="22"/>
        </w:rPr>
        <w:t xml:space="preserve"> вправе объявить </w:t>
      </w:r>
      <w:r w:rsidRPr="00A1630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1DAEFE3D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ED6C6D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ED6C6D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504DE945" w14:textId="77777777" w:rsidR="00351182" w:rsidRDefault="00351182"/>
    <w:sectPr w:rsidR="00351182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3729B" w14:textId="77777777" w:rsidR="00351182" w:rsidRDefault="00351182">
      <w:r>
        <w:separator/>
      </w:r>
    </w:p>
  </w:endnote>
  <w:endnote w:type="continuationSeparator" w:id="0">
    <w:p w14:paraId="0853EC4F" w14:textId="77777777" w:rsidR="00351182" w:rsidRDefault="00351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3232C924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3AC" w:rsidRPr="00CC03AC">
          <w:rPr>
            <w:noProof/>
            <w:lang w:val="ru-RU"/>
          </w:rPr>
          <w:t>2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78AC0" w14:textId="77777777" w:rsidR="00351182" w:rsidRDefault="00351182">
      <w:r>
        <w:separator/>
      </w:r>
    </w:p>
  </w:footnote>
  <w:footnote w:type="continuationSeparator" w:id="0">
    <w:p w14:paraId="3727FF6F" w14:textId="77777777" w:rsidR="00351182" w:rsidRDefault="00351182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1182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3AC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D6C6D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7E3ED2"/>
  <w15:docId w15:val="{B534F0DE-E1D4-441E-9876-B9A7D9BCD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00E42-22EF-4CF7-AD03-5A6D7E85B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7268</TotalTime>
  <Pages>13</Pages>
  <Words>6027</Words>
  <Characters>34356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40303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686</cp:revision>
  <cp:lastPrinted>2021-08-16T14:46:00Z</cp:lastPrinted>
  <dcterms:created xsi:type="dcterms:W3CDTF">2021-08-17T10:15:00Z</dcterms:created>
  <dcterms:modified xsi:type="dcterms:W3CDTF">2025-03-05T11:27:00Z</dcterms:modified>
</cp:coreProperties>
</file>