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АЗГЭ-КАШ/24-5948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75D16BEE" w:rsidR="00CA0B6F" w:rsidRPr="0010463C" w:rsidRDefault="00BA3C5D" w:rsidP="0039104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39104C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39104C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00300060120694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9C2FFCE" w:rsidR="00860920" w:rsidRPr="00367C74" w:rsidRDefault="00E2614F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050329C" w:rsidR="00860920" w:rsidRPr="00367C74" w:rsidRDefault="00E2614F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C33AB53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2614F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226-З п. 90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г. Кашира, микрорайон Ожерелье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1 217,00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50:37:0050129:796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6CAF88FE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</w:t>
      </w:r>
      <w:r w:rsidR="0039104C">
        <w:rPr>
          <w:color w:val="0000FF"/>
          <w:sz w:val="22"/>
          <w:szCs w:val="22"/>
        </w:rPr>
        <w:t>.</w:t>
      </w:r>
      <w:r>
        <w:rPr>
          <w:color w:val="0000FF"/>
          <w:sz w:val="22"/>
          <w:szCs w:val="22"/>
        </w:rPr>
        <w:t xml:space="preserve"> </w:t>
      </w:r>
    </w:p>
    <w:p w14:paraId="27E742CF" w14:textId="77777777" w:rsidR="0039104C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1B08C59F" w14:textId="77777777" w:rsidR="0039104C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0F27B273" w14:textId="77777777" w:rsidR="0039104C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38C91F5D" w14:textId="40A0BD2C" w:rsidR="0039104C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</w:t>
      </w:r>
      <w:r w:rsidR="0039104C">
        <w:rPr>
          <w:color w:val="0000FF"/>
          <w:sz w:val="22"/>
          <w:szCs w:val="22"/>
        </w:rPr>
        <w:t>го кодекса Российской Федерации;</w:t>
      </w:r>
    </w:p>
    <w:p w14:paraId="6C180BC6" w14:textId="49BF7E98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42F25DAE" w14:textId="3684B485" w:rsidR="00CD24BC" w:rsidRDefault="00285045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85045">
        <w:rPr>
          <w:color w:val="0000FF"/>
          <w:sz w:val="22"/>
          <w:szCs w:val="22"/>
        </w:rPr>
        <w:lastRenderedPageBreak/>
        <w:t xml:space="preserve"> </w:t>
      </w:r>
      <w:r w:rsidR="00FE5632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FE5632">
        <w:rPr>
          <w:color w:val="0000FF"/>
          <w:sz w:val="22"/>
          <w:szCs w:val="22"/>
        </w:rPr>
        <w:t xml:space="preserve"> (прилагаются).</w:t>
      </w:r>
      <w:r w:rsidR="00FE5632"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C0E2916" w14:textId="67C47878" w:rsidR="00E2614F" w:rsidRDefault="00E2614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B98C0E7" w14:textId="77777777" w:rsidR="00E2614F" w:rsidRPr="00E2614F" w:rsidRDefault="00E2614F" w:rsidP="00E261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E2614F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2E2D5FC5" w14:textId="6F66D508" w:rsidR="00E2614F" w:rsidRPr="00E2614F" w:rsidRDefault="00E2614F" w:rsidP="00E261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E2614F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E2614F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13.07.2024</w:t>
      </w:r>
      <w:r w:rsidRPr="00E2614F">
        <w:rPr>
          <w:b/>
          <w:color w:val="0000FF"/>
          <w:sz w:val="22"/>
          <w:szCs w:val="22"/>
        </w:rPr>
        <w:t>;</w:t>
      </w:r>
    </w:p>
    <w:p w14:paraId="1DBFDA2A" w14:textId="6635B3A2" w:rsidR="00E2614F" w:rsidRPr="00E2614F" w:rsidRDefault="00E2614F" w:rsidP="00E261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E2614F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15.07.2024</w:t>
      </w:r>
      <w:r w:rsidRPr="00E2614F">
        <w:rPr>
          <w:bCs/>
          <w:color w:val="0000FF"/>
          <w:sz w:val="22"/>
          <w:szCs w:val="22"/>
        </w:rPr>
        <w:t>.</w:t>
      </w:r>
    </w:p>
    <w:p w14:paraId="774E712D" w14:textId="77777777" w:rsidR="00E2614F" w:rsidRPr="00B2281D" w:rsidRDefault="00E2614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135 287,80 руб. (Сто тридцать пять тысяч двести восемьдесят семь руб. 80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4 058,63 руб. (Четыре тысячи пятьдесят восемь руб. 63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135 287,80 руб. (Сто тридцать пять тысяч двести восемьдесят семь руб. 80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638F70FC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E2614F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E2614F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1D90A84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E2614F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E2614F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CF68E44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E2614F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E2614F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143A410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39104C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39104C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4E682DDD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E2614F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E2614F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30115D26" w14:textId="77777777" w:rsidR="00E2614F" w:rsidRPr="000E3CE0" w:rsidRDefault="00E2614F" w:rsidP="00E2614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52F5AB7" w14:textId="77777777" w:rsidR="00E2614F" w:rsidRPr="0006565D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4B7E524" w14:textId="77777777" w:rsidR="00E2614F" w:rsidRP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614F">
        <w:rPr>
          <w:sz w:val="22"/>
          <w:szCs w:val="22"/>
        </w:rPr>
        <w:t>- по окончании срока подачи Заявок не подано ни одной Заявки;</w:t>
      </w:r>
    </w:p>
    <w:p w14:paraId="3DDE5492" w14:textId="77777777" w:rsidR="00E2614F" w:rsidRP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614F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55F2B40" w14:textId="77777777" w:rsidR="00E2614F" w:rsidRP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614F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7F0AF14A" w14:textId="77777777" w:rsid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614F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</w:t>
      </w:r>
      <w:r w:rsidRPr="000E3CE0">
        <w:rPr>
          <w:sz w:val="22"/>
          <w:szCs w:val="22"/>
        </w:rPr>
        <w:t xml:space="preserve">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</w:r>
      <w:r w:rsidRPr="001B5838">
        <w:rPr>
          <w:sz w:val="22"/>
          <w:szCs w:val="22"/>
        </w:rPr>
        <w:lastRenderedPageBreak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B1A2C75" w14:textId="77777777" w:rsidR="00E2614F" w:rsidRP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E2614F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16287101" w14:textId="77777777" w:rsidR="00E2614F" w:rsidRP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614F">
        <w:rPr>
          <w:b/>
          <w:bCs/>
          <w:sz w:val="22"/>
          <w:szCs w:val="22"/>
        </w:rPr>
        <w:t>12.9.</w:t>
      </w:r>
      <w:r w:rsidRPr="00E2614F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E2614F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883E771" w14:textId="77777777" w:rsidR="00E2614F" w:rsidRPr="00E2614F" w:rsidRDefault="00E2614F" w:rsidP="00E261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614F">
        <w:rPr>
          <w:b/>
          <w:bCs/>
          <w:sz w:val="22"/>
          <w:szCs w:val="22"/>
        </w:rPr>
        <w:t>12.10</w:t>
      </w:r>
      <w:r w:rsidRPr="00E2614F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75296BE" w14:textId="77777777" w:rsidR="00E2614F" w:rsidRPr="00A16307" w:rsidRDefault="00E2614F" w:rsidP="00E2614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E2614F">
        <w:rPr>
          <w:b/>
          <w:bCs/>
          <w:sz w:val="22"/>
          <w:szCs w:val="22"/>
        </w:rPr>
        <w:t>12.11.</w:t>
      </w:r>
      <w:r w:rsidRPr="00E2614F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</w:t>
      </w:r>
      <w:r w:rsidRPr="00A16307">
        <w:rPr>
          <w:sz w:val="22"/>
          <w:szCs w:val="22"/>
        </w:rPr>
        <w:t xml:space="preserve">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AAAD163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E2614F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E2614F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8A8DA26" w14:textId="77777777" w:rsidR="006468B8" w:rsidRDefault="006468B8"/>
    <w:sectPr w:rsidR="006468B8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A743392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04C" w:rsidRPr="0039104C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4C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68B8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14F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FD390D86-ABFB-4878-8AE6-0C26FCBD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23C99-842F-4995-8572-EBDD3C37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6109</Words>
  <Characters>34826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40854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2024-12-06T09:25:00Z</dcterms:created>
  <dcterms:modified xsi:type="dcterms:W3CDTF">2025-03-05T11:37:00Z</dcterms:modified>
</cp:coreProperties>
</file>