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DF86B10" w14:textId="657D5E6C" w:rsidR="00513D43" w:rsidRPr="00B2281D" w:rsidRDefault="00513D43" w:rsidP="00EE7642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ADDAED3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АЗГЭ-КАШ/24-5922</w:t>
      </w:r>
    </w:p>
    <w:p w14:paraId="535EC66D" w14:textId="77777777" w:rsidR="00BA3C5D" w:rsidRPr="00BA3C5D" w:rsidRDefault="00205494" w:rsidP="00205494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</w:p>
    <w:p w14:paraId="048632ED" w14:textId="5171165D" w:rsidR="00CA0B6F" w:rsidRPr="0010463C" w:rsidRDefault="00BA3C5D" w:rsidP="004D7B07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5B748C">
        <w:rPr>
          <w:color w:val="0000FF"/>
          <w:sz w:val="28"/>
          <w:szCs w:val="28"/>
          <w:lang w:eastAsia="ru-RU"/>
        </w:rPr>
        <w:t xml:space="preserve">расположенного </w:t>
      </w:r>
      <w:r w:rsidR="004D7B07">
        <w:rPr>
          <w:color w:val="0000FF"/>
          <w:sz w:val="28"/>
          <w:szCs w:val="28"/>
          <w:lang w:eastAsia="ru-RU"/>
        </w:rPr>
        <w:br/>
      </w:r>
      <w:r w:rsidR="005B748C">
        <w:rPr>
          <w:color w:val="0000FF"/>
          <w:sz w:val="28"/>
          <w:szCs w:val="28"/>
          <w:lang w:eastAsia="ru-RU"/>
        </w:rPr>
        <w:t>на территории</w:t>
      </w:r>
      <w:r w:rsidR="00732E1C" w:rsidRPr="00732E1C">
        <w:rPr>
          <w:color w:val="0000FF"/>
          <w:sz w:val="28"/>
          <w:szCs w:val="28"/>
          <w:lang w:eastAsia="ru-RU"/>
        </w:rPr>
        <w:t>:</w:t>
      </w:r>
      <w:r w:rsidR="00356917">
        <w:rPr>
          <w:color w:val="0000FF"/>
          <w:sz w:val="28"/>
          <w:szCs w:val="28"/>
          <w:lang w:eastAsia="ru-RU"/>
        </w:rPr>
        <w:t xml:space="preserve"> </w:t>
      </w:r>
      <w:proofErr w:type="spellStart"/>
      <w:r>
        <w:rPr>
          <w:color w:val="0000FF"/>
          <w:sz w:val="28"/>
          <w:szCs w:val="28"/>
        </w:rPr>
        <w:t>Г.о</w:t>
      </w:r>
      <w:proofErr w:type="spellEnd"/>
      <w:r>
        <w:rPr>
          <w:color w:val="0000FF"/>
          <w:sz w:val="28"/>
          <w:szCs w:val="28"/>
        </w:rPr>
        <w:t>. Кашира,</w:t>
      </w:r>
      <w:r w:rsidR="00205494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вид разрешенного</w:t>
      </w:r>
      <w:r w:rsidR="005B748C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использования:</w:t>
      </w:r>
      <w:r w:rsidR="004D7B07">
        <w:rPr>
          <w:color w:val="0000FF"/>
          <w:sz w:val="28"/>
          <w:szCs w:val="28"/>
        </w:rPr>
        <w:br/>
      </w:r>
      <w:r w:rsidR="00205494">
        <w:rPr>
          <w:color w:val="0000FF"/>
          <w:sz w:val="28"/>
          <w:szCs w:val="28"/>
        </w:rPr>
        <w:t xml:space="preserve"> Для ведения личного подсобного хозяйства (приусадебный земельный участок)</w:t>
      </w:r>
    </w:p>
    <w:p w14:paraId="01921061" w14:textId="77777777" w:rsidR="00573CEE" w:rsidRPr="0010463C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4C1A7E63" w14:textId="77777777" w:rsidR="009E2E98" w:rsidRDefault="009E2E98" w:rsidP="009E2E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040B04">
        <w:rPr>
          <w:b/>
          <w:color w:val="FF0000"/>
          <w:sz w:val="32"/>
          <w:szCs w:val="32"/>
          <w:lang w:eastAsia="ru-RU"/>
        </w:rPr>
        <w:t xml:space="preserve">ТОЛЬКО ДЛЯ </w:t>
      </w:r>
      <w:r>
        <w:rPr>
          <w:b/>
          <w:color w:val="FF0000"/>
          <w:sz w:val="32"/>
          <w:szCs w:val="32"/>
          <w:lang w:eastAsia="ru-RU"/>
        </w:rPr>
        <w:t xml:space="preserve">ГРАЖДАН - ФИЗИЧЕСКИХ ЛИЦ </w:t>
      </w:r>
    </w:p>
    <w:p w14:paraId="2F6F76EE" w14:textId="6C616907" w:rsidR="009E2E98" w:rsidRDefault="009E2E98" w:rsidP="009E2E9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60920" w:rsidRPr="00367C74" w14:paraId="72F91149" w14:textId="77777777" w:rsidTr="00DE6155">
        <w:tc>
          <w:tcPr>
            <w:tcW w:w="5352" w:type="dxa"/>
          </w:tcPr>
          <w:p w14:paraId="785BD691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</w:t>
            </w:r>
            <w:proofErr w:type="spellStart"/>
            <w:r>
              <w:rPr>
                <w:bCs/>
                <w:sz w:val="26"/>
                <w:szCs w:val="26"/>
              </w:rPr>
              <w:t>torgi</w:t>
            </w:r>
            <w:bookmarkEnd w:id="0"/>
            <w:proofErr w:type="spellEnd"/>
          </w:p>
          <w:p w14:paraId="31DEFB89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 w14:textId="0CA57409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00300060120668</w:t>
            </w:r>
          </w:p>
        </w:tc>
      </w:tr>
      <w:tr w:rsidR="00860920" w:rsidRPr="00367C74" w14:paraId="183C5A2C" w14:textId="77777777" w:rsidTr="00DE6155">
        <w:tc>
          <w:tcPr>
            <w:tcW w:w="5352" w:type="dxa"/>
          </w:tcPr>
          <w:p w14:paraId="764368C4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 w14:textId="24616F0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06.12.2024</w:t>
            </w:r>
          </w:p>
        </w:tc>
      </w:tr>
      <w:tr w:rsidR="00860920" w:rsidRPr="00367C74" w14:paraId="279470CA" w14:textId="77777777" w:rsidTr="00DE6155">
        <w:tc>
          <w:tcPr>
            <w:tcW w:w="5352" w:type="dxa"/>
          </w:tcPr>
          <w:p w14:paraId="13171D38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 w14:textId="60F39120" w:rsidR="00860920" w:rsidRPr="00367C74" w:rsidRDefault="00D62DD8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16</w:t>
            </w:r>
            <w:r w:rsidR="00860920">
              <w:rPr>
                <w:color w:val="0000FF"/>
                <w:sz w:val="28"/>
                <w:szCs w:val="28"/>
              </w:rPr>
              <w:t>.0</w:t>
            </w:r>
            <w:r>
              <w:rPr>
                <w:color w:val="0000FF"/>
                <w:sz w:val="28"/>
                <w:szCs w:val="28"/>
              </w:rPr>
              <w:t>4</w:t>
            </w:r>
            <w:r w:rsidR="00860920">
              <w:rPr>
                <w:color w:val="0000FF"/>
                <w:sz w:val="28"/>
                <w:szCs w:val="28"/>
              </w:rPr>
              <w:t>.2025</w:t>
            </w:r>
          </w:p>
        </w:tc>
      </w:tr>
      <w:tr w:rsidR="00860920" w:rsidRPr="00367C74" w14:paraId="3CC38D2B" w14:textId="77777777" w:rsidTr="00DE6155">
        <w:tc>
          <w:tcPr>
            <w:tcW w:w="5352" w:type="dxa"/>
          </w:tcPr>
          <w:p w14:paraId="15208E3C" w14:textId="0EF237D9" w:rsidR="00860920" w:rsidRPr="00367C74" w:rsidRDefault="00860920" w:rsidP="00D60B8F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 w:rsidR="002A7AEE">
              <w:rPr>
                <w:bCs/>
                <w:sz w:val="26"/>
                <w:szCs w:val="26"/>
              </w:rPr>
              <w:t xml:space="preserve"> начала</w:t>
            </w:r>
            <w:r w:rsidRPr="00367C74">
              <w:rPr>
                <w:bCs/>
                <w:sz w:val="26"/>
                <w:szCs w:val="26"/>
              </w:rPr>
              <w:t xml:space="preserve"> аукциона:</w:t>
            </w:r>
          </w:p>
        </w:tc>
        <w:tc>
          <w:tcPr>
            <w:tcW w:w="5352" w:type="dxa"/>
          </w:tcPr>
          <w:p w14:paraId="1CFD4EC5" w14:textId="1AC14AC0" w:rsidR="00860920" w:rsidRPr="00367C74" w:rsidRDefault="00D62DD8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18</w:t>
            </w:r>
            <w:r w:rsidR="00860920">
              <w:rPr>
                <w:color w:val="0000FF"/>
                <w:sz w:val="28"/>
                <w:szCs w:val="28"/>
              </w:rPr>
              <w:t>.0</w:t>
            </w:r>
            <w:r>
              <w:rPr>
                <w:color w:val="0000FF"/>
                <w:sz w:val="28"/>
                <w:szCs w:val="28"/>
              </w:rPr>
              <w:t>4</w:t>
            </w:r>
            <w:r w:rsidR="00860920">
              <w:rPr>
                <w:color w:val="0000FF"/>
                <w:sz w:val="28"/>
                <w:szCs w:val="28"/>
              </w:rPr>
              <w:t>.2025</w:t>
            </w:r>
          </w:p>
        </w:tc>
      </w:tr>
      <w:tr w:rsidR="00860920" w14:paraId="655CC9BE" w14:textId="77777777" w:rsidTr="00DE6155">
        <w:tc>
          <w:tcPr>
            <w:tcW w:w="5352" w:type="dxa"/>
          </w:tcPr>
          <w:p w14:paraId="350B8DE7" w14:textId="414479AB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 w14:textId="2E846B10" w:rsidR="00860920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 w14:textId="1105A078" w:rsidR="00AD04C9" w:rsidRDefault="00AD04C9" w:rsidP="00AD04C9">
      <w:pPr>
        <w:autoSpaceDE w:val="0"/>
        <w:rPr>
          <w:bCs/>
          <w:sz w:val="26"/>
          <w:szCs w:val="26"/>
        </w:rPr>
      </w:pPr>
    </w:p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21B13F45" w:rsidR="00AD04C9" w:rsidRDefault="00AD04C9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15DCEA1F" w14:textId="77777777" w:rsidR="00860920" w:rsidRDefault="00860920" w:rsidP="005729D1">
      <w:pPr>
        <w:autoSpaceDE w:val="0"/>
        <w:rPr>
          <w:b/>
          <w:sz w:val="28"/>
          <w:szCs w:val="28"/>
        </w:rPr>
      </w:pPr>
    </w:p>
    <w:p w14:paraId="49EB0B88" w14:textId="77777777" w:rsidR="00C6130F" w:rsidRPr="00331907" w:rsidRDefault="00C6130F" w:rsidP="005729D1">
      <w:pPr>
        <w:autoSpaceDE w:val="0"/>
        <w:rPr>
          <w:b/>
          <w:sz w:val="28"/>
          <w:szCs w:val="28"/>
        </w:rPr>
      </w:pPr>
    </w:p>
    <w:p w14:paraId="5B74C6F8" w14:textId="1041A68D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D62DD8">
        <w:rPr>
          <w:b/>
          <w:sz w:val="28"/>
          <w:szCs w:val="28"/>
        </w:rPr>
        <w:t>5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630E5526" w14:textId="77777777" w:rsidR="0099391D" w:rsidRDefault="0099391D" w:rsidP="0099391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</w:t>
      </w:r>
      <w:r w:rsidRPr="000E3CE0">
        <w:rPr>
          <w:iCs/>
          <w:sz w:val="22"/>
          <w:szCs w:val="22"/>
        </w:rPr>
        <w:t>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с ограничением по составу участников: </w:t>
      </w:r>
      <w:r w:rsidRPr="00A82504">
        <w:rPr>
          <w:b/>
          <w:iCs/>
          <w:color w:val="FF0000"/>
          <w:sz w:val="22"/>
          <w:szCs w:val="22"/>
        </w:rPr>
        <w:t>ТОЛЬКО ДЛЯ ГРАЖДАН</w:t>
      </w:r>
      <w:r>
        <w:rPr>
          <w:b/>
          <w:iCs/>
          <w:color w:val="FF0000"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(далее – аукцион) и проводится в соответствии </w:t>
      </w:r>
      <w:r w:rsidRPr="00473E26">
        <w:rPr>
          <w:iCs/>
          <w:sz w:val="22"/>
          <w:szCs w:val="22"/>
        </w:rPr>
        <w:br/>
        <w:t>с требованиями:</w:t>
      </w:r>
    </w:p>
    <w:p w14:paraId="72C0B8CC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Гражданского кодекса Российской Федерации;</w:t>
      </w:r>
    </w:p>
    <w:p w14:paraId="667E54BB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Земельного кодекса Российской Федерации;</w:t>
      </w:r>
    </w:p>
    <w:p w14:paraId="1785760F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59856F6" w14:textId="5BAB504B" w:rsidR="00212FC3" w:rsidRPr="000E3CE0" w:rsidRDefault="00212FC3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2FC3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3C6F9341" w14:textId="77777777" w:rsidR="0099391D" w:rsidRPr="00E2788C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noProof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5493B654" w14:textId="39AA3A5A" w:rsidR="00E2788C" w:rsidRPr="00E2788C" w:rsidRDefault="00E2788C" w:rsidP="00E2788C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</w:t>
      </w:r>
      <w:r w:rsidRPr="00CA0B6F">
        <w:rPr>
          <w:color w:val="0000FF"/>
          <w:sz w:val="22"/>
          <w:szCs w:val="22"/>
          <w:lang w:eastAsia="ru-RU"/>
        </w:rPr>
        <w:t xml:space="preserve">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</w:r>
      <w:r w:rsidRPr="00CA0B6F"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 xml:space="preserve">28.11.2024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226-З п. 188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4C979EFB" w14:textId="0F9AED42" w:rsidR="004F5A3B" w:rsidRPr="005729D1" w:rsidRDefault="00137AAF" w:rsidP="0099391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34FD329B" w:rsidR="00DC1D6B" w:rsidRPr="005A563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0909C8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0909C8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551E01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01C7BCDC" w:rsidR="00B403F7" w:rsidRDefault="00B96245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33A02A54" w14:textId="77777777" w:rsidR="0024588F" w:rsidRPr="000E3CE0" w:rsidRDefault="002458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 w14:textId="77777777" w:rsidR="003313D1" w:rsidRDefault="003313D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 w14:textId="787C1674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BD3900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BD3900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</w:t>
      </w:r>
      <w:proofErr w:type="spellStart"/>
      <w:r>
        <w:rPr>
          <w:b/>
          <w:bCs/>
          <w:sz w:val="22"/>
          <w:szCs w:val="22"/>
          <w:lang w:eastAsia="ru-RU"/>
        </w:rPr>
        <w:t>torgi</w:t>
      </w:r>
      <w:proofErr w:type="spellEnd"/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3A1F2118" w14:textId="5038ECF5" w:rsidR="00FD6D6C" w:rsidRDefault="00FD6D6C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32E757DC" w14:textId="77777777" w:rsidR="004D7B07" w:rsidRPr="000E3CE0" w:rsidRDefault="004D7B07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lastRenderedPageBreak/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3686D4DA" w14:textId="77777777" w:rsidR="004C408F" w:rsidRPr="000E3CE0" w:rsidRDefault="004C408F" w:rsidP="00BE5B5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 w14:textId="072A2029" w:rsidR="008C0293" w:rsidRPr="000E3CE0" w:rsidRDefault="001619F4" w:rsidP="00BE5B57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r w:rsidR="00322C45" w:rsidRPr="00322C45">
        <w:rPr>
          <w:b/>
          <w:noProof/>
          <w:sz w:val="22"/>
          <w:szCs w:val="22"/>
          <w:lang w:eastAsia="en-US"/>
        </w:rPr>
        <w:t xml:space="preserve"> </w:t>
      </w:r>
      <w:r w:rsidR="00322C45" w:rsidRPr="007A7A69">
        <w:rPr>
          <w:noProof/>
          <w:sz w:val="22"/>
          <w:szCs w:val="22"/>
        </w:rPr>
        <w:t>(далее – Оператор электронной площадки)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</w:t>
      </w:r>
      <w:r w:rsidR="00322C45">
        <w:rPr>
          <w:noProof/>
          <w:sz w:val="22"/>
          <w:szCs w:val="22"/>
          <w:lang w:eastAsia="en-US"/>
        </w:rPr>
        <w:t>к, предусмотренных Федеральными</w:t>
      </w:r>
      <w:r w:rsidR="00322C45" w:rsidRPr="00322C45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13FF3F01" w:rsidR="00B078DB" w:rsidRPr="00B078DB" w:rsidRDefault="002A39B7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2B7E941A" w:rsidR="00CC3413" w:rsidRDefault="00F75519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04D749B6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3C61C5">
        <w:rPr>
          <w:color w:val="0000FF"/>
          <w:sz w:val="22"/>
          <w:szCs w:val="22"/>
        </w:rPr>
        <w:t>,</w:t>
      </w:r>
      <w:r w:rsidR="00D8037D">
        <w:rPr>
          <w:color w:val="0000FF"/>
          <w:sz w:val="22"/>
          <w:szCs w:val="22"/>
        </w:rPr>
        <w:t xml:space="preserve"> </w:t>
      </w:r>
      <w:r w:rsidR="00202197" w:rsidRPr="00D97A72">
        <w:rPr>
          <w:color w:val="0000FF"/>
          <w:sz w:val="22"/>
          <w:szCs w:val="22"/>
        </w:rPr>
        <w:t xml:space="preserve">расположенного </w:t>
      </w:r>
      <w:r w:rsidR="00205494" w:rsidRPr="00D97A72">
        <w:rPr>
          <w:color w:val="0000FF"/>
          <w:sz w:val="22"/>
          <w:szCs w:val="22"/>
        </w:rPr>
        <w:t>на территории</w:t>
      </w:r>
      <w:r w:rsidR="009775E1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proofErr w:type="spellStart"/>
      <w:r>
        <w:rPr>
          <w:color w:val="0000FF"/>
          <w:sz w:val="22"/>
          <w:szCs w:val="22"/>
        </w:rPr>
        <w:t>Г.о</w:t>
      </w:r>
      <w:proofErr w:type="spellEnd"/>
      <w:r>
        <w:rPr>
          <w:color w:val="0000FF"/>
          <w:sz w:val="22"/>
          <w:szCs w:val="22"/>
        </w:rPr>
        <w:t>. Кашира</w:t>
      </w:r>
      <w:r w:rsidR="00205494" w:rsidRPr="00D97A72">
        <w:rPr>
          <w:color w:val="0000FF"/>
          <w:sz w:val="22"/>
          <w:szCs w:val="22"/>
        </w:rPr>
        <w:t xml:space="preserve"> (далее - Земельный участок)</w:t>
      </w:r>
    </w:p>
    <w:p w14:paraId="6D3A826C" w14:textId="77777777" w:rsidR="006D02A8" w:rsidRPr="0010463C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9" w:name="_Toc415224054"/>
      <w:bookmarkStart w:id="10" w:name="_Toc415682150"/>
      <w:bookmarkStart w:id="11" w:name="_Toc416972837"/>
      <w:bookmarkStart w:id="12" w:name="_Toc417030418"/>
      <w:bookmarkStart w:id="13" w:name="_Toc417047217"/>
      <w:bookmarkStart w:id="14" w:name="_Toc417059229"/>
      <w:bookmarkStart w:id="15" w:name="_Toc418676399"/>
      <w:bookmarkStart w:id="16" w:name="_Toc418676431"/>
      <w:bookmarkStart w:id="17" w:name="_Toc418676477"/>
      <w:bookmarkStart w:id="18" w:name="_Toc419295272"/>
      <w:bookmarkStart w:id="19" w:name="_Toc419479793"/>
      <w:bookmarkStart w:id="20" w:name="_Toc419480293"/>
      <w:bookmarkStart w:id="21" w:name="_Toc419726793"/>
      <w:bookmarkStart w:id="22" w:name="_Toc419803376"/>
      <w:bookmarkStart w:id="23" w:name="_Toc419803713"/>
      <w:bookmarkStart w:id="24" w:name="_Toc419895199"/>
      <w:bookmarkStart w:id="25" w:name="_Toc419970524"/>
      <w:bookmarkStart w:id="26" w:name="_Toc419971379"/>
      <w:bookmarkStart w:id="27" w:name="_Toc419971683"/>
      <w:bookmarkStart w:id="28" w:name="_Toc420055143"/>
      <w:bookmarkStart w:id="29" w:name="_Toc420060976"/>
      <w:bookmarkStart w:id="30" w:name="_Toc420088341"/>
      <w:bookmarkStart w:id="31" w:name="_Toc420088757"/>
      <w:bookmarkStart w:id="32" w:name="_Toc420088840"/>
      <w:bookmarkStart w:id="33" w:name="_Toc420330910"/>
      <w:bookmarkStart w:id="34" w:name="_Toc420331610"/>
      <w:bookmarkStart w:id="35" w:name="_Toc420512385"/>
      <w:bookmarkStart w:id="36" w:name="_Toc420519204"/>
      <w:bookmarkStart w:id="37" w:name="_Toc420593730"/>
      <w:bookmarkStart w:id="38" w:name="_Toc423615954"/>
      <w:bookmarkStart w:id="39" w:name="_Toc423619097"/>
      <w:bookmarkStart w:id="40" w:name="_Toc423619375"/>
      <w:bookmarkStart w:id="41" w:name="_Toc426462870"/>
      <w:bookmarkStart w:id="42" w:name="_Toc426463174"/>
      <w:bookmarkStart w:id="43" w:name="_Toc428969605"/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p w14:paraId="45DE523D" w14:textId="4B0D6DC2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Российская Федерация, Московская область, городской округ Кашира, деревня Завалье-1</w:t>
      </w:r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0F808158" w14:textId="77777777" w:rsidR="00FF6D2F" w:rsidRPr="000E3CE0" w:rsidRDefault="00FF6D2F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935,00</w:t>
      </w:r>
    </w:p>
    <w:p w14:paraId="4FEEC098" w14:textId="77777777" w:rsidR="00FF6D2F" w:rsidRPr="000E3CE0" w:rsidRDefault="00FF6D2F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70E96B86" w:rsidR="00242F27" w:rsidRPr="000A0BE1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50:37:0020412:808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196D4A14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</w:t>
      </w:r>
      <w:proofErr w:type="gramStart"/>
      <w:r w:rsidRPr="000E3CE0">
        <w:rPr>
          <w:b/>
          <w:sz w:val="22"/>
          <w:szCs w:val="22"/>
        </w:rPr>
        <w:t>:</w:t>
      </w:r>
      <w:r>
        <w:rPr>
          <w:color w:val="0000FF"/>
          <w:sz w:val="22"/>
          <w:szCs w:val="22"/>
        </w:rPr>
        <w:t xml:space="preserve"> Для</w:t>
      </w:r>
      <w:proofErr w:type="gramEnd"/>
      <w:r>
        <w:rPr>
          <w:color w:val="0000FF"/>
          <w:sz w:val="22"/>
          <w:szCs w:val="22"/>
        </w:rPr>
        <w:t xml:space="preserve"> ведения личного подсобного хозяйства (приусадебный земельный участок)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1C81945B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615150" w:rsidRPr="00D97A72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>выписка 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227F45">
        <w:rPr>
          <w:color w:val="0000FF"/>
          <w:sz w:val="22"/>
          <w:szCs w:val="22"/>
        </w:rPr>
        <w:t xml:space="preserve"> </w:t>
      </w:r>
      <w:r w:rsidR="007146D1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0A0BE1">
        <w:rPr>
          <w:color w:val="0000FF"/>
          <w:sz w:val="22"/>
          <w:szCs w:val="22"/>
        </w:rPr>
        <w:t>)</w:t>
      </w:r>
      <w:r w:rsidR="00285045">
        <w:rPr>
          <w:color w:val="0000FF"/>
          <w:sz w:val="22"/>
          <w:szCs w:val="22"/>
        </w:rPr>
        <w:t>.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 w14:textId="77777777" w:rsidR="0035395E" w:rsidRPr="00C46995" w:rsidRDefault="00A67D18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>
        <w:rPr>
          <w:b/>
          <w:color w:val="000000" w:themeColor="text1"/>
          <w:sz w:val="22"/>
          <w:szCs w:val="22"/>
        </w:rPr>
        <w:t xml:space="preserve"> и ограничений в использовании земельного участка:</w:t>
      </w:r>
      <w:r w:rsidR="00627196" w:rsidRPr="00627196"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указаны в Сводной информации об </w:t>
      </w:r>
      <w:proofErr w:type="spellStart"/>
      <w:r>
        <w:rPr>
          <w:color w:val="0000FF"/>
          <w:sz w:val="22"/>
          <w:szCs w:val="22"/>
        </w:rPr>
        <w:t>оборотоспособности</w:t>
      </w:r>
      <w:proofErr w:type="spellEnd"/>
      <w:r>
        <w:rPr>
          <w:color w:val="0000FF"/>
          <w:sz w:val="22"/>
          <w:szCs w:val="22"/>
        </w:rPr>
        <w:t xml:space="preserve"> и градостроительных ограничениях земельного участка (прилагается), письме ОМС (прилагается), акте осмотра Земельного участка (прилагается).</w:t>
      </w:r>
    </w:p>
    <w:p w14:paraId="22EE4D14" w14:textId="29B218CD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 w:rsidR="00F8728A">
        <w:rPr>
          <w:color w:val="0000FF"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4D8E8504" w14:textId="0648B5B0" w:rsidR="00137AAF" w:rsidRPr="00F8728A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1F59ED">
        <w:rPr>
          <w:color w:val="0000FF"/>
          <w:sz w:val="22"/>
          <w:szCs w:val="22"/>
        </w:rPr>
        <w:t xml:space="preserve"> </w:t>
      </w:r>
      <w:r w:rsidR="005877E6" w:rsidRPr="0095799D">
        <w:rPr>
          <w:color w:val="0000FF"/>
          <w:sz w:val="22"/>
          <w:szCs w:val="22"/>
        </w:rPr>
        <w:t xml:space="preserve">указаны </w:t>
      </w:r>
      <w:r w:rsidR="005877E6" w:rsidRPr="0095799D">
        <w:rPr>
          <w:color w:val="0000FF"/>
          <w:sz w:val="22"/>
          <w:szCs w:val="22"/>
          <w:lang w:eastAsia="ru-RU"/>
        </w:rPr>
        <w:t xml:space="preserve">в приложении к Сводной информации об </w:t>
      </w:r>
      <w:proofErr w:type="spellStart"/>
      <w:r w:rsidR="005877E6" w:rsidRPr="0095799D">
        <w:rPr>
          <w:color w:val="0000FF"/>
          <w:sz w:val="22"/>
          <w:szCs w:val="22"/>
          <w:lang w:eastAsia="ru-RU"/>
        </w:rPr>
        <w:t>оборотоспособности</w:t>
      </w:r>
      <w:proofErr w:type="spellEnd"/>
      <w:r w:rsidR="005877E6" w:rsidRPr="0095799D">
        <w:rPr>
          <w:color w:val="0000FF"/>
          <w:sz w:val="22"/>
          <w:szCs w:val="22"/>
          <w:lang w:eastAsia="ru-RU"/>
        </w:rPr>
        <w:t xml:space="preserve"> и градостроительных ограничениях земельного участка (прилагается)</w:t>
      </w:r>
      <w:r w:rsidR="005877E6" w:rsidRPr="0095799D">
        <w:rPr>
          <w:color w:val="0000FF"/>
          <w:sz w:val="22"/>
          <w:szCs w:val="22"/>
        </w:rPr>
        <w:t>.</w:t>
      </w:r>
    </w:p>
    <w:p w14:paraId="42F25DAE" w14:textId="279F4C74" w:rsidR="00CD24BC" w:rsidRDefault="00285045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  <w:r w:rsidR="00FE5632">
        <w:rPr>
          <w:b/>
          <w:sz w:val="22"/>
          <w:szCs w:val="22"/>
        </w:rPr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 w:rsidR="00FE5632">
        <w:rPr>
          <w:color w:val="0000FF"/>
          <w:sz w:val="22"/>
          <w:szCs w:val="22"/>
        </w:rPr>
        <w:t xml:space="preserve"> (прилагаются).</w:t>
      </w:r>
      <w:r w:rsidR="00FE5632">
        <w:rPr>
          <w:rStyle w:val="ab"/>
          <w:color w:val="0000FF"/>
          <w:sz w:val="22"/>
          <w:szCs w:val="22"/>
        </w:rPr>
        <w:footnoteReference w:id="1"/>
      </w:r>
      <w:r w:rsidR="00594C6B" w:rsidRPr="000E3CE0">
        <w:rPr>
          <w:sz w:val="22"/>
          <w:szCs w:val="22"/>
        </w:rPr>
        <w:t xml:space="preserve"> </w:t>
      </w:r>
      <w:r w:rsidR="00C901B3">
        <w:rPr>
          <w:sz w:val="22"/>
          <w:szCs w:val="22"/>
        </w:rPr>
        <w:t xml:space="preserve"> </w:t>
      </w:r>
    </w:p>
    <w:p w14:paraId="3D01B4A0" w14:textId="77777777" w:rsidR="00D62DD8" w:rsidRPr="00D62DD8" w:rsidRDefault="00D62DD8" w:rsidP="00D62DD8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D62DD8">
        <w:rPr>
          <w:b/>
          <w:bCs/>
          <w:sz w:val="22"/>
          <w:szCs w:val="22"/>
        </w:rPr>
        <w:lastRenderedPageBreak/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</w:t>
      </w:r>
    </w:p>
    <w:p w14:paraId="057B29F5" w14:textId="7291F0B9" w:rsidR="00D62DD8" w:rsidRPr="00D62DD8" w:rsidRDefault="00D62DD8" w:rsidP="00D62DD8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D62DD8">
        <w:rPr>
          <w:bCs/>
          <w:color w:val="0000FF"/>
          <w:sz w:val="22"/>
          <w:szCs w:val="22"/>
        </w:rPr>
        <w:t xml:space="preserve">- на официальном сайте Российской Федерации в информационно-телекоммуникационной сети «Интернет» </w:t>
      </w:r>
      <w:r w:rsidRPr="00D62DD8">
        <w:rPr>
          <w:bCs/>
          <w:color w:val="0000FF"/>
          <w:sz w:val="22"/>
          <w:szCs w:val="22"/>
        </w:rPr>
        <w:br/>
        <w:t xml:space="preserve">для размещения информации о проведении торгов по адресу www.torgi.gov.ru: </w:t>
      </w:r>
      <w:r>
        <w:rPr>
          <w:b/>
          <w:color w:val="0000FF"/>
          <w:sz w:val="22"/>
          <w:szCs w:val="22"/>
        </w:rPr>
        <w:t>04.07.2024</w:t>
      </w:r>
      <w:r w:rsidRPr="00D62DD8">
        <w:rPr>
          <w:b/>
          <w:color w:val="0000FF"/>
          <w:sz w:val="22"/>
          <w:szCs w:val="22"/>
        </w:rPr>
        <w:t>;</w:t>
      </w:r>
    </w:p>
    <w:p w14:paraId="61054896" w14:textId="16357EDE" w:rsidR="00D62DD8" w:rsidRPr="00D62DD8" w:rsidRDefault="00D62DD8" w:rsidP="00D62DD8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color w:val="0000FF"/>
          <w:sz w:val="22"/>
          <w:szCs w:val="22"/>
        </w:rPr>
      </w:pPr>
      <w:r w:rsidRPr="00D62DD8">
        <w:rPr>
          <w:bCs/>
          <w:color w:val="0000FF"/>
          <w:sz w:val="22"/>
          <w:szCs w:val="22"/>
        </w:rPr>
        <w:t xml:space="preserve">- на официальном сайте Арендодателя https://kashira.su/: </w:t>
      </w:r>
      <w:r>
        <w:rPr>
          <w:b/>
          <w:color w:val="0000FF"/>
          <w:sz w:val="22"/>
          <w:szCs w:val="22"/>
        </w:rPr>
        <w:t>04.07.2024</w:t>
      </w:r>
      <w:r w:rsidRPr="00D62DD8">
        <w:rPr>
          <w:bCs/>
          <w:color w:val="0000FF"/>
          <w:sz w:val="22"/>
          <w:szCs w:val="22"/>
        </w:rPr>
        <w:t>.</w:t>
      </w:r>
    </w:p>
    <w:p w14:paraId="2544C480" w14:textId="77777777" w:rsidR="00D62DD8" w:rsidRPr="00B2281D" w:rsidRDefault="00D62DD8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269C653E" w14:textId="1E23D12C" w:rsidR="00925D2C" w:rsidRPr="00925D2C" w:rsidRDefault="00925D2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02D23685" w14:textId="77777777" w:rsidR="0032601E" w:rsidRPr="000E3CE0" w:rsidRDefault="0032601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21 000,28 руб. (Двадцать одна тысяча руб. 28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630,00 руб. (Шестьсот тридцать руб. 00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4591CE29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21 000,28 руб. (Двадцать одна тысяча руб. 28 коп.)</w:t>
      </w:r>
      <w:r w:rsidR="0073497F">
        <w:rPr>
          <w:color w:val="0000FF"/>
          <w:sz w:val="22"/>
          <w:szCs w:val="22"/>
        </w:rPr>
        <w:t xml:space="preserve">, </w:t>
      </w:r>
      <w:r w:rsidR="004D7B07">
        <w:rPr>
          <w:color w:val="0000FF"/>
          <w:sz w:val="22"/>
          <w:szCs w:val="22"/>
        </w:rPr>
        <w:br/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512EC0C1" w14:textId="77777777" w:rsidR="007B5BCA" w:rsidRPr="00925D2C" w:rsidRDefault="007B5BCA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4" w:name="OLE_LINK9"/>
      <w:bookmarkStart w:id="45" w:name="OLE_LINK7"/>
      <w:bookmarkStart w:id="46" w:name="OLE_LINK4"/>
    </w:p>
    <w:p w14:paraId="3903DEAC" w14:textId="77777777" w:rsidR="007B5BCA" w:rsidRPr="00B2281D" w:rsidRDefault="007B5BCA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7"/>
    </w:p>
    <w:p w14:paraId="5FEBD9F0" w14:textId="77777777" w:rsidR="00794F0C" w:rsidRPr="00B2281D" w:rsidRDefault="00794F0C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4ECF4E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5D739F34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37AF6CC0" w14:textId="77777777" w:rsidR="00794F0C" w:rsidRPr="00202442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794F0C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</w:t>
      </w:r>
      <w:proofErr w:type="gramStart"/>
      <w:r w:rsidRPr="00FD4227">
        <w:rPr>
          <w:sz w:val="22"/>
          <w:szCs w:val="22"/>
        </w:rPr>
        <w:t>требованиями Раздела</w:t>
      </w:r>
      <w:proofErr w:type="gramEnd"/>
      <w:r w:rsidRPr="00FD4227">
        <w:rPr>
          <w:sz w:val="22"/>
          <w:szCs w:val="22"/>
        </w:rPr>
        <w:t xml:space="preserve"> 7 Извещения.</w:t>
      </w:r>
    </w:p>
    <w:p w14:paraId="49AAD8F8" w14:textId="77777777" w:rsidR="00FA27BE" w:rsidRPr="000E3CE0" w:rsidRDefault="00FA27BE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0BB976DC" w14:textId="77777777" w:rsidR="00FA27BE" w:rsidRPr="000E3CE0" w:rsidRDefault="00FA27BE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2167156D" w:rsidR="00FA27BE" w:rsidRPr="005C7AB3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06.12.2024 09:00</w:t>
      </w:r>
      <w:r w:rsidR="005C7AB3" w:rsidRPr="005C7AB3">
        <w:rPr>
          <w:b/>
          <w:color w:val="0000FF"/>
          <w:sz w:val="22"/>
          <w:szCs w:val="22"/>
        </w:rPr>
        <w:t>.</w:t>
      </w:r>
      <w:r w:rsidR="00A87715">
        <w:rPr>
          <w:rStyle w:val="ab"/>
          <w:b/>
          <w:color w:val="0000FF"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451F68E4" w14:textId="77777777" w:rsidR="007E3217" w:rsidRPr="000E3CE0" w:rsidRDefault="007E3217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2E9941B" w14:textId="791DB4E7" w:rsidR="00FA27BE" w:rsidRPr="000E3CE0" w:rsidRDefault="008D20B2" w:rsidP="00BE5B57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8</w:t>
      </w:r>
      <w:r w:rsidRPr="000E3CE0">
        <w:rPr>
          <w:b/>
          <w:bCs/>
          <w:sz w:val="22"/>
          <w:szCs w:val="22"/>
        </w:rPr>
        <w:t xml:space="preserve">. </w:t>
      </w:r>
      <w:r w:rsidR="00F662B9" w:rsidRPr="000E3CE0">
        <w:rPr>
          <w:b/>
          <w:bCs/>
          <w:sz w:val="22"/>
          <w:szCs w:val="22"/>
        </w:rPr>
        <w:t>Дата и время окончания срока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F662B9" w:rsidRPr="000E3CE0">
        <w:rPr>
          <w:b/>
          <w:bCs/>
          <w:sz w:val="22"/>
          <w:szCs w:val="22"/>
        </w:rPr>
        <w:t>Заявок и начала их рассмотрения</w:t>
      </w:r>
      <w:r w:rsidR="007C76BF" w:rsidRPr="000E3CE0">
        <w:rPr>
          <w:b/>
          <w:bCs/>
          <w:sz w:val="22"/>
          <w:szCs w:val="22"/>
        </w:rPr>
        <w:t xml:space="preserve">: </w:t>
      </w:r>
      <w:r w:rsidR="00D62DD8">
        <w:rPr>
          <w:b/>
          <w:color w:val="0000FF"/>
          <w:sz w:val="22"/>
          <w:szCs w:val="22"/>
        </w:rPr>
        <w:t>16</w:t>
      </w:r>
      <w:r>
        <w:rPr>
          <w:b/>
          <w:color w:val="0000FF"/>
          <w:sz w:val="22"/>
          <w:szCs w:val="22"/>
        </w:rPr>
        <w:t>.0</w:t>
      </w:r>
      <w:r w:rsidR="00D62DD8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.2025 18:00</w:t>
      </w:r>
      <w:r w:rsidR="00FA27BE" w:rsidRPr="000E3CE0">
        <w:rPr>
          <w:b/>
          <w:sz w:val="22"/>
          <w:szCs w:val="22"/>
        </w:rPr>
        <w:t>.</w:t>
      </w:r>
    </w:p>
    <w:p w14:paraId="3E189F96" w14:textId="77777777" w:rsidR="00FA27BE" w:rsidRPr="000E3CE0" w:rsidRDefault="00FA27BE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8BB8105" w14:textId="7E55F260" w:rsidR="00FA27BE" w:rsidRPr="000E3CE0" w:rsidRDefault="008D20B2" w:rsidP="00BE5B57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9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Д</w:t>
      </w:r>
      <w:r w:rsidR="007C76BF" w:rsidRPr="000E3CE0">
        <w:rPr>
          <w:b/>
          <w:bCs/>
          <w:sz w:val="22"/>
          <w:szCs w:val="22"/>
        </w:rPr>
        <w:t xml:space="preserve">ата </w:t>
      </w:r>
      <w:r w:rsidR="00670216" w:rsidRPr="000E3CE0">
        <w:rPr>
          <w:b/>
          <w:bCs/>
          <w:sz w:val="22"/>
          <w:szCs w:val="22"/>
        </w:rPr>
        <w:t>окончания рассмотрения З</w:t>
      </w:r>
      <w:r w:rsidR="007C76BF" w:rsidRPr="000E3CE0">
        <w:rPr>
          <w:b/>
          <w:bCs/>
          <w:sz w:val="22"/>
          <w:szCs w:val="22"/>
        </w:rPr>
        <w:t xml:space="preserve">аявок: </w:t>
      </w:r>
      <w:r w:rsidR="00D62DD8">
        <w:rPr>
          <w:b/>
          <w:color w:val="0000FF"/>
          <w:sz w:val="22"/>
          <w:szCs w:val="22"/>
        </w:rPr>
        <w:t>17</w:t>
      </w:r>
      <w:r>
        <w:rPr>
          <w:b/>
          <w:color w:val="0000FF"/>
          <w:sz w:val="22"/>
          <w:szCs w:val="22"/>
        </w:rPr>
        <w:t>.0</w:t>
      </w:r>
      <w:r w:rsidR="00D62DD8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.2025</w:t>
      </w:r>
      <w:r w:rsidR="007C4153" w:rsidRPr="007C4153">
        <w:rPr>
          <w:color w:val="0000FF"/>
          <w:sz w:val="22"/>
          <w:szCs w:val="22"/>
        </w:rPr>
        <w:t>.</w:t>
      </w:r>
    </w:p>
    <w:p w14:paraId="691ED0C0" w14:textId="77777777" w:rsidR="00FA27BE" w:rsidRPr="000E3CE0" w:rsidRDefault="00FA27BE" w:rsidP="00BE5B57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3095B83" w14:textId="177F51DD" w:rsidR="00FA27BE" w:rsidRPr="000E3CE0" w:rsidRDefault="008D20B2" w:rsidP="00BE5B57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0</w:t>
      </w:r>
      <w:r w:rsidRPr="000E3CE0">
        <w:rPr>
          <w:b/>
          <w:bCs/>
          <w:sz w:val="22"/>
          <w:szCs w:val="22"/>
        </w:rPr>
        <w:t>.</w:t>
      </w:r>
      <w:r w:rsidR="00FA27BE" w:rsidRPr="000E3CE0">
        <w:rPr>
          <w:b/>
          <w:bCs/>
          <w:sz w:val="22"/>
          <w:szCs w:val="22"/>
        </w:rPr>
        <w:t> </w:t>
      </w:r>
      <w:r w:rsidR="007C76BF" w:rsidRPr="000E3CE0">
        <w:rPr>
          <w:b/>
          <w:bCs/>
          <w:sz w:val="22"/>
          <w:szCs w:val="22"/>
        </w:rPr>
        <w:t xml:space="preserve">Место проведения аукциона: </w:t>
      </w:r>
      <w:r w:rsidR="00D274CB" w:rsidRPr="000E3CE0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 w:rsidR="0007308E">
        <w:rPr>
          <w:b/>
        </w:rPr>
        <w:t>.</w:t>
      </w:r>
      <w:r w:rsidR="008A1671" w:rsidRPr="000E3CE0">
        <w:rPr>
          <w:b/>
          <w:sz w:val="22"/>
          <w:szCs w:val="22"/>
        </w:rPr>
        <w:t xml:space="preserve"> </w:t>
      </w:r>
    </w:p>
    <w:p w14:paraId="432BC1F9" w14:textId="77777777" w:rsidR="00FA27BE" w:rsidRPr="000E3CE0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AEEDAF0" w14:textId="4812B2CE" w:rsidR="00FA27BE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1</w:t>
      </w:r>
      <w:r w:rsidRPr="000E3CE0">
        <w:rPr>
          <w:b/>
          <w:bCs/>
          <w:sz w:val="22"/>
          <w:szCs w:val="22"/>
        </w:rPr>
        <w:t xml:space="preserve">. Дата и время </w:t>
      </w:r>
      <w:r w:rsidR="00413F29" w:rsidRPr="000E3CE0">
        <w:rPr>
          <w:b/>
          <w:bCs/>
          <w:sz w:val="22"/>
          <w:szCs w:val="22"/>
        </w:rPr>
        <w:t xml:space="preserve">начала </w:t>
      </w:r>
      <w:r w:rsidRPr="000E3CE0">
        <w:rPr>
          <w:b/>
          <w:bCs/>
          <w:sz w:val="22"/>
          <w:szCs w:val="22"/>
        </w:rPr>
        <w:t xml:space="preserve">проведения аукциона: </w:t>
      </w:r>
      <w:r w:rsidR="00D62DD8">
        <w:rPr>
          <w:b/>
          <w:color w:val="0000FF"/>
          <w:sz w:val="22"/>
          <w:szCs w:val="22"/>
        </w:rPr>
        <w:t>18</w:t>
      </w:r>
      <w:r>
        <w:rPr>
          <w:b/>
          <w:color w:val="0000FF"/>
          <w:sz w:val="22"/>
          <w:szCs w:val="22"/>
        </w:rPr>
        <w:t>.0</w:t>
      </w:r>
      <w:r w:rsidR="00D62DD8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.2025 12:00</w:t>
      </w:r>
      <w:r w:rsidRPr="00EE6C3F">
        <w:rPr>
          <w:b/>
          <w:color w:val="0000FF"/>
          <w:sz w:val="22"/>
          <w:szCs w:val="22"/>
        </w:rPr>
        <w:t>.</w:t>
      </w:r>
    </w:p>
    <w:p w14:paraId="65064C91" w14:textId="77777777" w:rsidR="002322F3" w:rsidRDefault="002322F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 w14:textId="77777777" w:rsidR="00407D3D" w:rsidRPr="007D779C" w:rsidRDefault="00407D3D" w:rsidP="00407D3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 w14:textId="77777777" w:rsidR="005A0953" w:rsidRPr="000E3CE0" w:rsidRDefault="005A095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48" w:name="_Toc419295274"/>
      <w:bookmarkStart w:id="49" w:name="_Toc423619378"/>
      <w:bookmarkStart w:id="50" w:name="_Toc426462872"/>
      <w:bookmarkStart w:id="51" w:name="_Toc428969607"/>
      <w:bookmarkStart w:id="52" w:name="_Toc479691585"/>
      <w:bookmarkEnd w:id="44"/>
      <w:bookmarkEnd w:id="45"/>
      <w:bookmarkEnd w:id="46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48"/>
      <w:bookmarkEnd w:id="49"/>
      <w:bookmarkEnd w:id="50"/>
      <w:bookmarkEnd w:id="51"/>
      <w:bookmarkEnd w:id="52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 w14:textId="296880FA" w:rsidR="00286F68" w:rsidRDefault="00D8581F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3" w:name="_Toc423619379"/>
      <w:bookmarkStart w:id="54" w:name="_Toc426462873"/>
      <w:bookmarkStart w:id="55" w:name="_Toc428969608"/>
      <w:r w:rsidRPr="00D8581F">
        <w:rPr>
          <w:b/>
          <w:sz w:val="22"/>
          <w:szCs w:val="22"/>
        </w:rPr>
        <w:t xml:space="preserve"> </w:t>
      </w:r>
      <w:r w:rsidR="00286F68" w:rsidRPr="00DD7746">
        <w:rPr>
          <w:b/>
          <w:sz w:val="22"/>
          <w:szCs w:val="22"/>
        </w:rPr>
        <w:t xml:space="preserve">3.1. </w:t>
      </w:r>
      <w:r w:rsidR="00286F68"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 w:rsidR="00286F68">
        <w:rPr>
          <w:sz w:val="22"/>
          <w:szCs w:val="22"/>
        </w:rPr>
        <w:t>,</w:t>
      </w:r>
      <w:r w:rsidR="00286F68" w:rsidRPr="00DD7746">
        <w:rPr>
          <w:sz w:val="22"/>
          <w:szCs w:val="22"/>
        </w:rPr>
        <w:t xml:space="preserve"> электронной площадке</w:t>
      </w:r>
      <w:r w:rsidR="00286F68">
        <w:rPr>
          <w:sz w:val="22"/>
          <w:szCs w:val="22"/>
        </w:rPr>
        <w:t xml:space="preserve"> и сайте Арендодателя </w:t>
      </w:r>
      <w:r>
        <w:rPr>
          <w:sz w:val="22"/>
          <w:szCs w:val="22"/>
        </w:rPr>
        <w:t>https://kashira.su/</w:t>
      </w:r>
      <w:r w:rsidR="00286F68">
        <w:rPr>
          <w:sz w:val="22"/>
          <w:szCs w:val="22"/>
        </w:rPr>
        <w:t>.</w:t>
      </w:r>
    </w:p>
    <w:p w14:paraId="727DC43A" w14:textId="2F3776F9" w:rsidR="00657471" w:rsidRPr="001A3ECE" w:rsidRDefault="00286F68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 w14:textId="77777777" w:rsidR="00FA7DB6" w:rsidRPr="00096CFB" w:rsidRDefault="00FA7DB6" w:rsidP="00B962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96CFB">
        <w:rPr>
          <w:color w:val="FF0000"/>
          <w:sz w:val="22"/>
          <w:szCs w:val="22"/>
        </w:rPr>
        <w:t xml:space="preserve">Важно! </w:t>
      </w:r>
      <w:r w:rsidRPr="00096CFB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 w14:textId="77777777" w:rsidR="00FA7DB6" w:rsidRPr="00096CFB" w:rsidRDefault="00FA7DB6" w:rsidP="00B96245">
      <w:pPr>
        <w:ind w:firstLine="426"/>
        <w:jc w:val="both"/>
        <w:rPr>
          <w:b/>
          <w:sz w:val="22"/>
          <w:szCs w:val="22"/>
        </w:rPr>
      </w:pPr>
      <w:r w:rsidRPr="00096CF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 w14:textId="77777777" w:rsidR="00862264" w:rsidRPr="000F5E02" w:rsidRDefault="00862264" w:rsidP="00BE5B5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6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3"/>
      <w:bookmarkEnd w:id="54"/>
      <w:bookmarkEnd w:id="55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6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F5BB77" w14:textId="7048D305" w:rsidR="00C35221" w:rsidRDefault="00C35221" w:rsidP="00C3522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57" w:name="_Toc470009552"/>
      <w:bookmarkStart w:id="58" w:name="_Toc419295277"/>
      <w:bookmarkStart w:id="59" w:name="_Toc423619381"/>
      <w:bookmarkStart w:id="60" w:name="_Toc426462874"/>
      <w:bookmarkStart w:id="61" w:name="_Toc428969609"/>
      <w:r>
        <w:rPr>
          <w:sz w:val="22"/>
          <w:szCs w:val="22"/>
          <w:lang w:eastAsia="ru-RU"/>
        </w:rPr>
        <w:t xml:space="preserve">Заявителем на участие в аукционе (далее – Заявитель)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</w:t>
      </w:r>
      <w:r w:rsidR="004D7B07">
        <w:rPr>
          <w:b/>
          <w:color w:val="FF0000"/>
          <w:sz w:val="22"/>
          <w:szCs w:val="22"/>
          <w:lang w:eastAsia="ru-RU"/>
        </w:rPr>
        <w:t xml:space="preserve">АККРЕДИТАЦИЮ) </w:t>
      </w:r>
      <w:r>
        <w:rPr>
          <w:b/>
          <w:color w:val="FF0000"/>
          <w:sz w:val="22"/>
          <w:szCs w:val="22"/>
          <w:lang w:eastAsia="ru-RU"/>
        </w:rPr>
        <w:t>В КАЧЕСТВЕ ФИЗИЧЕСКОГО ЛИЦА (НЕ ИНДИВИДУАЛЬНОГО ПРЕДПРИНИМАТЕЛЯ)</w:t>
      </w:r>
      <w:r w:rsidR="004D7B07"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t>на электронной площадке в соответствии с Регламентом и Инструкциями.</w:t>
      </w:r>
    </w:p>
    <w:p w14:paraId="7B77CB9C" w14:textId="77777777" w:rsidR="009E2E98" w:rsidRDefault="009E2E98" w:rsidP="009E2E98">
      <w:pPr>
        <w:spacing w:line="276" w:lineRule="auto"/>
        <w:jc w:val="both"/>
        <w:rPr>
          <w:sz w:val="22"/>
          <w:szCs w:val="22"/>
        </w:rPr>
      </w:pPr>
    </w:p>
    <w:p w14:paraId="3DCB1B27" w14:textId="77777777" w:rsidR="009E2E98" w:rsidRPr="002B1734" w:rsidRDefault="009E2E98" w:rsidP="009E2E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5765ECED" w14:textId="77777777" w:rsidR="00677817" w:rsidRPr="00D60B8F" w:rsidRDefault="009E2E98" w:rsidP="009E2E9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</w:p>
    <w:p w14:paraId="33DD8E32" w14:textId="7C3F3429" w:rsidR="009E2E98" w:rsidRDefault="009E2E98" w:rsidP="009E2E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5121FE2F" w14:textId="77777777" w:rsidR="009E2E98" w:rsidRDefault="009E2E98" w:rsidP="009E2E98">
      <w:pPr>
        <w:spacing w:line="276" w:lineRule="auto"/>
        <w:ind w:firstLine="426"/>
        <w:rPr>
          <w:sz w:val="22"/>
          <w:szCs w:val="22"/>
        </w:rPr>
      </w:pPr>
    </w:p>
    <w:p w14:paraId="21476BC0" w14:textId="59F618CB" w:rsidR="00A03716" w:rsidRPr="000E3CE0" w:rsidRDefault="00C9446C" w:rsidP="006E7549">
      <w:pPr>
        <w:spacing w:line="276" w:lineRule="auto"/>
        <w:ind w:firstLine="426"/>
        <w:jc w:val="center"/>
        <w:rPr>
          <w:i/>
          <w:sz w:val="26"/>
          <w:szCs w:val="26"/>
        </w:rPr>
      </w:pPr>
      <w:r w:rsidRPr="006E7549">
        <w:rPr>
          <w:b/>
          <w:sz w:val="26"/>
          <w:szCs w:val="26"/>
        </w:rPr>
        <w:t>5</w:t>
      </w:r>
      <w:r w:rsidR="00A03716" w:rsidRPr="006E7549">
        <w:rPr>
          <w:b/>
          <w:sz w:val="26"/>
          <w:szCs w:val="26"/>
        </w:rPr>
        <w:t>. </w:t>
      </w:r>
      <w:r w:rsidR="006718E1" w:rsidRPr="006E7549">
        <w:rPr>
          <w:b/>
          <w:sz w:val="26"/>
          <w:szCs w:val="26"/>
        </w:rPr>
        <w:t>П</w:t>
      </w:r>
      <w:r w:rsidR="004C408F" w:rsidRPr="006E7549">
        <w:rPr>
          <w:b/>
          <w:sz w:val="26"/>
          <w:szCs w:val="26"/>
        </w:rPr>
        <w:t>олучени</w:t>
      </w:r>
      <w:r w:rsidR="006718E1" w:rsidRPr="006E7549">
        <w:rPr>
          <w:b/>
          <w:sz w:val="26"/>
          <w:szCs w:val="26"/>
        </w:rPr>
        <w:t>е</w:t>
      </w:r>
      <w:r w:rsidR="004C408F" w:rsidRPr="006E7549">
        <w:rPr>
          <w:b/>
          <w:sz w:val="26"/>
          <w:szCs w:val="26"/>
        </w:rPr>
        <w:t xml:space="preserve"> </w:t>
      </w:r>
      <w:r w:rsidR="00C421CD" w:rsidRPr="006E7549">
        <w:rPr>
          <w:b/>
          <w:sz w:val="26"/>
          <w:szCs w:val="26"/>
        </w:rPr>
        <w:t>ЭП</w:t>
      </w:r>
      <w:r w:rsidR="004C408F" w:rsidRPr="006E7549">
        <w:rPr>
          <w:b/>
          <w:sz w:val="26"/>
          <w:szCs w:val="26"/>
        </w:rPr>
        <w:t xml:space="preserve"> и р</w:t>
      </w:r>
      <w:r w:rsidR="00A03716" w:rsidRPr="006E7549">
        <w:rPr>
          <w:b/>
          <w:sz w:val="26"/>
          <w:szCs w:val="26"/>
        </w:rPr>
        <w:t>егистраци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 xml:space="preserve"> (аккредитаци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>)</w:t>
      </w:r>
      <w:r w:rsidR="0060646B" w:rsidRPr="006E7549">
        <w:rPr>
          <w:b/>
          <w:sz w:val="26"/>
          <w:szCs w:val="26"/>
        </w:rPr>
        <w:t xml:space="preserve"> </w:t>
      </w:r>
      <w:r w:rsidR="00A03716" w:rsidRPr="006E7549">
        <w:rPr>
          <w:b/>
          <w:sz w:val="26"/>
          <w:szCs w:val="26"/>
        </w:rPr>
        <w:t>на электронной площадке</w:t>
      </w:r>
      <w:bookmarkEnd w:id="57"/>
    </w:p>
    <w:p w14:paraId="402CE20F" w14:textId="77777777" w:rsidR="00A31F26" w:rsidRP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 w14:textId="77777777" w:rsid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с </w:t>
      </w:r>
      <w:proofErr w:type="gramStart"/>
      <w:r w:rsidRPr="007F62FD">
        <w:rPr>
          <w:sz w:val="22"/>
          <w:szCs w:val="22"/>
          <w:lang w:eastAsia="ru-RU"/>
        </w:rPr>
        <w:t>учетом Раздела</w:t>
      </w:r>
      <w:proofErr w:type="gramEnd"/>
      <w:r w:rsidRPr="007F62FD">
        <w:rPr>
          <w:sz w:val="22"/>
          <w:szCs w:val="22"/>
          <w:lang w:eastAsia="ru-RU"/>
        </w:rPr>
        <w:t xml:space="preserve"> </w:t>
      </w:r>
      <w:r w:rsidRPr="007F62FD">
        <w:rPr>
          <w:sz w:val="22"/>
          <w:szCs w:val="22"/>
          <w:lang w:eastAsia="ru-RU"/>
        </w:rPr>
        <w:br/>
        <w:t xml:space="preserve">4 и пункта 5.3 Извещения необходимо пройти регистрацию (аккредитацию) на электронной площадке </w:t>
      </w:r>
      <w:r w:rsidRPr="007F62FD">
        <w:rPr>
          <w:sz w:val="22"/>
          <w:szCs w:val="22"/>
          <w:lang w:eastAsia="ru-RU"/>
        </w:rPr>
        <w:br/>
        <w:t>в</w:t>
      </w:r>
      <w:r w:rsidRPr="007F62FD">
        <w:rPr>
          <w:sz w:val="22"/>
          <w:szCs w:val="22"/>
        </w:rPr>
        <w:t xml:space="preserve"> соответствии с Регламентом и Инструкциями</w:t>
      </w:r>
      <w:r w:rsidRPr="007F62FD">
        <w:rPr>
          <w:sz w:val="22"/>
          <w:szCs w:val="22"/>
          <w:lang w:eastAsia="ru-RU"/>
        </w:rPr>
        <w:t>.</w:t>
      </w:r>
    </w:p>
    <w:p w14:paraId="25F46A1B" w14:textId="5198EA70" w:rsidR="005D4BD6" w:rsidRPr="00A31F26" w:rsidRDefault="005D4BD6" w:rsidP="005D4BD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8F4AD5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8F4AD5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7F62FD">
        <w:rPr>
          <w:rFonts w:eastAsia="Calibri"/>
          <w:color w:val="000000"/>
          <w:sz w:val="22"/>
          <w:szCs w:val="22"/>
          <w:lang w:eastAsia="en-US"/>
        </w:rPr>
        <w:t>)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8F4AD5">
        <w:rPr>
          <w:rFonts w:eastAsia="Calibri"/>
          <w:sz w:val="22"/>
          <w:szCs w:val="22"/>
          <w:lang w:eastAsia="ru-RU"/>
        </w:rPr>
        <w:t>электронной площадке Заявителю не</w:t>
      </w:r>
      <w:r>
        <w:rPr>
          <w:rFonts w:eastAsia="Calibri"/>
          <w:sz w:val="22"/>
          <w:szCs w:val="22"/>
          <w:lang w:eastAsia="ru-RU"/>
        </w:rPr>
        <w:t xml:space="preserve">обходимо иметь ЭП, оформленную </w:t>
      </w:r>
      <w:r w:rsidRPr="008F4AD5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1678FE7D" w14:textId="77777777" w:rsidR="00A31F26" w:rsidRPr="007F62FD" w:rsidRDefault="00A31F26" w:rsidP="00A31F2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5.4.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</w:rPr>
        <w:t xml:space="preserve">Информация по получению ЭП и </w:t>
      </w:r>
      <w:r w:rsidRPr="007F62FD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7F62FD">
        <w:rPr>
          <w:sz w:val="22"/>
          <w:szCs w:val="22"/>
        </w:rPr>
        <w:t xml:space="preserve"> указана также в Памятке (</w:t>
      </w:r>
      <w:r w:rsidRPr="007F62FD">
        <w:rPr>
          <w:color w:val="0000FF"/>
          <w:sz w:val="22"/>
          <w:szCs w:val="22"/>
        </w:rPr>
        <w:t>прилагается</w:t>
      </w:r>
      <w:r w:rsidRPr="007F62FD">
        <w:rPr>
          <w:sz w:val="22"/>
          <w:szCs w:val="22"/>
        </w:rPr>
        <w:t>)</w:t>
      </w:r>
    </w:p>
    <w:p w14:paraId="3580A5B3" w14:textId="3AC7BD6E" w:rsidR="00331907" w:rsidRPr="00286F68" w:rsidRDefault="00A31F26" w:rsidP="00A31F26">
      <w:pPr>
        <w:spacing w:line="276" w:lineRule="auto"/>
        <w:ind w:firstLine="709"/>
        <w:jc w:val="both"/>
        <w:rPr>
          <w:sz w:val="22"/>
          <w:szCs w:val="22"/>
        </w:rPr>
      </w:pPr>
      <w:r w:rsidRPr="007F62FD">
        <w:rPr>
          <w:b/>
          <w:sz w:val="22"/>
          <w:szCs w:val="22"/>
        </w:rPr>
        <w:t xml:space="preserve">5.5. </w:t>
      </w:r>
      <w:r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 w14:textId="77777777" w:rsidR="00847EB5" w:rsidRPr="00286F68" w:rsidRDefault="00847EB5" w:rsidP="00A31F2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D867D0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B7837E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E04C2F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lastRenderedPageBreak/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37B8BD8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227F0DB4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</w:t>
      </w:r>
      <w:proofErr w:type="spellStart"/>
      <w:r w:rsidRPr="00F52526">
        <w:rPr>
          <w:sz w:val="22"/>
          <w:szCs w:val="22"/>
        </w:rPr>
        <w:t>Совкомбанк</w:t>
      </w:r>
      <w:proofErr w:type="spellEnd"/>
      <w:r w:rsidRPr="00F52526">
        <w:rPr>
          <w:sz w:val="22"/>
          <w:szCs w:val="22"/>
        </w:rPr>
        <w:t>"</w:t>
      </w:r>
    </w:p>
    <w:p w14:paraId="7F3D656A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71688818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5239F2D5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425C7CC" w14:textId="77777777" w:rsidR="003F34BA" w:rsidRPr="00F52526" w:rsidRDefault="003F34BA" w:rsidP="003F34B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086E9E9A" w14:textId="77777777" w:rsidR="003F34BA" w:rsidRPr="00F52526" w:rsidRDefault="003F34BA" w:rsidP="003F34B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 w14:textId="77777777" w:rsidR="003F34BA" w:rsidRPr="00F52526" w:rsidRDefault="003F34BA" w:rsidP="003F34BA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70BC2A33" w14:textId="77777777" w:rsidR="003F34BA" w:rsidRPr="00F52526" w:rsidRDefault="003F34BA" w:rsidP="003F34BA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7DABD472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402053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1C8FB75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5078AD8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A65E6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49814687" w14:textId="77777777" w:rsidR="003F34BA" w:rsidRPr="00F52526" w:rsidRDefault="003F34BA" w:rsidP="003F34BA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7F7B7517" w14:textId="040ACED3" w:rsidR="003F34BA" w:rsidRPr="00450410" w:rsidRDefault="003F34BA" w:rsidP="003F34BA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52526">
        <w:rPr>
          <w:b/>
          <w:sz w:val="22"/>
          <w:szCs w:val="22"/>
        </w:rPr>
        <w:t>6.6.</w:t>
      </w:r>
      <w:r w:rsidRPr="00F52526">
        <w:rPr>
          <w:sz w:val="22"/>
          <w:szCs w:val="22"/>
        </w:rPr>
        <w:t xml:space="preserve"> Задаток, </w:t>
      </w:r>
      <w:r w:rsidRPr="00F52526">
        <w:rPr>
          <w:sz w:val="22"/>
          <w:szCs w:val="22"/>
          <w:lang w:eastAsia="ru-RU"/>
        </w:rPr>
        <w:t>внесенный Победителем</w:t>
      </w:r>
      <w:r w:rsidRPr="00F52526"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</w:t>
      </w:r>
      <w:r w:rsidR="00D62DD8">
        <w:rPr>
          <w:sz w:val="22"/>
          <w:szCs w:val="22"/>
        </w:rPr>
        <w:t xml:space="preserve">, </w:t>
      </w:r>
      <w:r w:rsidRPr="00F52526">
        <w:rPr>
          <w:sz w:val="22"/>
          <w:szCs w:val="22"/>
        </w:rPr>
        <w:t>14</w:t>
      </w:r>
      <w:r w:rsidR="00D62DD8">
        <w:rPr>
          <w:sz w:val="22"/>
          <w:szCs w:val="22"/>
        </w:rPr>
        <w:t xml:space="preserve"> и 25</w:t>
      </w:r>
      <w:r w:rsidRPr="00F52526">
        <w:rPr>
          <w:sz w:val="22"/>
          <w:szCs w:val="22"/>
        </w:rPr>
        <w:t xml:space="preserve">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81ED84F" w14:textId="6AB032C6" w:rsidR="001614A6" w:rsidRPr="001614A6" w:rsidRDefault="001614A6" w:rsidP="001614A6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1614A6">
        <w:rPr>
          <w:sz w:val="22"/>
          <w:szCs w:val="22"/>
        </w:rPr>
        <w:t>Задатки, внесенные указанными в настоящем пункте лицами, не</w:t>
      </w:r>
      <w:r>
        <w:rPr>
          <w:sz w:val="22"/>
          <w:szCs w:val="22"/>
        </w:rPr>
        <w:t xml:space="preserve"> заключившими в установленном в </w:t>
      </w:r>
      <w:r w:rsidRPr="001614A6">
        <w:rPr>
          <w:sz w:val="22"/>
          <w:szCs w:val="22"/>
        </w:rPr>
        <w:t>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ECBCFE0" w14:textId="5C042B69" w:rsidR="004959A6" w:rsidRPr="001614A6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68DE01D5" w14:textId="77777777" w:rsidR="002C6F5E" w:rsidRPr="00083C63" w:rsidRDefault="002C6F5E" w:rsidP="002C6F5E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083C63">
        <w:rPr>
          <w:b/>
          <w:bCs/>
          <w:iCs/>
          <w:sz w:val="26"/>
          <w:szCs w:val="26"/>
        </w:rPr>
        <w:t>7.</w:t>
      </w:r>
      <w:r w:rsidRPr="00083C63">
        <w:rPr>
          <w:i/>
          <w:sz w:val="26"/>
          <w:szCs w:val="26"/>
        </w:rPr>
        <w:t> </w:t>
      </w:r>
      <w:r w:rsidRPr="00083C63">
        <w:rPr>
          <w:b/>
          <w:sz w:val="26"/>
          <w:szCs w:val="26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27F93BC5" w14:textId="77777777" w:rsidR="002C6F5E" w:rsidRPr="0065400F" w:rsidRDefault="002C6F5E" w:rsidP="002C6F5E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2DFB77C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7.1. </w:t>
      </w:r>
      <w:r w:rsidRPr="00325D5A">
        <w:rPr>
          <w:bCs/>
          <w:color w:val="FF0000"/>
          <w:sz w:val="22"/>
          <w:szCs w:val="22"/>
        </w:rPr>
        <w:t>Внимание!</w:t>
      </w:r>
      <w:r w:rsidRPr="00325D5A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25D5A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8ED13B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7.2. </w:t>
      </w:r>
      <w:r w:rsidRPr="00325D5A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25D5A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25D5A">
        <w:rPr>
          <w:sz w:val="22"/>
          <w:szCs w:val="22"/>
        </w:rPr>
        <w:t>на Аналитическом счете</w:t>
      </w:r>
      <w:r w:rsidRPr="00325D5A">
        <w:rPr>
          <w:bCs/>
          <w:sz w:val="22"/>
          <w:szCs w:val="22"/>
        </w:rPr>
        <w:br/>
        <w:t xml:space="preserve">в размере, установленном в соответствии Регламентом и Инструкциями и размещенном по адресу </w:t>
      </w:r>
      <w:r w:rsidRPr="00325D5A">
        <w:rPr>
          <w:bCs/>
          <w:sz w:val="22"/>
          <w:szCs w:val="22"/>
        </w:rPr>
        <w:br/>
        <w:t xml:space="preserve">в информационно-телекоммуникационной сети «Интернет»: </w:t>
      </w:r>
      <w:hyperlink r:id="rId8" w:history="1">
        <w:r w:rsidRPr="00325D5A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25D5A">
        <w:rPr>
          <w:bCs/>
          <w:sz w:val="22"/>
          <w:szCs w:val="22"/>
        </w:rPr>
        <w:t xml:space="preserve"> </w:t>
      </w:r>
      <w:r w:rsidRPr="00325D5A">
        <w:rPr>
          <w:sz w:val="22"/>
          <w:szCs w:val="22"/>
        </w:rPr>
        <w:t>.</w:t>
      </w:r>
    </w:p>
    <w:p w14:paraId="30FDC5B0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Cs/>
          <w:sz w:val="22"/>
          <w:szCs w:val="22"/>
        </w:rPr>
        <w:t xml:space="preserve">Перечисление денежных средств производится в соответствии с Регламентом и Инструкциями </w:t>
      </w:r>
      <w:r w:rsidRPr="00325D5A">
        <w:rPr>
          <w:bCs/>
          <w:sz w:val="22"/>
          <w:szCs w:val="22"/>
        </w:rPr>
        <w:br/>
        <w:t>по следующим реквизитам:</w:t>
      </w:r>
    </w:p>
    <w:p w14:paraId="1295B127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13B9F23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Получатель платежа:</w:t>
      </w:r>
      <w:r w:rsidRPr="00325D5A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5F8D378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Банковские реквизиты:</w:t>
      </w:r>
      <w:r w:rsidRPr="00325D5A">
        <w:rPr>
          <w:sz w:val="22"/>
          <w:szCs w:val="22"/>
        </w:rPr>
        <w:t xml:space="preserve"> Филиал «Корпоративный» ПАО «</w:t>
      </w:r>
      <w:proofErr w:type="spellStart"/>
      <w:r w:rsidRPr="00325D5A">
        <w:rPr>
          <w:sz w:val="22"/>
          <w:szCs w:val="22"/>
        </w:rPr>
        <w:t>Совкомбанк</w:t>
      </w:r>
      <w:proofErr w:type="spellEnd"/>
      <w:r w:rsidRPr="00325D5A">
        <w:rPr>
          <w:sz w:val="22"/>
          <w:szCs w:val="22"/>
        </w:rPr>
        <w:t>»</w:t>
      </w:r>
    </w:p>
    <w:p w14:paraId="47978424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БИК 044525360</w:t>
      </w:r>
    </w:p>
    <w:p w14:paraId="1AB533F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lastRenderedPageBreak/>
        <w:t>Расчётный счёт: 40702810512030016362</w:t>
      </w:r>
    </w:p>
    <w:p w14:paraId="3497713C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Корр. счёт 30101810445250000360</w:t>
      </w:r>
    </w:p>
    <w:p w14:paraId="30DFD0D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ИНН 7710357167 КПП 773001001</w:t>
      </w:r>
    </w:p>
    <w:p w14:paraId="0D6B34B9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>Назначение платежа:</w:t>
      </w:r>
    </w:p>
    <w:p w14:paraId="64D25540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25D5A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741D735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28DF549C" w14:textId="4809D4D0" w:rsidR="00E848AB" w:rsidRPr="00E35D25" w:rsidRDefault="00E848AB" w:rsidP="00E35D25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7.3.  </w:t>
      </w:r>
      <w:r w:rsidRPr="00325D5A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1160DD15" w14:textId="77777777" w:rsidR="002C6F5E" w:rsidRPr="00E848AB" w:rsidRDefault="002C6F5E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03D04D90" w14:textId="3EB6BD40" w:rsidR="00F777DC" w:rsidRPr="000E3CE0" w:rsidRDefault="002C6F5E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_RefHeading__53_520497706"/>
      <w:bookmarkStart w:id="63" w:name="__RefHeading__68_1698952488"/>
      <w:bookmarkStart w:id="64" w:name="_Toc479691587"/>
      <w:bookmarkEnd w:id="58"/>
      <w:bookmarkEnd w:id="59"/>
      <w:bookmarkEnd w:id="60"/>
      <w:bookmarkEnd w:id="61"/>
      <w:bookmarkEnd w:id="62"/>
      <w:bookmarkEnd w:id="63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4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70377F14" w:rsidR="00E244F0" w:rsidRPr="000E3CE0" w:rsidRDefault="002C6F5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0E7E29C4" w:rsidR="00D2773B" w:rsidRPr="000E3CE0" w:rsidRDefault="002C6F5E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33F6CC09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DFE4B71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 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FA0DD2E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документы, подтверждающие внесение </w:t>
      </w:r>
      <w:proofErr w:type="gramStart"/>
      <w:r>
        <w:rPr>
          <w:bCs/>
          <w:sz w:val="22"/>
          <w:szCs w:val="22"/>
        </w:rPr>
        <w:t>задатка</w:t>
      </w:r>
      <w:r>
        <w:rPr>
          <w:bCs/>
          <w:sz w:val="20"/>
          <w:szCs w:val="22"/>
        </w:rPr>
        <w:t>.*</w:t>
      </w:r>
      <w:proofErr w:type="gramEnd"/>
    </w:p>
    <w:p w14:paraId="19521138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18"/>
          <w:szCs w:val="22"/>
        </w:rPr>
      </w:pPr>
      <w:r>
        <w:rPr>
          <w:bCs/>
          <w:sz w:val="18"/>
          <w:szCs w:val="22"/>
        </w:rPr>
        <w:t>*При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3B7DEF7A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EBED1FF" w14:textId="6958F382" w:rsidR="00476E0E" w:rsidRPr="00870965" w:rsidRDefault="00476E0E" w:rsidP="009C038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76E0E">
        <w:rPr>
          <w:b/>
          <w:sz w:val="22"/>
          <w:szCs w:val="22"/>
        </w:rPr>
        <w:t>8.5. </w:t>
      </w:r>
      <w:r w:rsidRPr="00476E0E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476E0E">
        <w:rPr>
          <w:sz w:val="22"/>
          <w:szCs w:val="22"/>
        </w:rPr>
        <w:t xml:space="preserve">с Регламентом </w:t>
      </w:r>
      <w:r w:rsidRPr="00476E0E">
        <w:rPr>
          <w:sz w:val="22"/>
          <w:szCs w:val="22"/>
        </w:rPr>
        <w:br/>
        <w:t>и Инструкциями</w:t>
      </w:r>
      <w:r w:rsidRPr="00476E0E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476E0E">
        <w:rPr>
          <w:bCs/>
          <w:sz w:val="22"/>
          <w:szCs w:val="22"/>
        </w:rPr>
        <w:br/>
        <w:t xml:space="preserve">без отзыва Заявки в соответствии </w:t>
      </w:r>
      <w:r w:rsidRPr="00476E0E">
        <w:rPr>
          <w:sz w:val="22"/>
          <w:szCs w:val="22"/>
        </w:rPr>
        <w:t>с Регламентом и Инструкциями</w:t>
      </w:r>
      <w:r w:rsidRPr="00476E0E">
        <w:rPr>
          <w:bCs/>
          <w:sz w:val="22"/>
          <w:szCs w:val="22"/>
        </w:rPr>
        <w:t>.</w:t>
      </w:r>
    </w:p>
    <w:p w14:paraId="3FF6F8FA" w14:textId="48C0516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62A0E066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7C79BF32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5F83F231" w:rsidR="00057112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5" w:name="_Toc423619380"/>
      <w:bookmarkStart w:id="66" w:name="_Toc426462877"/>
      <w:bookmarkStart w:id="67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>пунктами 8.1-8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483207C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21261B9D" w:rsidR="0004401B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5317832D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8</w:t>
      </w:r>
      <w:r w:rsidR="00916439" w:rsidRPr="000E3CE0">
        <w:rPr>
          <w:b/>
          <w:sz w:val="22"/>
          <w:szCs w:val="22"/>
        </w:rPr>
        <w:t>.1</w:t>
      </w:r>
      <w:r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18A7E1EC" w:rsidR="00FF40AF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4D19FB77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013D1AB2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C60FA07" w:rsidR="00BE6CE3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144BFD0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424D38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 w:rsidRPr="00135748">
        <w:rPr>
          <w:sz w:val="22"/>
          <w:szCs w:val="22"/>
        </w:rPr>
        <w:t>непоступление</w:t>
      </w:r>
      <w:proofErr w:type="spellEnd"/>
      <w:r w:rsidRPr="00135748">
        <w:rPr>
          <w:sz w:val="22"/>
          <w:szCs w:val="22"/>
        </w:rPr>
        <w:t xml:space="preserve">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1C04303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4AE4049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размещает Протокол рассмотрения</w:t>
      </w:r>
      <w:r>
        <w:rPr>
          <w:sz w:val="22"/>
          <w:szCs w:val="22"/>
        </w:rPr>
        <w:t xml:space="preserve"> заявок на участие </w:t>
      </w:r>
      <w:r w:rsidRPr="00A74065">
        <w:rPr>
          <w:sz w:val="22"/>
          <w:szCs w:val="22"/>
        </w:rPr>
        <w:t>в аукционе</w:t>
      </w:r>
      <w:r w:rsidR="00DD0620" w:rsidRPr="00A74065">
        <w:rPr>
          <w:sz w:val="22"/>
          <w:szCs w:val="22"/>
        </w:rPr>
        <w:t xml:space="preserve"> </w:t>
      </w:r>
      <w:r w:rsidRPr="00A74065">
        <w:rPr>
          <w:sz w:val="22"/>
          <w:szCs w:val="22"/>
        </w:rPr>
        <w:t>на электронной площадке не позднее, чем на следующий рабочий день</w:t>
      </w:r>
      <w:r w:rsidR="00DD0620" w:rsidRPr="00A74065">
        <w:rPr>
          <w:sz w:val="22"/>
          <w:szCs w:val="22"/>
        </w:rPr>
        <w:t xml:space="preserve"> после дня подписания указанного протокола</w:t>
      </w:r>
      <w:r w:rsidR="00EB060E" w:rsidRPr="00A74065">
        <w:rPr>
          <w:sz w:val="22"/>
          <w:szCs w:val="22"/>
        </w:rPr>
        <w:t>.</w:t>
      </w:r>
    </w:p>
    <w:p w14:paraId="183D9176" w14:textId="673BB0ED" w:rsidR="0071037B" w:rsidRDefault="00A74065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68" w:name="_Toc419295282"/>
      <w:bookmarkStart w:id="69" w:name="_Toc423619386"/>
      <w:bookmarkStart w:id="70" w:name="_Toc426462880"/>
      <w:bookmarkStart w:id="71" w:name="_Toc428969615"/>
      <w:bookmarkEnd w:id="65"/>
      <w:bookmarkEnd w:id="66"/>
      <w:bookmarkEnd w:id="67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463070C7" w:rsidR="00ED3E7E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68"/>
      <w:bookmarkEnd w:id="69"/>
      <w:bookmarkEnd w:id="70"/>
      <w:bookmarkEnd w:id="71"/>
      <w:bookmarkEnd w:id="72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61B83019" w:rsidR="005623F8" w:rsidRPr="000E3CE0" w:rsidRDefault="00DD4F75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3" w:name="_Toc426365734"/>
      <w:bookmarkStart w:id="74" w:name="_Toc429992738"/>
      <w:r>
        <w:rPr>
          <w:b/>
          <w:bCs/>
          <w:sz w:val="22"/>
          <w:szCs w:val="22"/>
        </w:rPr>
        <w:t>11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64A58DC3" w:rsidR="006622FC" w:rsidRDefault="00DD4F75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0DCD5FC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 w14:textId="77777777" w:rsidR="00AC63DB" w:rsidRPr="006742BE" w:rsidRDefault="00AC63DB" w:rsidP="00AC63D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5" w:name="_Hlk125365628"/>
      <w:r w:rsidRPr="00AC63DB">
        <w:rPr>
          <w:rFonts w:eastAsia="Calibri"/>
          <w:color w:val="FF0000"/>
          <w:sz w:val="22"/>
          <w:szCs w:val="22"/>
        </w:rPr>
        <w:t>ВНИМАНИЕ!</w:t>
      </w:r>
      <w:r w:rsidRPr="00AC63DB">
        <w:rPr>
          <w:rFonts w:eastAsia="Calibri"/>
          <w:sz w:val="22"/>
          <w:szCs w:val="22"/>
        </w:rPr>
        <w:br/>
      </w:r>
      <w:r w:rsidRPr="00AC63DB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AC63DB">
        <w:rPr>
          <w:rFonts w:eastAsia="Calibri"/>
          <w:color w:val="FF0000"/>
          <w:sz w:val="22"/>
          <w:szCs w:val="22"/>
        </w:rPr>
        <w:br/>
      </w:r>
      <w:r w:rsidRPr="00AC63DB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AC63DB">
        <w:rPr>
          <w:rFonts w:eastAsia="Calibri"/>
          <w:color w:val="FF0000"/>
          <w:sz w:val="22"/>
          <w:szCs w:val="22"/>
        </w:rPr>
        <w:t>!</w:t>
      </w:r>
      <w:bookmarkEnd w:id="75"/>
    </w:p>
    <w:p w14:paraId="0FE22582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D553EEB" w14:textId="61067513" w:rsidR="002A7AEE" w:rsidRDefault="002A7AEE" w:rsidP="002A7AE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DC008C">
        <w:rPr>
          <w:bCs/>
          <w:sz w:val="22"/>
          <w:szCs w:val="22"/>
        </w:rPr>
        <w:t>занные в пункте 2.11 Извещения.</w:t>
      </w:r>
    </w:p>
    <w:p w14:paraId="4A5BBB53" w14:textId="77777777" w:rsidR="002A7AEE" w:rsidRDefault="002A7AEE" w:rsidP="002A7AE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lastRenderedPageBreak/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7E8B6E0B" w:rsidR="005C288B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491A49A6" w:rsidR="00D21D39" w:rsidRPr="000E3CE0" w:rsidRDefault="007C1A18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0B895A9F" w:rsidR="00D21D39" w:rsidRPr="000E3CE0" w:rsidRDefault="007C1A18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21F02D2A" w:rsidR="00D21D39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0CB786DB" w:rsidR="00D21D39" w:rsidRPr="000E3CE0" w:rsidRDefault="007C1A1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715FACCA" w:rsidR="00AA115F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bookmarkStart w:id="76" w:name="_Hlk170912419"/>
      <w:r w:rsidR="00DC008C" w:rsidRPr="00DC008C"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76"/>
      <w:r w:rsidR="00DC008C">
        <w:rPr>
          <w:bCs/>
          <w:sz w:val="22"/>
          <w:szCs w:val="22"/>
          <w:lang w:eastAsia="en-US"/>
        </w:rPr>
        <w:t>.</w:t>
      </w:r>
    </w:p>
    <w:p w14:paraId="65B80DE0" w14:textId="23A088F2" w:rsidR="00C16841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04A5B723" w:rsidR="00D21D39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 w:rsidR="00CD5882">
        <w:t>электронной площадке</w:t>
      </w:r>
      <w:r w:rsidR="00CD5882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766ABB11" w14:textId="77777777" w:rsidR="00D62DD8" w:rsidRPr="000E3CE0" w:rsidRDefault="00D62DD8" w:rsidP="00D62DD8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Pr="000E3CE0">
        <w:rPr>
          <w:b/>
          <w:bCs/>
          <w:sz w:val="22"/>
          <w:szCs w:val="22"/>
        </w:rPr>
        <w:t>.13. </w:t>
      </w:r>
      <w:r w:rsidRPr="000E3CE0">
        <w:rPr>
          <w:sz w:val="22"/>
          <w:szCs w:val="22"/>
        </w:rPr>
        <w:t>Аукцион признается несостоявшимся в случаях, если:</w:t>
      </w:r>
    </w:p>
    <w:p w14:paraId="7797800F" w14:textId="77777777" w:rsidR="00D62DD8" w:rsidRPr="0006565D" w:rsidRDefault="00D62DD8" w:rsidP="00D62DD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65D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0A18B1DE" w14:textId="77777777" w:rsidR="00D62DD8" w:rsidRPr="00D62DD8" w:rsidRDefault="00D62DD8" w:rsidP="00D62DD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65D">
        <w:rPr>
          <w:sz w:val="22"/>
          <w:szCs w:val="22"/>
        </w:rPr>
        <w:t xml:space="preserve">- </w:t>
      </w:r>
      <w:r w:rsidRPr="00D62DD8">
        <w:rPr>
          <w:sz w:val="22"/>
          <w:szCs w:val="22"/>
        </w:rPr>
        <w:t>по окончании срока подачи Заявок не подано ни одной Заявки;</w:t>
      </w:r>
    </w:p>
    <w:p w14:paraId="706C5335" w14:textId="77777777" w:rsidR="00D62DD8" w:rsidRPr="00D62DD8" w:rsidRDefault="00D62DD8" w:rsidP="00D62DD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62DD8"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06C115FD" w14:textId="77777777" w:rsidR="00D62DD8" w:rsidRPr="00D62DD8" w:rsidRDefault="00D62DD8" w:rsidP="00D62DD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62DD8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p w14:paraId="38753698" w14:textId="77777777" w:rsidR="00D62DD8" w:rsidRDefault="00D62DD8" w:rsidP="00D62DD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62DD8">
        <w:rPr>
          <w:sz w:val="22"/>
          <w:szCs w:val="22"/>
        </w:rPr>
        <w:t>- в случае если в течении 10 (десяти) минут после начала</w:t>
      </w:r>
      <w:r w:rsidRPr="000E3CE0">
        <w:rPr>
          <w:sz w:val="22"/>
          <w:szCs w:val="22"/>
        </w:rPr>
        <w:t xml:space="preserve">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C49731E" w:rsidR="00364A9F" w:rsidRPr="000E3CE0" w:rsidRDefault="00EC01F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3"/>
      <w:bookmarkEnd w:id="74"/>
      <w:bookmarkEnd w:id="77"/>
    </w:p>
    <w:p w14:paraId="79A68A0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</w:t>
      </w:r>
      <w:r w:rsidRPr="001B5838">
        <w:rPr>
          <w:sz w:val="22"/>
          <w:szCs w:val="22"/>
        </w:rPr>
        <w:t>. Заключение договора аренды Земельного участка (</w:t>
      </w:r>
      <w:bookmarkStart w:id="78" w:name="_Hlk130986499"/>
      <w:r w:rsidRPr="001B5838">
        <w:rPr>
          <w:color w:val="0000FF"/>
          <w:sz w:val="22"/>
          <w:szCs w:val="22"/>
        </w:rPr>
        <w:t>прилагается</w:t>
      </w:r>
      <w:bookmarkEnd w:id="78"/>
      <w:r w:rsidRPr="001B5838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50AAF8D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12.2.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79" w:name="_Hlk130986518"/>
      <w:r>
        <w:rPr>
          <w:sz w:val="22"/>
          <w:szCs w:val="22"/>
        </w:rPr>
        <w:t>arenda.mosreg.ru</w:t>
      </w:r>
      <w:bookmarkEnd w:id="79"/>
      <w:r w:rsidRPr="001B5838">
        <w:rPr>
          <w:sz w:val="22"/>
          <w:szCs w:val="22"/>
        </w:rPr>
        <w:t xml:space="preserve"> (далее – ЛКА).</w:t>
      </w:r>
    </w:p>
    <w:p w14:paraId="05FD68E7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12.3.</w:t>
      </w:r>
      <w:r w:rsidRPr="001B5838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1B5838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65AE0DA1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12.4.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1B5838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1B5838">
        <w:rPr>
          <w:sz w:val="22"/>
          <w:szCs w:val="22"/>
        </w:rPr>
        <w:br/>
        <w:t>в соответствии с инструкцией (</w:t>
      </w:r>
      <w:r w:rsidRPr="001B5838">
        <w:rPr>
          <w:color w:val="0000FF"/>
          <w:sz w:val="22"/>
          <w:szCs w:val="22"/>
        </w:rPr>
        <w:t>прилагается</w:t>
      </w:r>
      <w:r w:rsidRPr="001B5838">
        <w:rPr>
          <w:sz w:val="22"/>
          <w:szCs w:val="22"/>
        </w:rPr>
        <w:t xml:space="preserve">). </w:t>
      </w:r>
    </w:p>
    <w:p w14:paraId="614DBDAA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12.5.</w:t>
      </w:r>
      <w:r w:rsidRPr="001B5838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1B5838">
        <w:rPr>
          <w:sz w:val="22"/>
          <w:szCs w:val="22"/>
        </w:rPr>
        <w:br/>
        <w:t xml:space="preserve"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</w:t>
      </w:r>
      <w:r w:rsidRPr="001B5838">
        <w:rPr>
          <w:sz w:val="22"/>
          <w:szCs w:val="22"/>
        </w:rPr>
        <w:lastRenderedPageBreak/>
        <w:t>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E721D56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12.6.</w:t>
      </w:r>
      <w:r w:rsidRPr="001B5838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ADC72BC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12.7.</w:t>
      </w:r>
      <w:r w:rsidRPr="001B5838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553721FA" w14:textId="77777777" w:rsidR="00D62DD8" w:rsidRPr="00D62DD8" w:rsidRDefault="00D62DD8" w:rsidP="00D62DD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12.8.</w:t>
      </w:r>
      <w:r w:rsidRPr="00A16307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A16307">
        <w:rPr>
          <w:sz w:val="22"/>
          <w:szCs w:val="22"/>
        </w:rPr>
        <w:br/>
        <w:t xml:space="preserve">в соответствии с пунктами 12.5 и 12.6 Извещения, обязаны подписать договор аренды Земельного участка </w:t>
      </w:r>
      <w:r w:rsidRPr="00A16307">
        <w:rPr>
          <w:sz w:val="22"/>
          <w:szCs w:val="22"/>
        </w:rPr>
        <w:br/>
        <w:t xml:space="preserve">в </w:t>
      </w:r>
      <w:r w:rsidRPr="00D62DD8">
        <w:rPr>
          <w:sz w:val="22"/>
          <w:szCs w:val="22"/>
        </w:rPr>
        <w:t>течение 10 (десяти) рабочих дней со дня направления ему в ЛКА такого договора.</w:t>
      </w:r>
    </w:p>
    <w:p w14:paraId="3F1F608B" w14:textId="77777777" w:rsidR="00D62DD8" w:rsidRPr="00D62DD8" w:rsidRDefault="00D62DD8" w:rsidP="00D62DD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62DD8">
        <w:rPr>
          <w:b/>
          <w:bCs/>
          <w:sz w:val="22"/>
          <w:szCs w:val="22"/>
        </w:rPr>
        <w:t>12.9.</w:t>
      </w:r>
      <w:r w:rsidRPr="00D62DD8">
        <w:rPr>
          <w:sz w:val="22"/>
          <w:szCs w:val="22"/>
        </w:rPr>
        <w:t xml:space="preserve"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иному Участнику, который сделал предпоследнее предложение </w:t>
      </w:r>
      <w:r w:rsidRPr="00D62DD8">
        <w:rPr>
          <w:sz w:val="22"/>
          <w:szCs w:val="22"/>
        </w:rPr>
        <w:br/>
        <w:t>о цене Предмета аукциона, для его заключения по цене, предложенной таким Участником аукциона.</w:t>
      </w:r>
    </w:p>
    <w:p w14:paraId="31C788F1" w14:textId="77777777" w:rsidR="00D62DD8" w:rsidRPr="00D62DD8" w:rsidRDefault="00D62DD8" w:rsidP="00D62DD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62DD8">
        <w:rPr>
          <w:b/>
          <w:bCs/>
          <w:sz w:val="22"/>
          <w:szCs w:val="22"/>
        </w:rPr>
        <w:t>12.10</w:t>
      </w:r>
      <w:r w:rsidRPr="00D62DD8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12.5, 12.6 и 12.9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4EDD543A" w14:textId="77777777" w:rsidR="00D62DD8" w:rsidRPr="00A16307" w:rsidRDefault="00D62DD8" w:rsidP="00D62DD8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  <w:highlight w:val="yellow"/>
        </w:rPr>
      </w:pPr>
      <w:r w:rsidRPr="00D62DD8">
        <w:rPr>
          <w:b/>
          <w:bCs/>
          <w:sz w:val="22"/>
          <w:szCs w:val="22"/>
        </w:rPr>
        <w:t>12.11.</w:t>
      </w:r>
      <w:r w:rsidRPr="00D62DD8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 указанный</w:t>
      </w:r>
      <w:r w:rsidRPr="00A16307">
        <w:rPr>
          <w:sz w:val="22"/>
          <w:szCs w:val="22"/>
        </w:rPr>
        <w:t xml:space="preserve"> договор, Арендодатель вправе объявить </w:t>
      </w:r>
      <w:r w:rsidRPr="00A16307">
        <w:rPr>
          <w:sz w:val="22"/>
          <w:szCs w:val="22"/>
        </w:rPr>
        <w:br/>
        <w:t xml:space="preserve">о проведении повторного аукциона или распорядиться земельным участком иным образом в соответствии </w:t>
      </w:r>
      <w:r w:rsidRPr="00A16307">
        <w:rPr>
          <w:sz w:val="22"/>
          <w:szCs w:val="22"/>
        </w:rPr>
        <w:br/>
        <w:t>с Земельным кодексом Российской Федерации.</w:t>
      </w:r>
    </w:p>
    <w:p w14:paraId="1FC53490" w14:textId="46EA9139" w:rsidR="00EB43EF" w:rsidRPr="00F824AA" w:rsidRDefault="00EB43EF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9AD2EB" w14:textId="497C4760" w:rsidR="00397186" w:rsidRDefault="00397186" w:rsidP="00397186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 w14:textId="77777777" w:rsidR="00397186" w:rsidRPr="00917C42" w:rsidRDefault="00397186" w:rsidP="00397186">
      <w:pPr>
        <w:rPr>
          <w:lang w:val="x-none"/>
        </w:rPr>
      </w:pPr>
    </w:p>
    <w:p w14:paraId="0A3F01F5" w14:textId="54DB9413" w:rsidR="00397186" w:rsidRPr="00A31869" w:rsidRDefault="00397186" w:rsidP="00A31869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24B00FAC" w14:textId="77777777" w:rsidR="00C6401C" w:rsidRPr="003B2251" w:rsidRDefault="00C6401C" w:rsidP="00C6401C">
      <w:pPr>
        <w:pStyle w:val="2"/>
        <w:numPr>
          <w:ilvl w:val="0"/>
          <w:numId w:val="0"/>
        </w:numPr>
        <w:rPr>
          <w:lang w:val="ru-RU"/>
        </w:rPr>
      </w:pPr>
      <w:r w:rsidRPr="003B2251">
        <w:rPr>
          <w:lang w:val="ru-RU"/>
        </w:rPr>
        <w:br w:type="page"/>
      </w:r>
    </w:p>
    <w:p w14:paraId="764FE815" w14:textId="77777777" w:rsidR="003A6E5B" w:rsidRDefault="003A6E5B" w:rsidP="003A6E5B">
      <w:pPr>
        <w:jc w:val="center"/>
        <w:rPr>
          <w:b/>
          <w:sz w:val="22"/>
          <w:szCs w:val="22"/>
        </w:rPr>
      </w:pPr>
      <w:bookmarkStart w:id="80" w:name="_Toc423082997"/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728771E0" w14:textId="77777777" w:rsidR="003A6E5B" w:rsidRPr="00526AE0" w:rsidRDefault="003A6E5B" w:rsidP="003A6E5B">
      <w:pPr>
        <w:rPr>
          <w:b/>
          <w:sz w:val="2"/>
          <w:szCs w:val="10"/>
        </w:rPr>
      </w:pPr>
    </w:p>
    <w:p w14:paraId="51288F24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1C084028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391FD7A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гражданина,</w:t>
      </w:r>
      <w:r w:rsidRPr="00526AE0">
        <w:rPr>
          <w:bCs/>
          <w:sz w:val="16"/>
          <w:szCs w:val="18"/>
        </w:rPr>
        <w:t xml:space="preserve">  индивидуального</w:t>
      </w:r>
      <w:proofErr w:type="gramEnd"/>
      <w:r w:rsidRPr="00526AE0">
        <w:rPr>
          <w:bCs/>
          <w:sz w:val="16"/>
          <w:szCs w:val="18"/>
        </w:rPr>
        <w:t xml:space="preserve">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12B5D49D" w14:textId="77777777" w:rsidR="003A6E5B" w:rsidRPr="00526AE0" w:rsidRDefault="003A6E5B" w:rsidP="003A6E5B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AA53B7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лица</w:t>
      </w:r>
      <w:proofErr w:type="gramEnd"/>
      <w:r>
        <w:rPr>
          <w:bCs/>
          <w:sz w:val="16"/>
          <w:szCs w:val="18"/>
        </w:rPr>
        <w:t xml:space="preserve">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755A74A9" w14:textId="77777777" w:rsidR="003A6E5B" w:rsidRPr="00526AE0" w:rsidRDefault="003A6E5B" w:rsidP="003A6E5B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2A3A67CA" w14:textId="77777777" w:rsidR="003A6E5B" w:rsidRPr="00526AE0" w:rsidRDefault="003A6E5B" w:rsidP="003A6E5B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3A6E5B" w:rsidRPr="00526AE0" w14:paraId="4E84FD62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DAC758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7C26221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5DF5FECE" w14:textId="77777777" w:rsidR="003A6E5B" w:rsidRPr="003A1B43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13CFE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5C08C442" w14:textId="77777777" w:rsidR="003A6E5B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</w:t>
            </w:r>
            <w:proofErr w:type="gramStart"/>
            <w:r>
              <w:rPr>
                <w:sz w:val="18"/>
                <w:szCs w:val="18"/>
              </w:rPr>
              <w:t>…</w:t>
            </w:r>
            <w:r w:rsidRPr="00526AE0">
              <w:rPr>
                <w:sz w:val="18"/>
                <w:szCs w:val="18"/>
              </w:rPr>
              <w:t>….</w:t>
            </w:r>
            <w:proofErr w:type="gramEnd"/>
            <w:r w:rsidRPr="00526AE0">
              <w:rPr>
                <w:sz w:val="18"/>
                <w:szCs w:val="18"/>
              </w:rPr>
              <w:t xml:space="preserve">. </w:t>
            </w:r>
          </w:p>
          <w:p w14:paraId="575E0F7C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 КПП ……………………………………… ОГРН……………………………………………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</w:p>
        </w:tc>
      </w:tr>
      <w:tr w:rsidR="003A6E5B" w:rsidRPr="00526AE0" w14:paraId="0004001A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EF983AC" w14:textId="77777777" w:rsidR="003A6E5B" w:rsidRPr="00526AE0" w:rsidRDefault="003A6E5B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</w:t>
            </w:r>
            <w:proofErr w:type="gramStart"/>
            <w:r>
              <w:rPr>
                <w:sz w:val="18"/>
                <w:szCs w:val="18"/>
              </w:rPr>
              <w:t>Ф.И.О.</w:t>
            </w:r>
            <w:r w:rsidRPr="00526AE0">
              <w:rPr>
                <w:sz w:val="18"/>
                <w:szCs w:val="18"/>
              </w:rPr>
              <w:t>)…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253D4CF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526AE0">
              <w:rPr>
                <w:sz w:val="18"/>
                <w:szCs w:val="18"/>
              </w:rPr>
              <w:t>…....</w:t>
            </w:r>
            <w:proofErr w:type="gramEnd"/>
            <w:r w:rsidRPr="00526AE0">
              <w:rPr>
                <w:sz w:val="18"/>
                <w:szCs w:val="18"/>
              </w:rPr>
              <w:t>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3BBEF77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</w:t>
            </w:r>
            <w:proofErr w:type="gramStart"/>
            <w:r w:rsidRPr="00526AE0">
              <w:rPr>
                <w:sz w:val="18"/>
                <w:szCs w:val="18"/>
              </w:rPr>
              <w:t xml:space="preserve"> ..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2827CE7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Адрес:…</w:t>
            </w:r>
            <w:proofErr w:type="gramEnd"/>
            <w:r>
              <w:rPr>
                <w:sz w:val="18"/>
                <w:szCs w:val="18"/>
              </w:rPr>
              <w:t>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1A27B2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 xml:space="preserve">Контактный телефон 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3484A8CF" w14:textId="77777777" w:rsidR="003A6E5B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04CCBFD" w14:textId="77777777" w:rsidR="003A6E5B" w:rsidRPr="007830FE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7D3A98D0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4C055B4C" w14:textId="7777777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b"/>
          <w:sz w:val="18"/>
          <w:szCs w:val="18"/>
        </w:rPr>
        <w:t>3</w:t>
      </w:r>
    </w:p>
    <w:p w14:paraId="048C56A5" w14:textId="1A2E1AFA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>, а также в иных случаях, предусмотренных пунктами 13</w:t>
      </w:r>
      <w:r w:rsidR="00D62DD8">
        <w:rPr>
          <w:sz w:val="18"/>
          <w:szCs w:val="18"/>
        </w:rPr>
        <w:t xml:space="preserve">, </w:t>
      </w:r>
      <w:r>
        <w:rPr>
          <w:sz w:val="18"/>
          <w:szCs w:val="18"/>
        </w:rPr>
        <w:t>14</w:t>
      </w:r>
      <w:r w:rsidR="00D62DD8">
        <w:rPr>
          <w:sz w:val="18"/>
          <w:szCs w:val="18"/>
        </w:rPr>
        <w:t xml:space="preserve"> и 25</w:t>
      </w:r>
      <w:bookmarkStart w:id="81" w:name="_GoBack"/>
      <w:bookmarkEnd w:id="81"/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  <w:t>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>
        <w:rPr>
          <w:sz w:val="18"/>
          <w:szCs w:val="18"/>
        </w:rPr>
        <w:t>.</w:t>
      </w:r>
    </w:p>
    <w:p w14:paraId="16E497DD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5AA2BB4C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FF82D6C" w14:textId="77777777" w:rsidR="003A6E5B" w:rsidRDefault="003A6E5B" w:rsidP="003A6E5B">
      <w:pPr>
        <w:numPr>
          <w:ilvl w:val="0"/>
          <w:numId w:val="3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5EF367C4" w14:textId="77777777" w:rsidR="003A6E5B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AE0BABF" w14:textId="77777777" w:rsidR="003A6E5B" w:rsidRPr="00AE4DE6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b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5A69047B" w14:textId="77777777" w:rsidR="003A6E5B" w:rsidRPr="00CF0FF3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</w:rPr>
        <w:t xml:space="preserve">www.torgi.gov.ru </w:t>
      </w:r>
      <w:r w:rsidRPr="00F72B41">
        <w:rPr>
          <w:rStyle w:val="a3"/>
          <w:color w:val="000000" w:themeColor="text1"/>
          <w:sz w:val="18"/>
          <w:szCs w:val="18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09D8C73C" w14:textId="4C9FFD9A" w:rsidR="006F4669" w:rsidRPr="003A6E5B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Pr="00490DBC"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В</w:t>
      </w:r>
      <w:r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</w:t>
      </w:r>
      <w:r>
        <w:rPr>
          <w:sz w:val="18"/>
          <w:szCs w:val="18"/>
        </w:rPr>
        <w:t xml:space="preserve">дерального закона от 27.07.2006 </w:t>
      </w:r>
      <w:r w:rsidRPr="00490DBC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r w:rsidRPr="00490DBC">
        <w:rPr>
          <w:sz w:val="18"/>
          <w:szCs w:val="18"/>
        </w:rPr>
        <w:t xml:space="preserve">152-ФЗ, права и обязанности в области защиты персональных </w:t>
      </w:r>
      <w:r>
        <w:rPr>
          <w:sz w:val="18"/>
          <w:szCs w:val="18"/>
        </w:rPr>
        <w:t>данных ему известны.</w:t>
      </w:r>
    </w:p>
    <w:p w14:paraId="41936BD2" w14:textId="77777777" w:rsidR="0010463C" w:rsidRPr="00DE66A3" w:rsidRDefault="0010463C" w:rsidP="006F4669"/>
    <w:p w14:paraId="5C5FFA2C" w14:textId="03E5E2D2" w:rsidR="0010463C" w:rsidRDefault="0010463C">
      <w:pPr>
        <w:suppressAutoHyphens w:val="0"/>
      </w:pPr>
      <w:r>
        <w:br w:type="page"/>
      </w:r>
    </w:p>
    <w:bookmarkEnd w:id="80"/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</w:t>
      </w:r>
      <w:proofErr w:type="gramStart"/>
      <w:r w:rsidRPr="000E3CE0">
        <w:rPr>
          <w:sz w:val="20"/>
          <w:szCs w:val="20"/>
        </w:rPr>
        <w:t xml:space="preserve">   «</w:t>
      </w:r>
      <w:proofErr w:type="gramEnd"/>
      <w:r w:rsidRPr="000E3CE0">
        <w:rPr>
          <w:sz w:val="20"/>
          <w:szCs w:val="20"/>
        </w:rPr>
        <w:t xml:space="preserve">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77777777" w:rsidR="00B9373C" w:rsidRPr="000E3CE0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lastRenderedPageBreak/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10EC1FA7" w14:textId="77777777" w:rsidR="0034178B" w:rsidRDefault="0034178B"/>
    <w:sectPr w:rsidR="0034178B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BEA4E5" w14:textId="77777777" w:rsidR="00E96503" w:rsidRDefault="00E96503">
      <w:r>
        <w:separator/>
      </w:r>
    </w:p>
  </w:endnote>
  <w:endnote w:type="continuationSeparator" w:id="0">
    <w:p w14:paraId="0EAEAF15" w14:textId="77777777" w:rsidR="00E96503" w:rsidRDefault="00E96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279C39BE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7B07" w:rsidRPr="004D7B07">
          <w:rPr>
            <w:noProof/>
            <w:lang w:val="ru-RU"/>
          </w:rPr>
          <w:t>13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9316BF" w14:textId="77777777" w:rsidR="00E96503" w:rsidRDefault="00E96503">
      <w:r>
        <w:separator/>
      </w:r>
    </w:p>
  </w:footnote>
  <w:footnote w:type="continuationSeparator" w:id="0">
    <w:p w14:paraId="1B04902A" w14:textId="77777777" w:rsidR="00E96503" w:rsidRDefault="00E96503">
      <w:r>
        <w:continuationSeparator/>
      </w:r>
    </w:p>
  </w:footnote>
  <w:footnote w:id="1">
    <w:p w14:paraId="5D0F33BA" w14:textId="311D8CB3" w:rsidR="00FE5632" w:rsidRPr="00FE5632" w:rsidRDefault="00FE5632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7C85919E" w14:textId="2B305F66" w:rsidR="00A87715" w:rsidRPr="00A87715" w:rsidRDefault="00A87715" w:rsidP="00A87715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 w:rsidRPr="00A87715">
        <w:rPr>
          <w:rStyle w:val="ab"/>
          <w:sz w:val="20"/>
          <w:szCs w:val="20"/>
        </w:rPr>
        <w:footnoteRef/>
      </w:r>
      <w:r w:rsidRPr="00A87715">
        <w:rPr>
          <w:sz w:val="20"/>
          <w:szCs w:val="20"/>
        </w:rPr>
        <w:t xml:space="preserve"> Здесь и далее указано московское время</w:t>
      </w:r>
    </w:p>
    <w:p w14:paraId="4190D90F" w14:textId="7E256AF7" w:rsidR="00A87715" w:rsidRPr="00A87715" w:rsidRDefault="00A87715">
      <w:pPr>
        <w:pStyle w:val="afa"/>
        <w:rPr>
          <w:lang w:val="ru-RU"/>
        </w:rPr>
      </w:pPr>
    </w:p>
  </w:footnote>
  <w:footnote w:id="3">
    <w:p w14:paraId="1D1CF541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1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 xml:space="preserve">Заполняется при подаче Заявки юридическим лицом, или </w:t>
      </w:r>
      <w:proofErr w:type="gramStart"/>
      <w:r w:rsidRPr="00C60B69">
        <w:rPr>
          <w:sz w:val="18"/>
          <w:szCs w:val="18"/>
          <w:lang w:val="ru-RU"/>
        </w:rPr>
        <w:t>лицом</w:t>
      </w:r>
      <w:proofErr w:type="gramEnd"/>
      <w:r w:rsidRPr="00C60B69">
        <w:rPr>
          <w:sz w:val="18"/>
          <w:szCs w:val="18"/>
          <w:lang w:val="ru-RU"/>
        </w:rPr>
        <w:t xml:space="preserve"> действующим на основании доверенности.</w:t>
      </w:r>
    </w:p>
    <w:p w14:paraId="7AF9917B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2</w:t>
      </w:r>
      <w:r w:rsidRPr="00C60B69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  <w:p w14:paraId="534F17D7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  <w:vertAlign w:val="superscript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3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  <w:p w14:paraId="1C526C33" w14:textId="77777777" w:rsidR="003A6E5B" w:rsidRPr="0058502F" w:rsidRDefault="003A6E5B" w:rsidP="003A6E5B">
      <w:pPr>
        <w:pStyle w:val="afa"/>
        <w:spacing w:line="216" w:lineRule="auto"/>
        <w:contextualSpacing/>
        <w:jc w:val="both"/>
        <w:rPr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4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78B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D7B07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2DD8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ABE"/>
    <w:rsid w:val="00EF41FE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761"/>
    <w:rsid w:val="00FF2F47"/>
    <w:rsid w:val="00FF40AF"/>
    <w:rsid w:val="00FF4C95"/>
    <w:rsid w:val="00FF54EC"/>
    <w:rsid w:val="00FF6D2F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67E3ED2"/>
  <w15:docId w15:val="{29FCFCBB-5C45-4F5D-8C8F-6C1081FD8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5D2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85AAF6-FFB3-4147-B2B1-E1D117B81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6017</Words>
  <Characters>34302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40239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Теслина Анна Сергеевна</cp:lastModifiedBy>
  <cp:revision>3</cp:revision>
  <cp:lastPrinted>2021-08-16T14:46:00Z</cp:lastPrinted>
  <dcterms:created xsi:type="dcterms:W3CDTF">2024-12-05T08:37:00Z</dcterms:created>
  <dcterms:modified xsi:type="dcterms:W3CDTF">2025-03-05T11:23:00Z</dcterms:modified>
</cp:coreProperties>
</file>