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АЗГЭ-КАШ/24-5898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2E296651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1F3C84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вид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 использования</w:t>
      </w:r>
      <w:proofErr w:type="gramEnd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00300060120650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05.12.2024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0642D34D" w:rsidR="00860920" w:rsidRPr="00367C74" w:rsidRDefault="00A3792C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4286308A" w:rsidR="00860920" w:rsidRPr="00367C74" w:rsidRDefault="00A3792C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0C8C44C3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A3792C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28.11.2024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226-З п. 53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442C61BB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1F3C84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деревня </w:t>
      </w:r>
      <w:proofErr w:type="spellStart"/>
      <w:r>
        <w:rPr>
          <w:color w:val="0000FF"/>
          <w:sz w:val="22"/>
          <w:szCs w:val="22"/>
        </w:rPr>
        <w:t>Малеево</w:t>
      </w:r>
      <w:proofErr w:type="spellEnd"/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649,00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50:37:0010201:560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7FABFB9D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1F3C84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0D9A4F43" w:rsidR="0035395E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73DF7622" w14:textId="77777777" w:rsidR="001F3C84" w:rsidRPr="00C46995" w:rsidRDefault="001F3C84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EA0B4BD" w14:textId="77777777" w:rsidR="001F3C84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 в "Ступино" Полосы воздушных подходов воздушных подходов и зона ограничения строительства по высоте аэродрома.</w:t>
      </w:r>
    </w:p>
    <w:p w14:paraId="6C180BC6" w14:textId="16DE4C50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 xml:space="preserve">Использовать Земельный участок в соответствии с требованиями Воздушного кодекса Российской Федерации, Федерального закона от 01.07.2017 № 135–ФЗ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490D3979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1F3C84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13CBD89B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0E416809" w14:textId="77777777" w:rsidR="00A3792C" w:rsidRDefault="00A3792C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22F06D0" w14:textId="77777777" w:rsidR="00A3792C" w:rsidRPr="00A3792C" w:rsidRDefault="00A3792C" w:rsidP="00A379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A3792C">
        <w:rPr>
          <w:b/>
          <w:bCs/>
          <w:sz w:val="22"/>
          <w:szCs w:val="22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</w:t>
      </w:r>
    </w:p>
    <w:p w14:paraId="112560D0" w14:textId="2B56F00C" w:rsidR="00A3792C" w:rsidRPr="00A3792C" w:rsidRDefault="00A3792C" w:rsidP="00A379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A3792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A3792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03.07.2024</w:t>
      </w:r>
      <w:r w:rsidRPr="00A3792C">
        <w:rPr>
          <w:b/>
          <w:color w:val="0000FF"/>
          <w:sz w:val="22"/>
          <w:szCs w:val="22"/>
        </w:rPr>
        <w:t>;</w:t>
      </w:r>
    </w:p>
    <w:p w14:paraId="61FFB9CB" w14:textId="10FA5D35" w:rsidR="00A3792C" w:rsidRPr="00A3792C" w:rsidRDefault="00A3792C" w:rsidP="00A379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A3792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24.07.2024</w:t>
      </w:r>
      <w:r w:rsidRPr="00A3792C">
        <w:rPr>
          <w:bCs/>
          <w:color w:val="0000FF"/>
          <w:sz w:val="22"/>
          <w:szCs w:val="22"/>
        </w:rPr>
        <w:t>.</w:t>
      </w:r>
    </w:p>
    <w:p w14:paraId="06DDB379" w14:textId="77777777" w:rsidR="001F3C84" w:rsidRDefault="001F3C84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4144C8F2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19 005,64 руб. (Девятнадцать тысяч пять руб. 64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570,16 руб. (Пятьсот семьдесят руб. 16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19 005,64 руб. (Девятнадцать тысяч пять руб. 64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05.12.2024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48C5B1D4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A3792C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A3792C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702392C0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A3792C">
        <w:rPr>
          <w:b/>
          <w:color w:val="0000FF"/>
          <w:sz w:val="22"/>
          <w:szCs w:val="22"/>
        </w:rPr>
        <w:t>17</w:t>
      </w:r>
      <w:r>
        <w:rPr>
          <w:b/>
          <w:color w:val="0000FF"/>
          <w:sz w:val="22"/>
          <w:szCs w:val="22"/>
        </w:rPr>
        <w:t>.0</w:t>
      </w:r>
      <w:r w:rsidR="00A3792C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2333BC90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A3792C">
        <w:rPr>
          <w:b/>
          <w:color w:val="0000FF"/>
          <w:sz w:val="22"/>
          <w:szCs w:val="22"/>
        </w:rPr>
        <w:t>18</w:t>
      </w:r>
      <w:r>
        <w:rPr>
          <w:b/>
          <w:color w:val="0000FF"/>
          <w:sz w:val="22"/>
          <w:szCs w:val="22"/>
        </w:rPr>
        <w:t>.0</w:t>
      </w:r>
      <w:r w:rsidR="00A3792C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4CC11082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lastRenderedPageBreak/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4D4E03EF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A3792C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A3792C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lastRenderedPageBreak/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19A242F" w14:textId="77777777" w:rsidR="00A3792C" w:rsidRPr="000E3CE0" w:rsidRDefault="00A3792C" w:rsidP="00A3792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16B0067" w14:textId="77777777" w:rsidR="00A3792C" w:rsidRPr="0006565D" w:rsidRDefault="00A3792C" w:rsidP="00A379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0FB6DC0" w14:textId="77777777" w:rsidR="00A3792C" w:rsidRPr="00A3792C" w:rsidRDefault="00A3792C" w:rsidP="00A379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 xml:space="preserve">- </w:t>
      </w:r>
      <w:r w:rsidRPr="00A3792C">
        <w:rPr>
          <w:sz w:val="22"/>
          <w:szCs w:val="22"/>
        </w:rPr>
        <w:t>по окончании срока подачи Заявок не подано ни одной Заявки;</w:t>
      </w:r>
    </w:p>
    <w:p w14:paraId="38AE1BD1" w14:textId="77777777" w:rsidR="00A3792C" w:rsidRPr="00A3792C" w:rsidRDefault="00A3792C" w:rsidP="00A379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3792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0A6DFC31" w14:textId="77777777" w:rsidR="00A3792C" w:rsidRPr="00A3792C" w:rsidRDefault="00A3792C" w:rsidP="00A379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3792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3870A06B" w14:textId="77777777" w:rsidR="00A3792C" w:rsidRDefault="00A3792C" w:rsidP="00A379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3792C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</w:t>
      </w:r>
      <w:r w:rsidRPr="000E3CE0">
        <w:rPr>
          <w:sz w:val="22"/>
          <w:szCs w:val="22"/>
        </w:rPr>
        <w:t xml:space="preserve">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89A83A8" w14:textId="77777777" w:rsidR="00A3792C" w:rsidRPr="00A3792C" w:rsidRDefault="00A3792C" w:rsidP="00A379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A3792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5AB9B360" w14:textId="77777777" w:rsidR="00A3792C" w:rsidRPr="00A3792C" w:rsidRDefault="00A3792C" w:rsidP="00A379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3792C">
        <w:rPr>
          <w:b/>
          <w:bCs/>
          <w:sz w:val="22"/>
          <w:szCs w:val="22"/>
        </w:rPr>
        <w:t>12.9.</w:t>
      </w:r>
      <w:r w:rsidRPr="00A3792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A3792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212340B8" w14:textId="77777777" w:rsidR="00A3792C" w:rsidRPr="00A3792C" w:rsidRDefault="00A3792C" w:rsidP="00A379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3792C">
        <w:rPr>
          <w:b/>
          <w:bCs/>
          <w:sz w:val="22"/>
          <w:szCs w:val="22"/>
        </w:rPr>
        <w:t>12.10</w:t>
      </w:r>
      <w:r w:rsidRPr="00A3792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0769A53" w14:textId="77777777" w:rsidR="00A3792C" w:rsidRPr="00A16307" w:rsidRDefault="00A3792C" w:rsidP="00A3792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A3792C">
        <w:rPr>
          <w:b/>
          <w:bCs/>
          <w:sz w:val="22"/>
          <w:szCs w:val="22"/>
        </w:rPr>
        <w:t>12.11.</w:t>
      </w:r>
      <w:r w:rsidRPr="00A3792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F9B9157" w:rsidR="00EB43EF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E23952B" w14:textId="561E4EF0" w:rsidR="00A3792C" w:rsidRDefault="00A3792C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3C72F7E" w14:textId="6B75DA99" w:rsidR="00A3792C" w:rsidRDefault="00A3792C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3501A04" w14:textId="77777777" w:rsidR="00A3792C" w:rsidRPr="00F824AA" w:rsidRDefault="00A3792C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lastRenderedPageBreak/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557A7DC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A3792C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A3792C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46B2C213" w14:textId="77777777" w:rsidR="008E43C5" w:rsidRDefault="008E43C5"/>
    <w:sectPr w:rsidR="008E43C5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B77C0" w14:textId="77777777" w:rsidR="008E43C5" w:rsidRDefault="008E43C5">
      <w:r>
        <w:separator/>
      </w:r>
    </w:p>
  </w:endnote>
  <w:endnote w:type="continuationSeparator" w:id="0">
    <w:p w14:paraId="2BE5B92A" w14:textId="77777777" w:rsidR="008E43C5" w:rsidRDefault="008E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04ED6CFC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C84" w:rsidRPr="001F3C84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28849" w14:textId="77777777" w:rsidR="008E43C5" w:rsidRDefault="008E43C5">
      <w:r>
        <w:separator/>
      </w:r>
    </w:p>
  </w:footnote>
  <w:footnote w:type="continuationSeparator" w:id="0">
    <w:p w14:paraId="31FC437D" w14:textId="77777777" w:rsidR="008E43C5" w:rsidRDefault="008E43C5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84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3C5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3792C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723AB441-2E55-44D3-AD4A-9818DCC5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A72BD-F914-4D81-9064-C327F12D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7273</TotalTime>
  <Pages>14</Pages>
  <Words>6090</Words>
  <Characters>34717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40726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2025-03-05T11:16:00Z</dcterms:modified>
</cp:coreProperties>
</file>