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1FEA8E27" w:rsidR="00513D43" w:rsidRPr="000E3CE0" w:rsidRDefault="008F5F79" w:rsidP="008F5F79">
      <w:pPr>
        <w:tabs>
          <w:tab w:val="left" w:pos="6380"/>
        </w:tabs>
        <w:autoSpaceDE w:val="0"/>
        <w:spacing w:line="360" w:lineRule="auto"/>
        <w:ind w:right="-2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АЗГЭ-КАШ/24-5847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E0BA23C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2E5E8A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00300060120611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03.12.2024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0571436A" w:rsidR="00860920" w:rsidRPr="00367C74" w:rsidRDefault="001124FB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00D93E2F" w:rsidR="00860920" w:rsidRPr="00367C74" w:rsidRDefault="001124FB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2F88FF02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1124FB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75FE35C1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26.11.2024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224-З п. 159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557D2962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2E5E8A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 xml:space="preserve"> Кашира, д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1 694,00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50:37:0020412:820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53FB4DC8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E5E8A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17058282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2E5E8A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07A16FE5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020358FF" w14:textId="77777777" w:rsidR="001124FB" w:rsidRPr="001124FB" w:rsidRDefault="001124FB" w:rsidP="001124F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1124FB">
        <w:rPr>
          <w:b/>
          <w:bCs/>
          <w:sz w:val="22"/>
          <w:szCs w:val="22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</w:t>
      </w:r>
    </w:p>
    <w:p w14:paraId="5579F31F" w14:textId="2E79F77C" w:rsidR="001124FB" w:rsidRPr="001124FB" w:rsidRDefault="001124FB" w:rsidP="001124F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1124FB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1124FB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10.07.2024</w:t>
      </w:r>
      <w:r w:rsidRPr="001124FB">
        <w:rPr>
          <w:b/>
          <w:color w:val="0000FF"/>
          <w:sz w:val="22"/>
          <w:szCs w:val="22"/>
        </w:rPr>
        <w:t>;</w:t>
      </w:r>
    </w:p>
    <w:p w14:paraId="4270C6DA" w14:textId="2F291367" w:rsidR="001124FB" w:rsidRPr="001124FB" w:rsidRDefault="001124FB" w:rsidP="001124F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1124FB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11.07.2024</w:t>
      </w:r>
      <w:r w:rsidRPr="001124FB">
        <w:rPr>
          <w:bCs/>
          <w:color w:val="0000FF"/>
          <w:sz w:val="22"/>
          <w:szCs w:val="22"/>
        </w:rPr>
        <w:t>.</w:t>
      </w:r>
    </w:p>
    <w:p w14:paraId="574E6B86" w14:textId="77777777" w:rsidR="001124FB" w:rsidRPr="00B2281D" w:rsidRDefault="001124FB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54 992,66 руб. (Пятьдесят четыре тысячи девятьсот девяносто два руб. 66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1 649,77 руб. (Одна тысяча шестьсот сорок девять руб. 77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54 992,66 руб. (Пятьдесят четыре тысячи девятьсот девяносто два руб. 66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03.12.2024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73420C90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1124FB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1124FB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61B41E62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1124FB">
        <w:rPr>
          <w:b/>
          <w:color w:val="0000FF"/>
          <w:sz w:val="22"/>
          <w:szCs w:val="22"/>
        </w:rPr>
        <w:t>17</w:t>
      </w:r>
      <w:r>
        <w:rPr>
          <w:b/>
          <w:color w:val="0000FF"/>
          <w:sz w:val="22"/>
          <w:szCs w:val="22"/>
        </w:rPr>
        <w:t>.0</w:t>
      </w:r>
      <w:r w:rsidR="001124FB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5939715F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1124FB">
        <w:rPr>
          <w:b/>
          <w:color w:val="0000FF"/>
          <w:sz w:val="22"/>
          <w:szCs w:val="22"/>
        </w:rPr>
        <w:t>18</w:t>
      </w:r>
      <w:r>
        <w:rPr>
          <w:b/>
          <w:color w:val="0000FF"/>
          <w:sz w:val="22"/>
          <w:szCs w:val="22"/>
        </w:rPr>
        <w:t>.0</w:t>
      </w:r>
      <w:r w:rsidR="001124FB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3540D929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</w:r>
      <w:r w:rsidRPr="00F52526">
        <w:rPr>
          <w:sz w:val="22"/>
          <w:szCs w:val="22"/>
        </w:rPr>
        <w:lastRenderedPageBreak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DAF3BF3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1124FB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1124FB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lastRenderedPageBreak/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2E849B66" w14:textId="77777777" w:rsidR="001124FB" w:rsidRPr="001124FB" w:rsidRDefault="001124FB" w:rsidP="001124F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</w:t>
      </w:r>
      <w:r w:rsidRPr="001124FB">
        <w:rPr>
          <w:b/>
          <w:bCs/>
          <w:sz w:val="22"/>
          <w:szCs w:val="22"/>
        </w:rPr>
        <w:t>. </w:t>
      </w:r>
      <w:r w:rsidRPr="001124FB">
        <w:rPr>
          <w:sz w:val="22"/>
          <w:szCs w:val="22"/>
        </w:rPr>
        <w:t>Аукцион признается несостоявшимся в случаях, если:</w:t>
      </w:r>
    </w:p>
    <w:p w14:paraId="304A64DC" w14:textId="77777777" w:rsidR="001124FB" w:rsidRPr="001124FB" w:rsidRDefault="001124FB" w:rsidP="001124F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124FB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10C065E" w14:textId="77777777" w:rsidR="001124FB" w:rsidRPr="001124FB" w:rsidRDefault="001124FB" w:rsidP="001124F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124FB">
        <w:rPr>
          <w:sz w:val="22"/>
          <w:szCs w:val="22"/>
        </w:rPr>
        <w:t>- по окончании срока подачи Заявок не подано ни одной Заявки;</w:t>
      </w:r>
    </w:p>
    <w:p w14:paraId="355D11B3" w14:textId="77777777" w:rsidR="001124FB" w:rsidRPr="001124FB" w:rsidRDefault="001124FB" w:rsidP="001124F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124FB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E7CD9CA" w14:textId="77777777" w:rsidR="001124FB" w:rsidRDefault="001124FB" w:rsidP="001124F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124FB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26BC0B74" w14:textId="77777777" w:rsidR="001124FB" w:rsidRDefault="001124FB" w:rsidP="001124F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в случае если в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74307E2" w14:textId="77777777" w:rsidR="001124FB" w:rsidRPr="001124FB" w:rsidRDefault="001124FB" w:rsidP="001124F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1124FB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1124FB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6192591E" w14:textId="77777777" w:rsidR="001124FB" w:rsidRPr="001124FB" w:rsidRDefault="001124FB" w:rsidP="001124F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124FB">
        <w:rPr>
          <w:b/>
          <w:bCs/>
          <w:sz w:val="22"/>
          <w:szCs w:val="22"/>
        </w:rPr>
        <w:t>12.9.</w:t>
      </w:r>
      <w:r w:rsidRPr="001124FB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1124FB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4671C304" w14:textId="77777777" w:rsidR="001124FB" w:rsidRPr="001124FB" w:rsidRDefault="001124FB" w:rsidP="001124F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124FB">
        <w:rPr>
          <w:b/>
          <w:bCs/>
          <w:sz w:val="22"/>
          <w:szCs w:val="22"/>
        </w:rPr>
        <w:t>12.10</w:t>
      </w:r>
      <w:r w:rsidRPr="001124FB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553589B" w14:textId="77777777" w:rsidR="001124FB" w:rsidRPr="00A16307" w:rsidRDefault="001124FB" w:rsidP="001124F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1124FB">
        <w:rPr>
          <w:b/>
          <w:bCs/>
          <w:sz w:val="22"/>
          <w:szCs w:val="22"/>
        </w:rPr>
        <w:t>12.11.</w:t>
      </w:r>
      <w:r w:rsidRPr="001124FB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</w:t>
      </w:r>
      <w:r w:rsidRPr="00A16307">
        <w:rPr>
          <w:sz w:val="22"/>
          <w:szCs w:val="22"/>
        </w:rPr>
        <w:t xml:space="preserve">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5601D88C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1124FB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1124FB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7145A32C" w14:textId="77777777" w:rsidR="00AC16DD" w:rsidRDefault="00AC16DD"/>
    <w:sectPr w:rsidR="00AC16DD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2D86B" w14:textId="77777777" w:rsidR="00AC16DD" w:rsidRDefault="00AC16DD">
      <w:r>
        <w:separator/>
      </w:r>
    </w:p>
  </w:endnote>
  <w:endnote w:type="continuationSeparator" w:id="0">
    <w:p w14:paraId="1C00461D" w14:textId="77777777" w:rsidR="00AC16DD" w:rsidRDefault="00AC1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2B14280A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F79" w:rsidRPr="008F5F79">
          <w:rPr>
            <w:noProof/>
            <w:lang w:val="ru-RU"/>
          </w:rPr>
          <w:t>4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25BD3" w14:textId="77777777" w:rsidR="00AC16DD" w:rsidRDefault="00AC16DD">
      <w:r>
        <w:separator/>
      </w:r>
    </w:p>
  </w:footnote>
  <w:footnote w:type="continuationSeparator" w:id="0">
    <w:p w14:paraId="45507B24" w14:textId="77777777" w:rsidR="00AC16DD" w:rsidRDefault="00AC16DD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24FB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5E8A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838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6D2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53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5F79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6DD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4C2208FD-B543-4646-8103-5F361721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B23C7-9769-4CCC-9520-9BA63956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7270</TotalTime>
  <Pages>13</Pages>
  <Words>6023</Words>
  <Characters>34334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40277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691</cp:revision>
  <cp:lastPrinted>2021-08-16T14:46:00Z</cp:lastPrinted>
  <dcterms:created xsi:type="dcterms:W3CDTF">2021-08-17T10:15:00Z</dcterms:created>
  <dcterms:modified xsi:type="dcterms:W3CDTF">2025-03-05T11:03:00Z</dcterms:modified>
</cp:coreProperties>
</file>