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АЗГЭ-КАШ/24-5817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4CF2B5F7" w:rsidR="00CA0B6F" w:rsidRPr="0010463C" w:rsidRDefault="00BA3C5D" w:rsidP="0073769E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73769E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73769E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00300060120597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71D15B09" w:rsidR="00860920" w:rsidRPr="00367C74" w:rsidRDefault="00D87E96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735A3E36" w:rsidR="00860920" w:rsidRPr="00367C74" w:rsidRDefault="00D87E96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07DA67DD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87E96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25.11.2024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223-З п. 166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3CF96A8C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779441E" w14:textId="77777777" w:rsidR="0073769E" w:rsidRPr="000E3CE0" w:rsidRDefault="0073769E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 xml:space="preserve"> Кашира, д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1 706,00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50:37:0020412:821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4AA40926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 xml:space="preserve">выписка </w:t>
      </w:r>
      <w:r w:rsidR="0073769E">
        <w:rPr>
          <w:color w:val="0000FF"/>
          <w:sz w:val="22"/>
          <w:szCs w:val="22"/>
          <w:lang w:eastAsia="ru-RU"/>
        </w:rPr>
        <w:br/>
      </w:r>
      <w:r w:rsidR="003E5C95">
        <w:rPr>
          <w:color w:val="0000FF"/>
          <w:sz w:val="22"/>
          <w:szCs w:val="22"/>
          <w:lang w:eastAsia="ru-RU"/>
        </w:rPr>
        <w:t>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42F25DAE" w14:textId="644FB404" w:rsidR="00CD24BC" w:rsidRDefault="00285045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  <w:r w:rsidR="00FE5632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="00FE5632">
        <w:rPr>
          <w:color w:val="0000FF"/>
          <w:sz w:val="22"/>
          <w:szCs w:val="22"/>
        </w:rPr>
        <w:t xml:space="preserve"> (прилагаются).</w:t>
      </w:r>
      <w:r w:rsidR="00FE5632"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7C0E46A0" w14:textId="77777777" w:rsidR="00D87E96" w:rsidRPr="00D87E96" w:rsidRDefault="00D87E96" w:rsidP="00D87E9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D87E96">
        <w:rPr>
          <w:b/>
          <w:bCs/>
          <w:sz w:val="22"/>
          <w:szCs w:val="22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</w:t>
      </w:r>
    </w:p>
    <w:p w14:paraId="4AB8615C" w14:textId="5D696737" w:rsidR="00D87E96" w:rsidRPr="00D87E96" w:rsidRDefault="00D87E96" w:rsidP="00D87E9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D87E96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D87E96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10.07.2024</w:t>
      </w:r>
      <w:r w:rsidRPr="00D87E96">
        <w:rPr>
          <w:b/>
          <w:color w:val="0000FF"/>
          <w:sz w:val="22"/>
          <w:szCs w:val="22"/>
        </w:rPr>
        <w:t>;</w:t>
      </w:r>
    </w:p>
    <w:p w14:paraId="1E7BDC5E" w14:textId="504AF3D4" w:rsidR="00D87E96" w:rsidRPr="00D87E96" w:rsidRDefault="00D87E96" w:rsidP="00D87E9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D87E96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11.07.2024</w:t>
      </w:r>
      <w:r w:rsidRPr="00D87E96">
        <w:rPr>
          <w:bCs/>
          <w:color w:val="0000FF"/>
          <w:sz w:val="22"/>
          <w:szCs w:val="22"/>
        </w:rPr>
        <w:t>.</w:t>
      </w:r>
    </w:p>
    <w:p w14:paraId="60B9E501" w14:textId="77777777" w:rsidR="00D87E96" w:rsidRPr="00B2281D" w:rsidRDefault="00D87E96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55 365,50 руб. (Пятьдесят пять тысяч триста шестьдесят пять руб. 50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1 660,96 руб. (Одна тысяча шестьсот шестьдесят руб. 96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55 365,50 руб. (Пятьдесят пять тысяч триста шестьдесят пять руб. 50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730C2E7F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D87E96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D87E96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6EFF23B7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D87E96">
        <w:rPr>
          <w:b/>
          <w:color w:val="0000FF"/>
          <w:sz w:val="22"/>
          <w:szCs w:val="22"/>
        </w:rPr>
        <w:t>17</w:t>
      </w:r>
      <w:r>
        <w:rPr>
          <w:b/>
          <w:color w:val="0000FF"/>
          <w:sz w:val="22"/>
          <w:szCs w:val="22"/>
        </w:rPr>
        <w:t>.0</w:t>
      </w:r>
      <w:r w:rsidR="00D87E96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639F79D2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D87E96">
        <w:rPr>
          <w:b/>
          <w:color w:val="0000FF"/>
          <w:sz w:val="22"/>
          <w:szCs w:val="22"/>
        </w:rPr>
        <w:t>18</w:t>
      </w:r>
      <w:r>
        <w:rPr>
          <w:b/>
          <w:color w:val="0000FF"/>
          <w:sz w:val="22"/>
          <w:szCs w:val="22"/>
        </w:rPr>
        <w:t>.0</w:t>
      </w:r>
      <w:r w:rsidR="00D87E96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438DBFE8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73769E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73769E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lastRenderedPageBreak/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C40477C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D87E96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 xml:space="preserve">14 </w:t>
      </w:r>
      <w:r w:rsidR="00D87E96">
        <w:rPr>
          <w:sz w:val="22"/>
          <w:szCs w:val="22"/>
        </w:rPr>
        <w:t xml:space="preserve">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lastRenderedPageBreak/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lastRenderedPageBreak/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149F748F" w14:textId="77777777" w:rsidR="00D87E96" w:rsidRPr="000E3CE0" w:rsidRDefault="00D87E96" w:rsidP="00D87E96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44475802" w14:textId="77777777" w:rsidR="00D87E96" w:rsidRPr="0006565D" w:rsidRDefault="00D87E96" w:rsidP="00D87E9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0081833" w14:textId="77777777" w:rsidR="00D87E96" w:rsidRPr="00D87E96" w:rsidRDefault="00D87E96" w:rsidP="00D87E9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 xml:space="preserve">- по </w:t>
      </w:r>
      <w:r w:rsidRPr="00D87E96">
        <w:rPr>
          <w:sz w:val="22"/>
          <w:szCs w:val="22"/>
        </w:rPr>
        <w:t>окончании срока подачи Заявок не подано ни одной Заявки;</w:t>
      </w:r>
    </w:p>
    <w:p w14:paraId="51951D57" w14:textId="77777777" w:rsidR="00D87E96" w:rsidRPr="00D87E96" w:rsidRDefault="00D87E96" w:rsidP="00D87E9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87E96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60937104" w14:textId="77777777" w:rsidR="00D87E96" w:rsidRPr="00D87E96" w:rsidRDefault="00D87E96" w:rsidP="00D87E9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87E96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136388D6" w14:textId="77777777" w:rsidR="00D87E96" w:rsidRDefault="00D87E96" w:rsidP="00D87E9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87E96">
        <w:rPr>
          <w:sz w:val="22"/>
          <w:szCs w:val="22"/>
        </w:rPr>
        <w:t>- в случае если в течении 10 (десяти) минут после начала</w:t>
      </w:r>
      <w:r w:rsidRPr="000E3CE0">
        <w:rPr>
          <w:sz w:val="22"/>
          <w:szCs w:val="22"/>
        </w:rPr>
        <w:t xml:space="preserve">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 xml:space="preserve"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</w:t>
      </w:r>
      <w:r w:rsidRPr="001B5838">
        <w:rPr>
          <w:sz w:val="22"/>
          <w:szCs w:val="22"/>
        </w:rPr>
        <w:lastRenderedPageBreak/>
        <w:t>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3E34C71F" w14:textId="77777777" w:rsidR="00D87E96" w:rsidRPr="00D87E96" w:rsidRDefault="00D87E96" w:rsidP="00D87E9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D87E96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D87E96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09C7C41C" w14:textId="77777777" w:rsidR="00D87E96" w:rsidRPr="00D87E96" w:rsidRDefault="00D87E96" w:rsidP="00D87E9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87E96">
        <w:rPr>
          <w:b/>
          <w:bCs/>
          <w:sz w:val="22"/>
          <w:szCs w:val="22"/>
        </w:rPr>
        <w:t>12.9.</w:t>
      </w:r>
      <w:r w:rsidRPr="00D87E96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D87E96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4FBB2376" w14:textId="77777777" w:rsidR="00D87E96" w:rsidRPr="00D87E96" w:rsidRDefault="00D87E96" w:rsidP="00D87E9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87E96">
        <w:rPr>
          <w:b/>
          <w:bCs/>
          <w:sz w:val="22"/>
          <w:szCs w:val="22"/>
        </w:rPr>
        <w:t>12.10</w:t>
      </w:r>
      <w:r w:rsidRPr="00D87E96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94C5609" w14:textId="77777777" w:rsidR="00D87E96" w:rsidRPr="00A16307" w:rsidRDefault="00D87E96" w:rsidP="00D87E96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D87E96">
        <w:rPr>
          <w:b/>
          <w:bCs/>
          <w:sz w:val="22"/>
          <w:szCs w:val="22"/>
        </w:rPr>
        <w:t>12.11.</w:t>
      </w:r>
      <w:r w:rsidRPr="00D87E96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D87E96">
        <w:rPr>
          <w:sz w:val="22"/>
          <w:szCs w:val="22"/>
        </w:rPr>
        <w:br/>
        <w:t>о проведении повторного аукциона или распорядиться земельным</w:t>
      </w:r>
      <w:r w:rsidRPr="00A16307">
        <w:rPr>
          <w:sz w:val="22"/>
          <w:szCs w:val="22"/>
        </w:rPr>
        <w:t xml:space="preserve">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22309C0D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D87E96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D87E96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0552AF0" w14:textId="77777777" w:rsidR="00367D63" w:rsidRDefault="00367D63"/>
    <w:sectPr w:rsidR="00367D63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15F2AA30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69E" w:rsidRPr="0073769E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D63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69E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E96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C9223E3A-03B5-4A7E-8E4B-7EFC90EC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66D4C-CBF0-4C18-B1AC-BB4F83828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6021</Words>
  <Characters>34321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40262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3</cp:revision>
  <cp:lastPrinted>2021-08-16T14:46:00Z</cp:lastPrinted>
  <dcterms:created xsi:type="dcterms:W3CDTF">2024-11-29T09:23:00Z</dcterms:created>
  <dcterms:modified xsi:type="dcterms:W3CDTF">2025-03-05T10:58:00Z</dcterms:modified>
</cp:coreProperties>
</file>