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DF86B10" w14:textId="657D5E6C" w:rsidR="00513D43" w:rsidRPr="00B2281D" w:rsidRDefault="00513D43" w:rsidP="00EE7642">
      <w:pPr>
        <w:autoSpaceDE w:val="0"/>
        <w:rPr>
          <w:bCs/>
          <w:sz w:val="22"/>
          <w:szCs w:val="22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513D43" w:rsidRPr="000E3CE0" w14:paraId="0911E856" w14:textId="77777777" w:rsidTr="00513D43">
        <w:trPr>
          <w:trHeight w:val="2467"/>
        </w:trPr>
        <w:tc>
          <w:tcPr>
            <w:tcW w:w="5353" w:type="dxa"/>
            <w:shd w:val="clear" w:color="auto" w:fill="auto"/>
          </w:tcPr>
          <w:p w14:paraId="20C53711" w14:textId="204A49D2" w:rsidR="00513D43" w:rsidRDefault="00513D43" w:rsidP="00BE5B57">
            <w:pPr>
              <w:autoSpaceDE w:val="0"/>
              <w:rPr>
                <w:bCs/>
                <w:sz w:val="22"/>
                <w:szCs w:val="22"/>
              </w:rPr>
            </w:pPr>
          </w:p>
          <w:p w14:paraId="5BFF8789" w14:textId="38F16BE6" w:rsidR="00513D43" w:rsidRPr="00526AE0" w:rsidRDefault="00513D43" w:rsidP="00BE5B57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14:paraId="74FF8615" w14:textId="77777777" w:rsidR="00513D43" w:rsidRPr="000E3CE0" w:rsidRDefault="00513D43" w:rsidP="00BE5B57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0E3CE0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09C7C260" w14:textId="77777777" w:rsidR="00513D43" w:rsidRPr="000E3CE0" w:rsidRDefault="00513D43" w:rsidP="00BE5B57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4F78A255" w14:textId="5F22D0A6" w:rsidR="00513D43" w:rsidRPr="000E3CE0" w:rsidRDefault="004C408F" w:rsidP="00BE5B57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 w:rsidRPr="000E3CE0">
              <w:rPr>
                <w:color w:val="000000" w:themeColor="text1"/>
                <w:szCs w:val="22"/>
              </w:rPr>
              <w:t>Комитет по конкурентной политике Московской области</w:t>
            </w:r>
            <w:r w:rsidR="00513D43" w:rsidRPr="000E3CE0">
              <w:rPr>
                <w:color w:val="000000" w:themeColor="text1"/>
                <w:szCs w:val="22"/>
              </w:rPr>
              <w:t xml:space="preserve"> </w:t>
            </w:r>
          </w:p>
          <w:p w14:paraId="61F87F54" w14:textId="77777777" w:rsidR="00513D43" w:rsidRPr="000E3CE0" w:rsidRDefault="00513D43" w:rsidP="00BE5B5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15399B4D" w14:textId="77777777" w:rsidR="00513D43" w:rsidRPr="000E3CE0" w:rsidRDefault="00513D43" w:rsidP="00BE5B57">
            <w:pPr>
              <w:autoSpaceDE w:val="0"/>
              <w:rPr>
                <w:bCs/>
                <w:sz w:val="22"/>
                <w:szCs w:val="22"/>
              </w:rPr>
            </w:pPr>
          </w:p>
          <w:p w14:paraId="5E078E05" w14:textId="77777777" w:rsidR="00513D43" w:rsidRPr="000E3CE0" w:rsidRDefault="00513D43" w:rsidP="00BE5B57">
            <w:pPr>
              <w:autoSpaceDE w:val="0"/>
              <w:rPr>
                <w:bCs/>
                <w:sz w:val="22"/>
                <w:szCs w:val="22"/>
              </w:rPr>
            </w:pPr>
          </w:p>
          <w:p w14:paraId="7E18661A" w14:textId="7ADDAED3" w:rsidR="00513D43" w:rsidRPr="000E3CE0" w:rsidRDefault="00513D43" w:rsidP="00BE5B57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05944CE4" w14:textId="77777777" w:rsidR="00513D43" w:rsidRPr="000E3CE0" w:rsidRDefault="00513D43" w:rsidP="00BE5B57">
      <w:pPr>
        <w:autoSpaceDE w:val="0"/>
        <w:ind w:left="709"/>
        <w:jc w:val="center"/>
        <w:rPr>
          <w:bCs/>
        </w:rPr>
      </w:pPr>
    </w:p>
    <w:p w14:paraId="37D94418" w14:textId="0818725F" w:rsidR="00513D43" w:rsidRPr="000E3CE0" w:rsidRDefault="00513D43" w:rsidP="00BE5B57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2CE8612F" w14:textId="69E5042A" w:rsidR="004265B5" w:rsidRPr="000E3CE0" w:rsidRDefault="004265B5" w:rsidP="00BE5B57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1DDB306" w14:textId="77777777" w:rsidR="004265B5" w:rsidRPr="000E3CE0" w:rsidRDefault="004265B5" w:rsidP="00BE5B57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7AD7B1A2" w14:textId="1DE4B17F" w:rsidR="00E2146D" w:rsidRPr="000E3CE0" w:rsidRDefault="00AA002F" w:rsidP="00BE5B57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0E3CE0">
        <w:rPr>
          <w:b/>
          <w:bCs/>
          <w:sz w:val="26"/>
          <w:szCs w:val="26"/>
        </w:rPr>
        <w:t>ИЗ</w:t>
      </w:r>
      <w:r w:rsidR="0011232C" w:rsidRPr="000E3CE0">
        <w:rPr>
          <w:b/>
          <w:bCs/>
          <w:sz w:val="26"/>
          <w:szCs w:val="26"/>
        </w:rPr>
        <w:t xml:space="preserve">ВЕЩЕНИЕ О ПРОВЕДЕНИИ </w:t>
      </w:r>
    </w:p>
    <w:p w14:paraId="5D3C30E2" w14:textId="24025605" w:rsidR="00AA002F" w:rsidRPr="000E3CE0" w:rsidRDefault="0011232C" w:rsidP="00BE5B57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0E3CE0">
        <w:rPr>
          <w:b/>
          <w:bCs/>
          <w:sz w:val="26"/>
          <w:szCs w:val="26"/>
        </w:rPr>
        <w:t>АУКЦИОНА</w:t>
      </w:r>
      <w:r w:rsidR="00E2146D" w:rsidRPr="000E3CE0">
        <w:rPr>
          <w:b/>
          <w:bCs/>
          <w:sz w:val="26"/>
          <w:szCs w:val="26"/>
        </w:rPr>
        <w:t xml:space="preserve"> В ЭЛЕКТРОННОЙ ФОРМЕ</w:t>
      </w:r>
      <w:r w:rsidRPr="000E3CE0">
        <w:rPr>
          <w:b/>
          <w:bCs/>
          <w:sz w:val="26"/>
          <w:szCs w:val="26"/>
        </w:rPr>
        <w:t xml:space="preserve"> №</w:t>
      </w:r>
      <w:r w:rsidR="00D14837"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АЗГЭ-КАШ/24-5814</w:t>
      </w:r>
    </w:p>
    <w:p w14:paraId="535EC66D" w14:textId="77777777" w:rsidR="00BA3C5D" w:rsidRPr="00BA3C5D" w:rsidRDefault="00205494" w:rsidP="00205494">
      <w:pPr>
        <w:autoSpaceDE w:val="0"/>
        <w:jc w:val="center"/>
        <w:rPr>
          <w:color w:val="0000FF"/>
          <w:sz w:val="28"/>
          <w:szCs w:val="28"/>
          <w:lang w:eastAsia="ru-RU"/>
        </w:rPr>
      </w:pPr>
      <w:r w:rsidRPr="00D76C50">
        <w:rPr>
          <w:color w:val="0000FF"/>
          <w:sz w:val="28"/>
          <w:szCs w:val="28"/>
          <w:lang w:eastAsia="ru-RU"/>
        </w:rPr>
        <w:t>на право заключения дого</w:t>
      </w:r>
      <w:r w:rsidR="00BD4645">
        <w:rPr>
          <w:color w:val="0000FF"/>
          <w:sz w:val="28"/>
          <w:szCs w:val="28"/>
          <w:lang w:eastAsia="ru-RU"/>
        </w:rPr>
        <w:t xml:space="preserve">вора аренды земельного </w:t>
      </w:r>
      <w:r w:rsidR="00F910A5">
        <w:rPr>
          <w:color w:val="0000FF"/>
          <w:sz w:val="28"/>
          <w:szCs w:val="28"/>
          <w:lang w:eastAsia="ru-RU"/>
        </w:rPr>
        <w:t>участка</w:t>
      </w:r>
      <w:r w:rsidR="00F910A5" w:rsidRPr="00D76C50">
        <w:rPr>
          <w:color w:val="0000FF"/>
          <w:sz w:val="28"/>
          <w:szCs w:val="28"/>
          <w:lang w:eastAsia="ru-RU"/>
        </w:rPr>
        <w:t>,</w:t>
      </w:r>
    </w:p>
    <w:p w14:paraId="048632ED" w14:textId="25EDD719" w:rsidR="00CA0B6F" w:rsidRPr="0010463C" w:rsidRDefault="00BA3C5D" w:rsidP="00C1088F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5B748C">
        <w:rPr>
          <w:color w:val="0000FF"/>
          <w:sz w:val="28"/>
          <w:szCs w:val="28"/>
          <w:lang w:eastAsia="ru-RU"/>
        </w:rPr>
        <w:t xml:space="preserve">расположенного </w:t>
      </w:r>
      <w:r w:rsidR="00C1088F">
        <w:rPr>
          <w:color w:val="0000FF"/>
          <w:sz w:val="28"/>
          <w:szCs w:val="28"/>
          <w:lang w:eastAsia="ru-RU"/>
        </w:rPr>
        <w:br/>
      </w:r>
      <w:r w:rsidR="005B748C">
        <w:rPr>
          <w:color w:val="0000FF"/>
          <w:sz w:val="28"/>
          <w:szCs w:val="28"/>
          <w:lang w:eastAsia="ru-RU"/>
        </w:rPr>
        <w:t>на территории</w:t>
      </w:r>
      <w:r w:rsidR="00732E1C" w:rsidRPr="00732E1C">
        <w:rPr>
          <w:color w:val="0000FF"/>
          <w:sz w:val="28"/>
          <w:szCs w:val="28"/>
          <w:lang w:eastAsia="ru-RU"/>
        </w:rPr>
        <w:t>:</w:t>
      </w:r>
      <w:r w:rsidR="00356917">
        <w:rPr>
          <w:color w:val="0000FF"/>
          <w:sz w:val="28"/>
          <w:szCs w:val="28"/>
          <w:lang w:eastAsia="ru-RU"/>
        </w:rPr>
        <w:t xml:space="preserve"> </w:t>
      </w:r>
      <w:proofErr w:type="spellStart"/>
      <w:r>
        <w:rPr>
          <w:color w:val="0000FF"/>
          <w:sz w:val="28"/>
          <w:szCs w:val="28"/>
        </w:rPr>
        <w:t>Г.о</w:t>
      </w:r>
      <w:proofErr w:type="spellEnd"/>
      <w:r>
        <w:rPr>
          <w:color w:val="0000FF"/>
          <w:sz w:val="28"/>
          <w:szCs w:val="28"/>
        </w:rPr>
        <w:t>. Кашира,</w:t>
      </w:r>
      <w:r w:rsidR="00205494">
        <w:rPr>
          <w:color w:val="0000FF"/>
          <w:sz w:val="28"/>
          <w:szCs w:val="28"/>
          <w:lang w:eastAsia="ru-RU"/>
        </w:rPr>
        <w:t xml:space="preserve"> </w:t>
      </w:r>
      <w:r w:rsidR="00205494" w:rsidRPr="00D76C50">
        <w:rPr>
          <w:color w:val="0000FF"/>
          <w:sz w:val="28"/>
          <w:szCs w:val="28"/>
          <w:lang w:eastAsia="ru-RU"/>
        </w:rPr>
        <w:t>вид разрешенного использования:</w:t>
      </w:r>
      <w:r w:rsidR="00CA0B6F" w:rsidRPr="009B293A">
        <w:rPr>
          <w:color w:val="0000FF"/>
          <w:sz w:val="28"/>
          <w:szCs w:val="28"/>
        </w:rPr>
        <w:t xml:space="preserve"> </w:t>
      </w:r>
      <w:r w:rsidR="00C1088F">
        <w:rPr>
          <w:color w:val="0000FF"/>
          <w:sz w:val="28"/>
          <w:szCs w:val="28"/>
        </w:rPr>
        <w:br/>
      </w:r>
      <w:r w:rsidR="00205494">
        <w:rPr>
          <w:color w:val="0000FF"/>
          <w:sz w:val="28"/>
          <w:szCs w:val="28"/>
        </w:rPr>
        <w:t>Для ведения личного подсобного хозяйства (приусадебный земельный участок)</w:t>
      </w:r>
    </w:p>
    <w:p w14:paraId="01921061" w14:textId="77777777" w:rsidR="00573CEE" w:rsidRPr="0010463C" w:rsidRDefault="00573CEE" w:rsidP="00BE5B57">
      <w:pPr>
        <w:autoSpaceDE w:val="0"/>
        <w:rPr>
          <w:b/>
          <w:bCs/>
          <w:sz w:val="28"/>
          <w:szCs w:val="28"/>
        </w:rPr>
      </w:pPr>
    </w:p>
    <w:p w14:paraId="0F85ACFE" w14:textId="0085465A" w:rsidR="004265B5" w:rsidRDefault="004265B5" w:rsidP="00BE5B57">
      <w:pPr>
        <w:autoSpaceDE w:val="0"/>
        <w:rPr>
          <w:b/>
          <w:bCs/>
          <w:sz w:val="28"/>
          <w:szCs w:val="28"/>
        </w:rPr>
      </w:pPr>
    </w:p>
    <w:p w14:paraId="4C1A7E63" w14:textId="77777777" w:rsidR="009E2E98" w:rsidRDefault="009E2E98" w:rsidP="009E2E98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 w:rsidRPr="00040B04">
        <w:rPr>
          <w:b/>
          <w:color w:val="FF0000"/>
          <w:sz w:val="32"/>
          <w:szCs w:val="32"/>
          <w:lang w:eastAsia="ru-RU"/>
        </w:rPr>
        <w:t xml:space="preserve">ТОЛЬКО ДЛЯ </w:t>
      </w:r>
      <w:r>
        <w:rPr>
          <w:b/>
          <w:color w:val="FF0000"/>
          <w:sz w:val="32"/>
          <w:szCs w:val="32"/>
          <w:lang w:eastAsia="ru-RU"/>
        </w:rPr>
        <w:t xml:space="preserve">ГРАЖДАН - ФИЗИЧЕСКИХ ЛИЦ </w:t>
      </w:r>
    </w:p>
    <w:p w14:paraId="2F6F76EE" w14:textId="6C616907" w:rsidR="009E2E98" w:rsidRDefault="009E2E98" w:rsidP="009E2E98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7B95A4D0" w14:textId="77777777" w:rsidR="0038175F" w:rsidRPr="000E3CE0" w:rsidRDefault="0038175F" w:rsidP="00BE5B57">
      <w:pPr>
        <w:autoSpaceDE w:val="0"/>
        <w:rPr>
          <w:b/>
          <w:bCs/>
          <w:sz w:val="28"/>
          <w:szCs w:val="28"/>
        </w:rPr>
      </w:pPr>
    </w:p>
    <w:p w14:paraId="77E508B1" w14:textId="77777777" w:rsidR="004265B5" w:rsidRPr="000E3CE0" w:rsidRDefault="004265B5" w:rsidP="00BE5B57">
      <w:pPr>
        <w:autoSpaceDE w:val="0"/>
        <w:rPr>
          <w:b/>
          <w:bCs/>
          <w:sz w:val="28"/>
          <w:szCs w:val="28"/>
        </w:rPr>
      </w:pPr>
    </w:p>
    <w:p w14:paraId="463398FC" w14:textId="77777777" w:rsidR="00C0256F" w:rsidRPr="000E3CE0" w:rsidRDefault="00C0256F" w:rsidP="00BE5B57">
      <w:pPr>
        <w:autoSpaceDE w:val="0"/>
        <w:rPr>
          <w:b/>
          <w:bCs/>
          <w:sz w:val="28"/>
          <w:szCs w:val="28"/>
        </w:rPr>
      </w:pPr>
    </w:p>
    <w:tbl>
      <w:tblPr>
        <w:tblStyle w:val="afff1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860920" w:rsidRPr="00367C74" w14:paraId="72F91149" w14:textId="77777777" w:rsidTr="00DE6155">
        <w:tc>
          <w:tcPr>
            <w:tcW w:w="5352" w:type="dxa"/>
          </w:tcPr>
          <w:p w14:paraId="785BD691" w14:textId="77777777" w:rsidR="00860920" w:rsidRPr="00367C74" w:rsidRDefault="00860920" w:rsidP="008662FD">
            <w:pPr>
              <w:autoSpaceDE w:val="0"/>
              <w:rPr>
                <w:bCs/>
                <w:sz w:val="26"/>
                <w:szCs w:val="26"/>
              </w:rPr>
            </w:pPr>
            <w:r w:rsidRPr="00367C74">
              <w:rPr>
                <w:bCs/>
                <w:sz w:val="26"/>
                <w:szCs w:val="26"/>
              </w:rPr>
              <w:t xml:space="preserve">№ процедуры </w:t>
            </w:r>
            <w:bookmarkStart w:id="0" w:name="_Hlk80049706"/>
            <w:r>
              <w:rPr>
                <w:bCs/>
                <w:sz w:val="26"/>
                <w:szCs w:val="26"/>
              </w:rPr>
              <w:t>easuz.mosreg.ru/</w:t>
            </w:r>
            <w:proofErr w:type="spellStart"/>
            <w:r>
              <w:rPr>
                <w:bCs/>
                <w:sz w:val="26"/>
                <w:szCs w:val="26"/>
              </w:rPr>
              <w:t>torgi</w:t>
            </w:r>
            <w:bookmarkEnd w:id="0"/>
            <w:proofErr w:type="spellEnd"/>
          </w:p>
          <w:p w14:paraId="31DEFB89" w14:textId="77777777" w:rsidR="00860920" w:rsidRPr="00367C74" w:rsidRDefault="00860920" w:rsidP="008662FD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52647569" w14:textId="0CA57409" w:rsidR="00860920" w:rsidRPr="00367C74" w:rsidRDefault="00860920" w:rsidP="008662FD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00300060120591</w:t>
            </w:r>
          </w:p>
        </w:tc>
      </w:tr>
      <w:tr w:rsidR="00860920" w:rsidRPr="00367C74" w14:paraId="183C5A2C" w14:textId="77777777" w:rsidTr="00DE6155">
        <w:tc>
          <w:tcPr>
            <w:tcW w:w="5352" w:type="dxa"/>
          </w:tcPr>
          <w:p w14:paraId="764368C4" w14:textId="77777777" w:rsidR="00860920" w:rsidRPr="00367C74" w:rsidRDefault="00860920" w:rsidP="008662FD">
            <w:pPr>
              <w:autoSpaceDE w:val="0"/>
              <w:rPr>
                <w:bCs/>
                <w:sz w:val="26"/>
                <w:szCs w:val="26"/>
              </w:rPr>
            </w:pPr>
            <w:r w:rsidRPr="00367C74">
              <w:rPr>
                <w:bCs/>
                <w:sz w:val="26"/>
                <w:szCs w:val="26"/>
              </w:rPr>
              <w:t>Дата начала приема заявок:</w:t>
            </w:r>
          </w:p>
          <w:p w14:paraId="567C3531" w14:textId="77777777" w:rsidR="00860920" w:rsidRPr="00367C74" w:rsidRDefault="00860920" w:rsidP="008662FD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76117EDA" w14:textId="24616F07" w:rsidR="00860920" w:rsidRPr="00367C74" w:rsidRDefault="00860920" w:rsidP="008662FD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02.12.2024</w:t>
            </w:r>
          </w:p>
        </w:tc>
      </w:tr>
      <w:tr w:rsidR="00860920" w:rsidRPr="00367C74" w14:paraId="279470CA" w14:textId="77777777" w:rsidTr="00DE6155">
        <w:tc>
          <w:tcPr>
            <w:tcW w:w="5352" w:type="dxa"/>
          </w:tcPr>
          <w:p w14:paraId="13171D38" w14:textId="77777777" w:rsidR="00860920" w:rsidRPr="00367C74" w:rsidRDefault="00860920" w:rsidP="008662FD">
            <w:pPr>
              <w:autoSpaceDE w:val="0"/>
              <w:rPr>
                <w:bCs/>
                <w:sz w:val="26"/>
                <w:szCs w:val="26"/>
              </w:rPr>
            </w:pPr>
            <w:r w:rsidRPr="00367C74">
              <w:rPr>
                <w:bCs/>
                <w:sz w:val="26"/>
                <w:szCs w:val="26"/>
              </w:rPr>
              <w:t>Дата окончания приема заявок:</w:t>
            </w:r>
          </w:p>
          <w:p w14:paraId="0CDA89BA" w14:textId="77777777" w:rsidR="00860920" w:rsidRPr="00367C74" w:rsidRDefault="00860920" w:rsidP="008662FD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36E26DA0" w14:textId="7187D65E" w:rsidR="00860920" w:rsidRPr="00367C74" w:rsidRDefault="00B330E3" w:rsidP="008662FD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16</w:t>
            </w:r>
            <w:r w:rsidR="00860920">
              <w:rPr>
                <w:color w:val="0000FF"/>
                <w:sz w:val="28"/>
                <w:szCs w:val="28"/>
              </w:rPr>
              <w:t>.0</w:t>
            </w:r>
            <w:r>
              <w:rPr>
                <w:color w:val="0000FF"/>
                <w:sz w:val="28"/>
                <w:szCs w:val="28"/>
              </w:rPr>
              <w:t>4</w:t>
            </w:r>
            <w:r w:rsidR="00860920">
              <w:rPr>
                <w:color w:val="0000FF"/>
                <w:sz w:val="28"/>
                <w:szCs w:val="28"/>
              </w:rPr>
              <w:t>.2025</w:t>
            </w:r>
          </w:p>
        </w:tc>
      </w:tr>
      <w:tr w:rsidR="00860920" w:rsidRPr="00367C74" w14:paraId="3CC38D2B" w14:textId="77777777" w:rsidTr="00DE6155">
        <w:tc>
          <w:tcPr>
            <w:tcW w:w="5352" w:type="dxa"/>
          </w:tcPr>
          <w:p w14:paraId="15208E3C" w14:textId="0EF237D9" w:rsidR="00860920" w:rsidRPr="00367C74" w:rsidRDefault="00860920" w:rsidP="00D60B8F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367C74">
              <w:rPr>
                <w:bCs/>
                <w:sz w:val="26"/>
                <w:szCs w:val="26"/>
              </w:rPr>
              <w:t>Дата</w:t>
            </w:r>
            <w:r w:rsidR="002A7AEE">
              <w:rPr>
                <w:bCs/>
                <w:sz w:val="26"/>
                <w:szCs w:val="26"/>
              </w:rPr>
              <w:t xml:space="preserve"> начала</w:t>
            </w:r>
            <w:r w:rsidRPr="00367C74">
              <w:rPr>
                <w:bCs/>
                <w:sz w:val="26"/>
                <w:szCs w:val="26"/>
              </w:rPr>
              <w:t xml:space="preserve"> аукциона:</w:t>
            </w:r>
          </w:p>
        </w:tc>
        <w:tc>
          <w:tcPr>
            <w:tcW w:w="5352" w:type="dxa"/>
          </w:tcPr>
          <w:p w14:paraId="1CFD4EC5" w14:textId="5C3447A2" w:rsidR="00860920" w:rsidRPr="00367C74" w:rsidRDefault="00B330E3" w:rsidP="008662FD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18</w:t>
            </w:r>
            <w:r w:rsidR="00860920">
              <w:rPr>
                <w:color w:val="0000FF"/>
                <w:sz w:val="28"/>
                <w:szCs w:val="28"/>
              </w:rPr>
              <w:t>.0</w:t>
            </w:r>
            <w:r>
              <w:rPr>
                <w:color w:val="0000FF"/>
                <w:sz w:val="28"/>
                <w:szCs w:val="28"/>
              </w:rPr>
              <w:t>4</w:t>
            </w:r>
            <w:r w:rsidR="00860920">
              <w:rPr>
                <w:color w:val="0000FF"/>
                <w:sz w:val="28"/>
                <w:szCs w:val="28"/>
              </w:rPr>
              <w:t>.2025</w:t>
            </w:r>
          </w:p>
        </w:tc>
      </w:tr>
      <w:tr w:rsidR="00860920" w14:paraId="655CC9BE" w14:textId="77777777" w:rsidTr="00DE6155">
        <w:tc>
          <w:tcPr>
            <w:tcW w:w="5352" w:type="dxa"/>
          </w:tcPr>
          <w:p w14:paraId="350B8DE7" w14:textId="414479AB" w:rsidR="00860920" w:rsidRPr="00367C74" w:rsidRDefault="00860920" w:rsidP="008662FD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174FA43F" w14:textId="2E846B10" w:rsidR="00860920" w:rsidRDefault="00860920" w:rsidP="008662FD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53DE44E3" w14:textId="1105A078" w:rsidR="00AD04C9" w:rsidRDefault="00AD04C9" w:rsidP="00AD04C9">
      <w:pPr>
        <w:autoSpaceDE w:val="0"/>
        <w:rPr>
          <w:bCs/>
          <w:sz w:val="26"/>
          <w:szCs w:val="26"/>
        </w:rPr>
      </w:pPr>
    </w:p>
    <w:p w14:paraId="1FE9D391" w14:textId="68662F73" w:rsidR="00AD04C9" w:rsidRDefault="00AD04C9" w:rsidP="00AD04C9">
      <w:pPr>
        <w:autoSpaceDE w:val="0"/>
        <w:rPr>
          <w:bCs/>
          <w:sz w:val="26"/>
          <w:szCs w:val="26"/>
        </w:rPr>
      </w:pPr>
    </w:p>
    <w:p w14:paraId="33373D73" w14:textId="693D231E" w:rsidR="00AD04C9" w:rsidRDefault="00AD04C9" w:rsidP="00AD04C9">
      <w:pPr>
        <w:autoSpaceDE w:val="0"/>
        <w:rPr>
          <w:bCs/>
          <w:sz w:val="26"/>
          <w:szCs w:val="26"/>
        </w:rPr>
      </w:pPr>
    </w:p>
    <w:p w14:paraId="69791488" w14:textId="65158F0E" w:rsidR="00AD04C9" w:rsidRDefault="00AD04C9" w:rsidP="00AD04C9">
      <w:pPr>
        <w:autoSpaceDE w:val="0"/>
        <w:rPr>
          <w:bCs/>
          <w:sz w:val="26"/>
          <w:szCs w:val="26"/>
        </w:rPr>
      </w:pPr>
    </w:p>
    <w:p w14:paraId="071DEA46" w14:textId="21B13F45" w:rsidR="00AD04C9" w:rsidRDefault="00AD04C9" w:rsidP="00AD04C9">
      <w:pPr>
        <w:autoSpaceDE w:val="0"/>
        <w:rPr>
          <w:bCs/>
          <w:sz w:val="26"/>
          <w:szCs w:val="26"/>
        </w:rPr>
      </w:pPr>
    </w:p>
    <w:p w14:paraId="27D50A9E" w14:textId="33050CFE" w:rsidR="00AD04C9" w:rsidRDefault="00AD04C9" w:rsidP="00AD04C9">
      <w:pPr>
        <w:autoSpaceDE w:val="0"/>
        <w:rPr>
          <w:bCs/>
          <w:sz w:val="26"/>
          <w:szCs w:val="26"/>
        </w:rPr>
      </w:pPr>
    </w:p>
    <w:p w14:paraId="15DCEA1F" w14:textId="77777777" w:rsidR="00860920" w:rsidRDefault="00860920" w:rsidP="005729D1">
      <w:pPr>
        <w:autoSpaceDE w:val="0"/>
        <w:rPr>
          <w:b/>
          <w:sz w:val="28"/>
          <w:szCs w:val="28"/>
        </w:rPr>
      </w:pPr>
    </w:p>
    <w:p w14:paraId="49EB0B88" w14:textId="77777777" w:rsidR="00C6130F" w:rsidRPr="00331907" w:rsidRDefault="00C6130F" w:rsidP="005729D1">
      <w:pPr>
        <w:autoSpaceDE w:val="0"/>
        <w:rPr>
          <w:b/>
          <w:sz w:val="28"/>
          <w:szCs w:val="28"/>
        </w:rPr>
      </w:pPr>
    </w:p>
    <w:p w14:paraId="5B74C6F8" w14:textId="6B90A2FA" w:rsidR="0038175F" w:rsidRPr="00044582" w:rsidRDefault="00044582" w:rsidP="0038175F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0E2981">
        <w:rPr>
          <w:b/>
          <w:sz w:val="28"/>
          <w:szCs w:val="28"/>
        </w:rPr>
        <w:t>5</w:t>
      </w:r>
      <w:bookmarkStart w:id="1" w:name="_GoBack"/>
      <w:bookmarkEnd w:id="1"/>
      <w:r w:rsidR="00F910A5" w:rsidRPr="006839AC">
        <w:rPr>
          <w:b/>
          <w:sz w:val="28"/>
          <w:szCs w:val="28"/>
        </w:rPr>
        <w:t xml:space="preserve"> год</w:t>
      </w:r>
    </w:p>
    <w:p w14:paraId="3551C48B" w14:textId="77777777" w:rsidR="00C347EB" w:rsidRPr="00CE56D7" w:rsidRDefault="00C347EB" w:rsidP="00BE5B57">
      <w:pPr>
        <w:suppressAutoHyphens w:val="0"/>
        <w:rPr>
          <w:color w:val="0000FF"/>
          <w:sz w:val="28"/>
          <w:szCs w:val="28"/>
        </w:rPr>
      </w:pPr>
      <w:r w:rsidRPr="00CE56D7">
        <w:rPr>
          <w:color w:val="0000FF"/>
          <w:sz w:val="28"/>
          <w:szCs w:val="28"/>
        </w:rPr>
        <w:br w:type="page"/>
      </w:r>
    </w:p>
    <w:p w14:paraId="38FD1208" w14:textId="3D3E0B1C" w:rsidR="0011232C" w:rsidRPr="000E3CE0" w:rsidRDefault="00C347EB" w:rsidP="00BE5B5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" w:name="_Toc479691583"/>
      <w:r w:rsidRPr="000E3CE0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</w:t>
      </w:r>
      <w:r w:rsidR="004F5A3B" w:rsidRPr="000E3CE0">
        <w:rPr>
          <w:rFonts w:ascii="Times New Roman" w:hAnsi="Times New Roman"/>
          <w:i w:val="0"/>
          <w:sz w:val="26"/>
          <w:szCs w:val="26"/>
          <w:lang w:val="ru-RU"/>
        </w:rPr>
        <w:t>П</w:t>
      </w:r>
      <w:r w:rsidR="0011232C" w:rsidRPr="000E3CE0">
        <w:rPr>
          <w:rFonts w:ascii="Times New Roman" w:hAnsi="Times New Roman"/>
          <w:i w:val="0"/>
          <w:sz w:val="26"/>
          <w:szCs w:val="26"/>
          <w:lang w:val="ru-RU"/>
        </w:rPr>
        <w:t>равовое регулирование</w:t>
      </w:r>
      <w:bookmarkEnd w:id="2"/>
    </w:p>
    <w:p w14:paraId="630E5526" w14:textId="77777777" w:rsidR="0099391D" w:rsidRDefault="0099391D" w:rsidP="0099391D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Аукцион в электронной форме</w:t>
      </w:r>
      <w:r w:rsidRPr="000E3CE0">
        <w:rPr>
          <w:iCs/>
          <w:sz w:val="22"/>
          <w:szCs w:val="22"/>
        </w:rPr>
        <w:t>, открытый по форме подачи предложений</w:t>
      </w:r>
      <w:r>
        <w:rPr>
          <w:iCs/>
          <w:sz w:val="22"/>
          <w:szCs w:val="22"/>
        </w:rPr>
        <w:t xml:space="preserve"> </w:t>
      </w:r>
      <w:r w:rsidRPr="00473E26">
        <w:rPr>
          <w:iCs/>
          <w:sz w:val="22"/>
          <w:szCs w:val="22"/>
        </w:rPr>
        <w:t xml:space="preserve">с ограничением по составу участников: </w:t>
      </w:r>
      <w:r w:rsidRPr="00A82504">
        <w:rPr>
          <w:b/>
          <w:iCs/>
          <w:color w:val="FF0000"/>
          <w:sz w:val="22"/>
          <w:szCs w:val="22"/>
        </w:rPr>
        <w:t>ТОЛЬКО ДЛЯ ГРАЖДАН</w:t>
      </w:r>
      <w:r>
        <w:rPr>
          <w:b/>
          <w:iCs/>
          <w:color w:val="FF0000"/>
          <w:sz w:val="22"/>
          <w:szCs w:val="22"/>
        </w:rPr>
        <w:t xml:space="preserve"> </w:t>
      </w:r>
      <w:r w:rsidRPr="00473E26">
        <w:rPr>
          <w:iCs/>
          <w:sz w:val="22"/>
          <w:szCs w:val="22"/>
        </w:rPr>
        <w:t xml:space="preserve">(далее – аукцион) и проводится в соответствии </w:t>
      </w:r>
      <w:r w:rsidRPr="00473E26">
        <w:rPr>
          <w:iCs/>
          <w:sz w:val="22"/>
          <w:szCs w:val="22"/>
        </w:rPr>
        <w:br/>
        <w:t>с требованиями:</w:t>
      </w:r>
    </w:p>
    <w:p w14:paraId="72C0B8CC" w14:textId="77777777" w:rsidR="0099391D" w:rsidRPr="00473E26" w:rsidRDefault="0099391D" w:rsidP="0099391D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473E26">
        <w:rPr>
          <w:iCs/>
          <w:sz w:val="22"/>
          <w:szCs w:val="22"/>
        </w:rPr>
        <w:t>- Гражданского кодекса Российской Федерации;</w:t>
      </w:r>
    </w:p>
    <w:p w14:paraId="667E54BB" w14:textId="77777777" w:rsidR="0099391D" w:rsidRPr="00473E26" w:rsidRDefault="0099391D" w:rsidP="0099391D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473E26">
        <w:rPr>
          <w:iCs/>
          <w:sz w:val="22"/>
          <w:szCs w:val="22"/>
        </w:rPr>
        <w:t>- Земельного кодекса Российской Федерации;</w:t>
      </w:r>
    </w:p>
    <w:p w14:paraId="1785760F" w14:textId="77777777" w:rsidR="0099391D" w:rsidRPr="00473E26" w:rsidRDefault="0099391D" w:rsidP="0099391D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473E26"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14:paraId="659856F6" w14:textId="5BAB504B" w:rsidR="00212FC3" w:rsidRPr="000E3CE0" w:rsidRDefault="00212FC3" w:rsidP="0099391D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212FC3">
        <w:rPr>
          <w:iCs/>
          <w:sz w:val="22"/>
          <w:szCs w:val="22"/>
        </w:rPr>
        <w:t>- Постановления Правительства Российской Федерации от 10.05.2018 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размеров»;</w:t>
      </w:r>
    </w:p>
    <w:p w14:paraId="3C6F9341" w14:textId="77777777" w:rsidR="0099391D" w:rsidRPr="00E2788C" w:rsidRDefault="0099391D" w:rsidP="0099391D">
      <w:pPr>
        <w:tabs>
          <w:tab w:val="left" w:pos="426"/>
        </w:tabs>
        <w:autoSpaceDE w:val="0"/>
        <w:spacing w:line="276" w:lineRule="auto"/>
        <w:jc w:val="both"/>
        <w:rPr>
          <w:noProof/>
          <w:sz w:val="22"/>
          <w:szCs w:val="22"/>
        </w:rPr>
      </w:pPr>
      <w:r w:rsidRPr="000E3CE0">
        <w:rPr>
          <w:noProof/>
          <w:sz w:val="22"/>
          <w:szCs w:val="22"/>
        </w:rPr>
        <w:t>- Закона Московской области от 07.06.1996 №23/96-ОЗ «О регулировании земельных отношений</w:t>
      </w:r>
      <w:r w:rsidRPr="000E3CE0">
        <w:rPr>
          <w:noProof/>
          <w:sz w:val="22"/>
          <w:szCs w:val="22"/>
        </w:rPr>
        <w:br/>
        <w:t>в Московской области»;</w:t>
      </w:r>
    </w:p>
    <w:p w14:paraId="5493B654" w14:textId="39AA3A5A" w:rsidR="00E2788C" w:rsidRPr="00E2788C" w:rsidRDefault="00E2788C" w:rsidP="00E2788C">
      <w:pPr>
        <w:tabs>
          <w:tab w:val="num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>-</w:t>
      </w:r>
      <w:r w:rsidRPr="00CA0B6F">
        <w:rPr>
          <w:color w:val="0000FF"/>
          <w:sz w:val="22"/>
          <w:szCs w:val="22"/>
          <w:lang w:eastAsia="ru-RU"/>
        </w:rPr>
        <w:t xml:space="preserve">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/>
      </w:r>
      <w:r w:rsidRPr="00CA0B6F">
        <w:rPr>
          <w:color w:val="0000FF"/>
          <w:sz w:val="22"/>
          <w:szCs w:val="22"/>
          <w:lang w:eastAsia="ru-RU"/>
        </w:rPr>
        <w:t xml:space="preserve">от </w:t>
      </w:r>
      <w:r>
        <w:rPr>
          <w:color w:val="0000FF"/>
          <w:sz w:val="22"/>
          <w:szCs w:val="22"/>
          <w:lang w:eastAsia="ru-RU"/>
        </w:rPr>
        <w:t xml:space="preserve">19.11.2024 </w:t>
      </w:r>
      <w:r w:rsidRPr="00CA0B6F">
        <w:rPr>
          <w:color w:val="0000FF"/>
          <w:sz w:val="22"/>
          <w:szCs w:val="22"/>
          <w:lang w:eastAsia="ru-RU"/>
        </w:rPr>
        <w:t>№</w:t>
      </w:r>
      <w:r>
        <w:rPr>
          <w:color w:val="0000FF"/>
          <w:sz w:val="22"/>
          <w:szCs w:val="22"/>
          <w:lang w:eastAsia="ru-RU"/>
        </w:rPr>
        <w:t xml:space="preserve"> 219-З п. 115</w:t>
      </w:r>
      <w:r w:rsidRPr="00205494">
        <w:rPr>
          <w:color w:val="0000FF"/>
          <w:sz w:val="22"/>
          <w:szCs w:val="22"/>
          <w:lang w:eastAsia="ru-RU"/>
        </w:rPr>
        <w:t>;</w:t>
      </w:r>
    </w:p>
    <w:p w14:paraId="4C979EFB" w14:textId="0F9AED42" w:rsidR="004F5A3B" w:rsidRPr="005729D1" w:rsidRDefault="00137AAF" w:rsidP="0099391D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 w:rsidR="005729D1">
        <w:rPr>
          <w:color w:val="0000FF"/>
          <w:sz w:val="22"/>
          <w:szCs w:val="22"/>
        </w:rPr>
        <w:t> </w:t>
      </w:r>
      <w:r w:rsidR="00D90219">
        <w:rPr>
          <w:color w:val="0000FF"/>
          <w:sz w:val="22"/>
          <w:szCs w:val="22"/>
          <w:lang w:eastAsia="ru-RU"/>
        </w:rPr>
        <w:t>решения</w:t>
      </w:r>
      <w:r w:rsidR="003E5C95">
        <w:rPr>
          <w:color w:val="0000FF"/>
          <w:sz w:val="22"/>
          <w:szCs w:val="22"/>
          <w:lang w:eastAsia="ru-RU"/>
        </w:rPr>
        <w:t xml:space="preserve"> о проведении торгов</w:t>
      </w:r>
      <w:r w:rsidR="00227F45" w:rsidRPr="00227F45">
        <w:rPr>
          <w:color w:val="0000FF"/>
          <w:sz w:val="22"/>
          <w:szCs w:val="22"/>
          <w:lang w:eastAsia="ru-RU"/>
        </w:rPr>
        <w:t xml:space="preserve"> </w:t>
      </w:r>
      <w:r w:rsidR="00B52265">
        <w:rPr>
          <w:color w:val="0000FF"/>
          <w:sz w:val="22"/>
          <w:szCs w:val="22"/>
          <w:lang w:eastAsia="ru-RU"/>
        </w:rPr>
        <w:t>(</w:t>
      </w:r>
      <w:r w:rsidR="00F75ADF">
        <w:rPr>
          <w:color w:val="0000FF"/>
          <w:sz w:val="22"/>
          <w:szCs w:val="22"/>
          <w:lang w:eastAsia="ru-RU"/>
        </w:rPr>
        <w:t>прилагается</w:t>
      </w:r>
      <w:r w:rsidR="00D86725" w:rsidRPr="00CA0B6F">
        <w:rPr>
          <w:color w:val="0000FF"/>
          <w:sz w:val="22"/>
          <w:szCs w:val="22"/>
          <w:lang w:eastAsia="ru-RU"/>
        </w:rPr>
        <w:t>);</w:t>
      </w:r>
    </w:p>
    <w:p w14:paraId="342EBF1F" w14:textId="6A626D20" w:rsidR="0011232C" w:rsidRPr="000E3CE0" w:rsidRDefault="00470131" w:rsidP="0099391D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0E3CE0">
        <w:rPr>
          <w:noProof/>
          <w:sz w:val="22"/>
          <w:szCs w:val="22"/>
        </w:rPr>
        <w:t>- </w:t>
      </w:r>
      <w:r w:rsidR="004F5A3B" w:rsidRPr="000E3CE0">
        <w:rPr>
          <w:noProof/>
          <w:sz w:val="22"/>
          <w:szCs w:val="22"/>
        </w:rPr>
        <w:t>ины</w:t>
      </w:r>
      <w:r w:rsidR="00670216" w:rsidRPr="000E3CE0">
        <w:rPr>
          <w:noProof/>
          <w:sz w:val="22"/>
          <w:szCs w:val="22"/>
        </w:rPr>
        <w:t>х</w:t>
      </w:r>
      <w:r w:rsidR="004F5A3B" w:rsidRPr="000E3CE0">
        <w:rPr>
          <w:noProof/>
          <w:sz w:val="22"/>
          <w:szCs w:val="22"/>
        </w:rPr>
        <w:t xml:space="preserve"> нормативн</w:t>
      </w:r>
      <w:r w:rsidR="00D11991" w:rsidRPr="000E3CE0">
        <w:rPr>
          <w:noProof/>
          <w:sz w:val="22"/>
          <w:szCs w:val="22"/>
        </w:rPr>
        <w:t>ых</w:t>
      </w:r>
      <w:r w:rsidR="004F5A3B" w:rsidRPr="000E3CE0">
        <w:rPr>
          <w:noProof/>
          <w:sz w:val="22"/>
          <w:szCs w:val="22"/>
        </w:rPr>
        <w:t xml:space="preserve"> правовы</w:t>
      </w:r>
      <w:r w:rsidR="00670216" w:rsidRPr="000E3CE0">
        <w:rPr>
          <w:noProof/>
          <w:sz w:val="22"/>
          <w:szCs w:val="22"/>
        </w:rPr>
        <w:t>х</w:t>
      </w:r>
      <w:r w:rsidR="004F5A3B" w:rsidRPr="000E3CE0">
        <w:rPr>
          <w:noProof/>
          <w:sz w:val="22"/>
          <w:szCs w:val="22"/>
        </w:rPr>
        <w:t xml:space="preserve"> акт</w:t>
      </w:r>
      <w:r w:rsidR="00670216" w:rsidRPr="000E3CE0">
        <w:rPr>
          <w:noProof/>
          <w:sz w:val="22"/>
          <w:szCs w:val="22"/>
        </w:rPr>
        <w:t>ов Российской Федерации и Московской области</w:t>
      </w:r>
      <w:r w:rsidR="00C30938" w:rsidRPr="000E3CE0">
        <w:rPr>
          <w:noProof/>
          <w:sz w:val="22"/>
          <w:szCs w:val="22"/>
        </w:rPr>
        <w:t>.</w:t>
      </w:r>
      <w:bookmarkStart w:id="3" w:name="__RefHeading__48_1698952488"/>
      <w:bookmarkStart w:id="4" w:name="__RefHeading__35_520497706"/>
      <w:bookmarkStart w:id="5" w:name="__RefHeading__50_1698952488"/>
      <w:bookmarkStart w:id="6" w:name="_Toc423619374"/>
      <w:bookmarkStart w:id="7" w:name="_Toc426462869"/>
      <w:bookmarkStart w:id="8" w:name="_Toc428969604"/>
      <w:bookmarkEnd w:id="3"/>
      <w:bookmarkEnd w:id="4"/>
      <w:bookmarkEnd w:id="5"/>
    </w:p>
    <w:p w14:paraId="1990CB05" w14:textId="77777777" w:rsidR="006E5EED" w:rsidRPr="000E3CE0" w:rsidRDefault="006E5EED" w:rsidP="00BE5B57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0E094094" w14:textId="16719B94" w:rsidR="0041474A" w:rsidRPr="000E3CE0" w:rsidRDefault="00C347EB" w:rsidP="00BE5B5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9" w:name="_Toc479691584"/>
      <w:r w:rsidRPr="000E3CE0">
        <w:rPr>
          <w:rFonts w:ascii="Times New Roman" w:hAnsi="Times New Roman"/>
          <w:i w:val="0"/>
          <w:sz w:val="26"/>
          <w:szCs w:val="26"/>
          <w:lang w:val="ru-RU"/>
        </w:rPr>
        <w:t>2. </w:t>
      </w:r>
      <w:r w:rsidR="000F7A7A" w:rsidRPr="000E3CE0">
        <w:rPr>
          <w:rFonts w:ascii="Times New Roman" w:hAnsi="Times New Roman"/>
          <w:i w:val="0"/>
          <w:sz w:val="26"/>
          <w:szCs w:val="26"/>
          <w:lang w:val="ru-RU"/>
        </w:rPr>
        <w:t>Сведения</w:t>
      </w:r>
      <w:r w:rsidR="00A27A91" w:rsidRPr="000E3CE0">
        <w:rPr>
          <w:rFonts w:ascii="Times New Roman" w:hAnsi="Times New Roman"/>
          <w:i w:val="0"/>
          <w:sz w:val="26"/>
          <w:szCs w:val="26"/>
          <w:lang w:val="ru-RU"/>
        </w:rPr>
        <w:t xml:space="preserve"> об </w:t>
      </w:r>
      <w:r w:rsidR="000F7A7A" w:rsidRPr="000E3CE0">
        <w:rPr>
          <w:rFonts w:ascii="Times New Roman" w:hAnsi="Times New Roman"/>
          <w:i w:val="0"/>
          <w:sz w:val="26"/>
          <w:szCs w:val="26"/>
          <w:lang w:val="ru-RU"/>
        </w:rPr>
        <w:t>аукцион</w:t>
      </w:r>
      <w:r w:rsidR="00A27A91" w:rsidRPr="000E3CE0">
        <w:rPr>
          <w:rFonts w:ascii="Times New Roman" w:hAnsi="Times New Roman"/>
          <w:i w:val="0"/>
          <w:sz w:val="26"/>
          <w:szCs w:val="26"/>
          <w:lang w:val="ru-RU"/>
        </w:rPr>
        <w:t>е</w:t>
      </w:r>
      <w:bookmarkEnd w:id="6"/>
      <w:bookmarkEnd w:id="7"/>
      <w:bookmarkEnd w:id="8"/>
      <w:bookmarkEnd w:id="9"/>
      <w:r w:rsidR="00DB2EBB" w:rsidRPr="000E3CE0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38520BB6" w14:textId="34FD329B" w:rsidR="00DC1D6B" w:rsidRPr="005A5630" w:rsidRDefault="00DC1D6B" w:rsidP="00BE5B5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>2.1. Арендодатель –</w:t>
      </w:r>
      <w:r w:rsidR="00741371" w:rsidRPr="000E3CE0">
        <w:rPr>
          <w:sz w:val="22"/>
          <w:szCs w:val="22"/>
        </w:rPr>
        <w:t xml:space="preserve"> </w:t>
      </w:r>
      <w:r w:rsidR="005729D1" w:rsidRPr="00C551C3">
        <w:rPr>
          <w:sz w:val="22"/>
          <w:szCs w:val="22"/>
        </w:rPr>
        <w:t>орган исполнительной власти Московской области</w:t>
      </w:r>
      <w:r w:rsidR="006F0A57">
        <w:rPr>
          <w:sz w:val="22"/>
          <w:szCs w:val="22"/>
        </w:rPr>
        <w:t xml:space="preserve"> или </w:t>
      </w:r>
      <w:r w:rsidR="00B1257A" w:rsidRPr="000E3CE0">
        <w:rPr>
          <w:sz w:val="22"/>
          <w:szCs w:val="22"/>
        </w:rPr>
        <w:t>исполнительно-распорядительный орган муниципального образования</w:t>
      </w:r>
      <w:r w:rsidRPr="000E3CE0">
        <w:rPr>
          <w:sz w:val="22"/>
          <w:szCs w:val="22"/>
        </w:rPr>
        <w:t xml:space="preserve"> Московской области, п</w:t>
      </w:r>
      <w:r w:rsidR="000909C8">
        <w:rPr>
          <w:sz w:val="22"/>
          <w:szCs w:val="22"/>
        </w:rPr>
        <w:t xml:space="preserve">ринимающий решение о проведении </w:t>
      </w:r>
      <w:r w:rsidRPr="000E3CE0">
        <w:rPr>
          <w:sz w:val="22"/>
          <w:szCs w:val="22"/>
        </w:rPr>
        <w:t>аукциона,</w:t>
      </w:r>
      <w:r w:rsidR="009765A2" w:rsidRPr="000E3CE0">
        <w:rPr>
          <w:sz w:val="22"/>
          <w:szCs w:val="22"/>
        </w:rPr>
        <w:t xml:space="preserve"> </w:t>
      </w:r>
      <w:r w:rsidR="000909C8">
        <w:rPr>
          <w:sz w:val="22"/>
          <w:szCs w:val="22"/>
        </w:rPr>
        <w:t xml:space="preserve"> </w:t>
      </w:r>
      <w:r w:rsidR="001A3913">
        <w:rPr>
          <w:sz w:val="22"/>
          <w:szCs w:val="22"/>
        </w:rPr>
        <w:t>об отказе от проведения аукциона</w:t>
      </w:r>
      <w:r w:rsidRPr="000E3CE0">
        <w:rPr>
          <w:sz w:val="22"/>
          <w:szCs w:val="22"/>
        </w:rPr>
        <w:t>, об условиях аукциона</w:t>
      </w:r>
      <w:r w:rsidR="00DB2EBB" w:rsidRPr="000E3CE0">
        <w:rPr>
          <w:sz w:val="22"/>
          <w:szCs w:val="22"/>
        </w:rPr>
        <w:t xml:space="preserve"> </w:t>
      </w:r>
      <w:r w:rsidRPr="000E3CE0">
        <w:rPr>
          <w:sz w:val="22"/>
          <w:szCs w:val="22"/>
        </w:rPr>
        <w:t xml:space="preserve">(в том числе о начальной цене предмета аукциона, условиях и сроках договора аренды), отвечающий за соответствие земельного участка </w:t>
      </w:r>
      <w:r w:rsidR="00A23AEA" w:rsidRPr="000E3CE0">
        <w:rPr>
          <w:sz w:val="22"/>
          <w:szCs w:val="22"/>
        </w:rPr>
        <w:t>сведения</w:t>
      </w:r>
      <w:r w:rsidRPr="000E3CE0">
        <w:rPr>
          <w:sz w:val="22"/>
          <w:szCs w:val="22"/>
        </w:rPr>
        <w:t>м, указанным в Извещении</w:t>
      </w:r>
      <w:r w:rsidR="002D01A9" w:rsidRPr="000E3CE0">
        <w:rPr>
          <w:sz w:val="22"/>
          <w:szCs w:val="22"/>
        </w:rPr>
        <w:t xml:space="preserve"> </w:t>
      </w:r>
      <w:r w:rsidRPr="000E3CE0">
        <w:rPr>
          <w:sz w:val="22"/>
          <w:szCs w:val="22"/>
        </w:rPr>
        <w:t>о проведении аукциона</w:t>
      </w:r>
      <w:r w:rsidR="00DB2EBB" w:rsidRPr="000E3CE0">
        <w:rPr>
          <w:sz w:val="22"/>
          <w:szCs w:val="22"/>
        </w:rPr>
        <w:t xml:space="preserve"> в электронной форме</w:t>
      </w:r>
      <w:r w:rsidRPr="000E3CE0">
        <w:rPr>
          <w:sz w:val="22"/>
          <w:szCs w:val="22"/>
        </w:rPr>
        <w:t xml:space="preserve">, </w:t>
      </w:r>
      <w:r w:rsidR="00885F52" w:rsidRPr="000E3CE0">
        <w:rPr>
          <w:sz w:val="22"/>
          <w:szCs w:val="22"/>
        </w:rPr>
        <w:t xml:space="preserve">за </w:t>
      </w:r>
      <w:r w:rsidR="003B5A8F" w:rsidRPr="000E3CE0">
        <w:rPr>
          <w:sz w:val="22"/>
          <w:szCs w:val="22"/>
        </w:rPr>
        <w:t>своевременное опубликование (обнародование)</w:t>
      </w:r>
      <w:r w:rsidR="00885F52" w:rsidRPr="000E3CE0">
        <w:rPr>
          <w:sz w:val="22"/>
          <w:szCs w:val="22"/>
        </w:rPr>
        <w:t xml:space="preserve"> указанного Извещения в порядке, установленном для официального опубликования (обнародования) муниципальных правовых актов уставом муниципального об</w:t>
      </w:r>
      <w:r w:rsidR="00331907">
        <w:rPr>
          <w:sz w:val="22"/>
          <w:szCs w:val="22"/>
        </w:rPr>
        <w:t>разования, по месту нахождения з</w:t>
      </w:r>
      <w:r w:rsidR="00885F52" w:rsidRPr="000E3CE0">
        <w:rPr>
          <w:sz w:val="22"/>
          <w:szCs w:val="22"/>
        </w:rPr>
        <w:t xml:space="preserve">емельного участка, за </w:t>
      </w:r>
      <w:r w:rsidR="009804A6" w:rsidRPr="000E3CE0">
        <w:rPr>
          <w:sz w:val="22"/>
          <w:szCs w:val="22"/>
        </w:rPr>
        <w:t xml:space="preserve">соблюдение сроков заключения договора аренды земельного участка </w:t>
      </w:r>
      <w:r w:rsidR="00DC23DC" w:rsidRPr="000E3CE0">
        <w:rPr>
          <w:sz w:val="22"/>
          <w:szCs w:val="22"/>
        </w:rPr>
        <w:t xml:space="preserve">и осуществляющий </w:t>
      </w:r>
      <w:r w:rsidR="009804A6" w:rsidRPr="000E3CE0">
        <w:rPr>
          <w:sz w:val="22"/>
          <w:szCs w:val="22"/>
        </w:rPr>
        <w:t>его заключение</w:t>
      </w:r>
      <w:r w:rsidRPr="000E3CE0">
        <w:rPr>
          <w:sz w:val="22"/>
          <w:szCs w:val="22"/>
        </w:rPr>
        <w:t>.</w:t>
      </w:r>
    </w:p>
    <w:p w14:paraId="153EA6F4" w14:textId="5897FFA8" w:rsidR="00565C6B" w:rsidRPr="005729D1" w:rsidRDefault="00EE7642" w:rsidP="00551E01">
      <w:pPr>
        <w:suppressAutoHyphens w:val="0"/>
        <w:autoSpaceDE w:val="0"/>
        <w:autoSpaceDN w:val="0"/>
        <w:adjustRightInd w:val="0"/>
        <w:rPr>
          <w:b/>
          <w:noProof/>
          <w:sz w:val="22"/>
          <w:szCs w:val="22"/>
        </w:rPr>
      </w:pPr>
      <w:r w:rsidRPr="000E3CE0">
        <w:rPr>
          <w:b/>
          <w:noProof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Комитет по управлению имуществом администрации городского округа Кашира</w:t>
      </w:r>
    </w:p>
    <w:p w14:paraId="526A85C8" w14:textId="01C7BCDC" w:rsidR="00B403F7" w:rsidRDefault="00B96245" w:rsidP="00BE5B5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</w:t>
      </w:r>
      <w:r w:rsidR="00723B8F">
        <w:rPr>
          <w:b/>
          <w:bCs/>
          <w:sz w:val="22"/>
          <w:szCs w:val="22"/>
        </w:rPr>
        <w:t>:</w:t>
      </w:r>
      <w:r w:rsidR="0008454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142900, Московская область, Каширский район, город Кашира, улица Ленина, дом 2</w:t>
      </w:r>
    </w:p>
    <w:p w14:paraId="38D89EF3" w14:textId="489FD3DC" w:rsidR="00723B8F" w:rsidRDefault="00723B8F" w:rsidP="00BE5B5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 w:rsidR="0008454E" w:rsidRPr="0008454E">
        <w:t xml:space="preserve"> </w:t>
      </w:r>
      <w:r>
        <w:rPr>
          <w:b/>
          <w:bCs/>
          <w:sz w:val="22"/>
          <w:szCs w:val="22"/>
        </w:rPr>
        <w:t>https://kashira.su/</w:t>
      </w:r>
    </w:p>
    <w:p w14:paraId="29BF16A3" w14:textId="53CC5D1F" w:rsidR="00723B8F" w:rsidRDefault="00723B8F" w:rsidP="00BE5B5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 w:rsidR="0008454E" w:rsidRPr="0008454E">
        <w:t xml:space="preserve"> </w:t>
      </w:r>
      <w:r>
        <w:rPr>
          <w:b/>
          <w:bCs/>
          <w:sz w:val="22"/>
          <w:szCs w:val="22"/>
        </w:rPr>
        <w:t>kui@kashira.org</w:t>
      </w:r>
    </w:p>
    <w:p w14:paraId="3E206F12" w14:textId="233266F2" w:rsidR="00723B8F" w:rsidRDefault="00723B8F" w:rsidP="00BE5B5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 w:rsidR="0008454E" w:rsidRPr="0008454E">
        <w:t xml:space="preserve"> </w:t>
      </w:r>
      <w:r>
        <w:rPr>
          <w:b/>
          <w:bCs/>
          <w:sz w:val="22"/>
          <w:szCs w:val="22"/>
        </w:rPr>
        <w:t>(849669) 28344</w:t>
      </w:r>
    </w:p>
    <w:p w14:paraId="514E03BF" w14:textId="77777777" w:rsidR="00723B8F" w:rsidRPr="000E3CE0" w:rsidRDefault="00723B8F" w:rsidP="00BE5B5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547D6A33" w14:textId="61C896AD" w:rsidR="0024588F" w:rsidRPr="000E3CE0" w:rsidRDefault="008D20B2" w:rsidP="00BE5B5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0E3CE0">
        <w:rPr>
          <w:b/>
          <w:bCs/>
          <w:sz w:val="22"/>
          <w:szCs w:val="22"/>
        </w:rPr>
        <w:t>2.2.</w:t>
      </w:r>
      <w:r w:rsidR="00C347EB" w:rsidRPr="000E3CE0">
        <w:rPr>
          <w:b/>
          <w:bCs/>
          <w:sz w:val="22"/>
          <w:szCs w:val="22"/>
        </w:rPr>
        <w:t> </w:t>
      </w:r>
      <w:r w:rsidR="00A27A91" w:rsidRPr="000E3CE0">
        <w:rPr>
          <w:b/>
          <w:bCs/>
          <w:sz w:val="22"/>
          <w:szCs w:val="22"/>
        </w:rPr>
        <w:t>Организатор аукциона</w:t>
      </w:r>
      <w:r w:rsidR="00327B52" w:rsidRPr="000E3CE0">
        <w:rPr>
          <w:b/>
          <w:bCs/>
          <w:sz w:val="22"/>
          <w:szCs w:val="22"/>
        </w:rPr>
        <w:t xml:space="preserve"> </w:t>
      </w:r>
      <w:r w:rsidR="00DB2EBB" w:rsidRPr="000E3CE0">
        <w:rPr>
          <w:b/>
          <w:bCs/>
          <w:sz w:val="22"/>
          <w:szCs w:val="22"/>
        </w:rPr>
        <w:t>в электронной форме</w:t>
      </w:r>
      <w:r w:rsidR="009C2294" w:rsidRPr="000E3CE0">
        <w:rPr>
          <w:b/>
          <w:bCs/>
          <w:sz w:val="22"/>
          <w:szCs w:val="22"/>
        </w:rPr>
        <w:t xml:space="preserve"> (далее – Организатор аукциона)</w:t>
      </w:r>
      <w:r w:rsidR="00DB2EBB" w:rsidRPr="000E3CE0">
        <w:rPr>
          <w:b/>
          <w:bCs/>
          <w:sz w:val="22"/>
          <w:szCs w:val="22"/>
        </w:rPr>
        <w:t xml:space="preserve"> </w:t>
      </w:r>
      <w:r w:rsidR="005729D1">
        <w:rPr>
          <w:b/>
          <w:bCs/>
          <w:sz w:val="22"/>
          <w:szCs w:val="22"/>
        </w:rPr>
        <w:t>-</w:t>
      </w:r>
      <w:r w:rsidR="00327B52" w:rsidRPr="000E3CE0">
        <w:rPr>
          <w:b/>
          <w:bCs/>
          <w:sz w:val="22"/>
          <w:szCs w:val="22"/>
        </w:rPr>
        <w:t xml:space="preserve"> </w:t>
      </w:r>
      <w:r w:rsidR="0024588F" w:rsidRPr="000E3CE0">
        <w:rPr>
          <w:bCs/>
          <w:sz w:val="22"/>
          <w:szCs w:val="22"/>
        </w:rPr>
        <w:t>орган</w:t>
      </w:r>
      <w:r w:rsidR="0059720B" w:rsidRPr="000E3CE0">
        <w:rPr>
          <w:bCs/>
          <w:sz w:val="22"/>
          <w:szCs w:val="22"/>
        </w:rPr>
        <w:t xml:space="preserve">, </w:t>
      </w:r>
      <w:r w:rsidR="00F45006" w:rsidRPr="000E3CE0">
        <w:rPr>
          <w:bCs/>
          <w:sz w:val="22"/>
          <w:szCs w:val="22"/>
        </w:rPr>
        <w:t xml:space="preserve">осуществляющий функции по организации </w:t>
      </w:r>
      <w:r w:rsidR="001A3913">
        <w:rPr>
          <w:sz w:val="22"/>
          <w:szCs w:val="22"/>
        </w:rPr>
        <w:t>аукциона</w:t>
      </w:r>
      <w:r w:rsidR="00DC23DC" w:rsidRPr="000E3CE0">
        <w:rPr>
          <w:sz w:val="22"/>
          <w:szCs w:val="22"/>
        </w:rPr>
        <w:t xml:space="preserve">, </w:t>
      </w:r>
      <w:r w:rsidR="00E14011" w:rsidRPr="000E3CE0">
        <w:rPr>
          <w:bCs/>
          <w:sz w:val="22"/>
          <w:szCs w:val="22"/>
        </w:rPr>
        <w:t>утверждающ</w:t>
      </w:r>
      <w:r w:rsidR="0024588F" w:rsidRPr="000E3CE0">
        <w:rPr>
          <w:bCs/>
          <w:sz w:val="22"/>
          <w:szCs w:val="22"/>
        </w:rPr>
        <w:t>ий</w:t>
      </w:r>
      <w:r w:rsidR="00E14011" w:rsidRPr="000E3CE0">
        <w:rPr>
          <w:bCs/>
          <w:sz w:val="22"/>
          <w:szCs w:val="22"/>
        </w:rPr>
        <w:t xml:space="preserve"> Из</w:t>
      </w:r>
      <w:r w:rsidR="00E21993" w:rsidRPr="000E3CE0">
        <w:rPr>
          <w:bCs/>
          <w:sz w:val="22"/>
          <w:szCs w:val="22"/>
        </w:rPr>
        <w:t>вещение о проведении аукциона</w:t>
      </w:r>
      <w:r w:rsidR="00DB2EBB" w:rsidRPr="000E3CE0">
        <w:rPr>
          <w:bCs/>
          <w:sz w:val="22"/>
          <w:szCs w:val="22"/>
        </w:rPr>
        <w:t xml:space="preserve"> </w:t>
      </w:r>
      <w:r w:rsidR="001A3913">
        <w:rPr>
          <w:bCs/>
          <w:sz w:val="22"/>
          <w:szCs w:val="22"/>
        </w:rPr>
        <w:br/>
      </w:r>
      <w:r w:rsidR="00DB2EBB" w:rsidRPr="000E3CE0">
        <w:rPr>
          <w:bCs/>
          <w:sz w:val="22"/>
          <w:szCs w:val="22"/>
        </w:rPr>
        <w:t>в электронной форме</w:t>
      </w:r>
      <w:r w:rsidR="00DC23DC" w:rsidRPr="000E3CE0">
        <w:rPr>
          <w:bCs/>
          <w:sz w:val="22"/>
          <w:szCs w:val="22"/>
        </w:rPr>
        <w:t xml:space="preserve"> и</w:t>
      </w:r>
      <w:r w:rsidR="00E21993" w:rsidRPr="000E3CE0">
        <w:rPr>
          <w:bCs/>
          <w:sz w:val="22"/>
          <w:szCs w:val="22"/>
        </w:rPr>
        <w:t xml:space="preserve"> состав </w:t>
      </w:r>
      <w:r w:rsidR="00723B8F">
        <w:rPr>
          <w:bCs/>
          <w:sz w:val="22"/>
          <w:szCs w:val="22"/>
        </w:rPr>
        <w:t>а</w:t>
      </w:r>
      <w:r w:rsidR="00E21993" w:rsidRPr="000E3CE0">
        <w:rPr>
          <w:bCs/>
          <w:sz w:val="22"/>
          <w:szCs w:val="22"/>
        </w:rPr>
        <w:t>укционной комиссии</w:t>
      </w:r>
      <w:r w:rsidR="0024588F" w:rsidRPr="000E3CE0">
        <w:rPr>
          <w:bCs/>
          <w:sz w:val="22"/>
          <w:szCs w:val="22"/>
        </w:rPr>
        <w:t>.</w:t>
      </w:r>
    </w:p>
    <w:p w14:paraId="0A2FB460" w14:textId="123DEAD0" w:rsidR="0024588F" w:rsidRPr="000E3CE0" w:rsidRDefault="0024588F" w:rsidP="0024588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632787B0" w14:textId="402C0FB1" w:rsidR="0024588F" w:rsidRPr="00E67BDB" w:rsidRDefault="0024588F" w:rsidP="0024588F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0E3CE0">
        <w:rPr>
          <w:iCs/>
          <w:sz w:val="22"/>
          <w:szCs w:val="22"/>
        </w:rPr>
        <w:t xml:space="preserve">Адрес: </w:t>
      </w:r>
      <w:r>
        <w:rPr>
          <w:iCs/>
          <w:sz w:val="22"/>
          <w:szCs w:val="22"/>
        </w:rPr>
        <w:t>141407, Московская область, Красногорский район, город Красногорск, бульвар Строителей, дом 1</w:t>
      </w:r>
    </w:p>
    <w:p w14:paraId="3D516F21" w14:textId="30622142" w:rsidR="0024588F" w:rsidRPr="00E67BDB" w:rsidRDefault="0024588F" w:rsidP="0024588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E67BDB">
        <w:rPr>
          <w:iCs/>
          <w:sz w:val="22"/>
          <w:szCs w:val="22"/>
        </w:rPr>
        <w:t xml:space="preserve">Сайт: </w:t>
      </w:r>
      <w:r>
        <w:rPr>
          <w:iCs/>
          <w:sz w:val="22"/>
          <w:szCs w:val="22"/>
        </w:rPr>
        <w:t>zakaz-mo.mosreg.ru</w:t>
      </w:r>
    </w:p>
    <w:p w14:paraId="283AE2EC" w14:textId="787C1674" w:rsidR="0024588F" w:rsidRDefault="0024588F" w:rsidP="0024588F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>2.</w:t>
      </w:r>
      <w:r w:rsidR="001619F4" w:rsidRPr="000E3CE0">
        <w:rPr>
          <w:b/>
          <w:sz w:val="22"/>
          <w:szCs w:val="22"/>
        </w:rPr>
        <w:t>2.1</w:t>
      </w:r>
      <w:r w:rsidRPr="000E3CE0">
        <w:rPr>
          <w:b/>
          <w:sz w:val="22"/>
          <w:szCs w:val="22"/>
        </w:rPr>
        <w:t>. Лицо, осуществляющее организационно - технические функции по организации аукциона</w:t>
      </w:r>
      <w:r w:rsidR="001A3913">
        <w:rPr>
          <w:b/>
          <w:sz w:val="22"/>
          <w:szCs w:val="22"/>
        </w:rPr>
        <w:t xml:space="preserve"> </w:t>
      </w:r>
      <w:r w:rsidR="001A3913">
        <w:rPr>
          <w:sz w:val="22"/>
          <w:szCs w:val="22"/>
        </w:rPr>
        <w:t>-</w:t>
      </w:r>
      <w:r w:rsidRPr="000E3CE0">
        <w:rPr>
          <w:sz w:val="22"/>
          <w:szCs w:val="22"/>
        </w:rPr>
        <w:t xml:space="preserve"> </w:t>
      </w:r>
      <w:r w:rsidR="00BD3900" w:rsidRPr="000E3CE0">
        <w:rPr>
          <w:sz w:val="22"/>
          <w:szCs w:val="22"/>
        </w:rPr>
        <w:t>отвечает за соблюдение сроков размещения Извещения о проведении аукциона и документов, составляемых в ходе проведения аукциона</w:t>
      </w:r>
      <w:r w:rsidR="00BD3900">
        <w:rPr>
          <w:sz w:val="22"/>
          <w:szCs w:val="22"/>
        </w:rPr>
        <w:t xml:space="preserve"> </w:t>
      </w:r>
      <w:r w:rsidR="00997183" w:rsidRPr="00997183">
        <w:rPr>
          <w:sz w:val="22"/>
          <w:szCs w:val="22"/>
        </w:rPr>
        <w:t xml:space="preserve">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>www.torgi.gov.ru</w:t>
      </w:r>
      <w:r w:rsidR="00A41322" w:rsidRPr="00A41322">
        <w:rPr>
          <w:b/>
          <w:bCs/>
          <w:sz w:val="22"/>
          <w:szCs w:val="22"/>
          <w:lang w:eastAsia="ru-RU"/>
        </w:rPr>
        <w:t xml:space="preserve"> </w:t>
      </w:r>
      <w:r w:rsidR="00997183" w:rsidRPr="00997183"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>easuz.mosreg.ru/</w:t>
      </w:r>
      <w:proofErr w:type="spellStart"/>
      <w:r>
        <w:rPr>
          <w:b/>
          <w:bCs/>
          <w:sz w:val="22"/>
          <w:szCs w:val="22"/>
          <w:lang w:eastAsia="ru-RU"/>
        </w:rPr>
        <w:t>torgi</w:t>
      </w:r>
      <w:proofErr w:type="spellEnd"/>
      <w:r w:rsidR="00997183">
        <w:rPr>
          <w:b/>
          <w:bCs/>
          <w:sz w:val="22"/>
          <w:szCs w:val="22"/>
          <w:lang w:eastAsia="ru-RU"/>
        </w:rPr>
        <w:t xml:space="preserve"> </w:t>
      </w:r>
      <w:r w:rsidR="00997183" w:rsidRPr="00997183">
        <w:rPr>
          <w:sz w:val="22"/>
          <w:szCs w:val="22"/>
        </w:rPr>
        <w:t>(далее – Портал ЕАСУЗ),</w:t>
      </w:r>
      <w:r w:rsidR="00997183">
        <w:rPr>
          <w:sz w:val="22"/>
          <w:szCs w:val="22"/>
        </w:rPr>
        <w:t xml:space="preserve"> </w:t>
      </w:r>
      <w:r w:rsidR="001619F4" w:rsidRPr="000E3CE0">
        <w:rPr>
          <w:sz w:val="22"/>
          <w:szCs w:val="22"/>
        </w:rPr>
        <w:t>на электронной площадке</w:t>
      </w:r>
      <w:r w:rsidR="001619F4" w:rsidRPr="000E3CE0">
        <w:rPr>
          <w:b/>
          <w:bCs/>
          <w:sz w:val="22"/>
          <w:szCs w:val="22"/>
          <w:lang w:eastAsia="ru-RU"/>
        </w:rPr>
        <w:t xml:space="preserve"> </w:t>
      </w:r>
      <w:r>
        <w:rPr>
          <w:b/>
          <w:bCs/>
          <w:sz w:val="22"/>
          <w:szCs w:val="22"/>
          <w:lang w:eastAsia="ru-RU"/>
        </w:rPr>
        <w:t>https://rts-tender.ru/</w:t>
      </w:r>
      <w:r w:rsidR="00FD6D6C">
        <w:rPr>
          <w:b/>
          <w:bCs/>
          <w:sz w:val="22"/>
          <w:szCs w:val="22"/>
          <w:lang w:eastAsia="ru-RU"/>
        </w:rPr>
        <w:t xml:space="preserve"> </w:t>
      </w:r>
      <w:r w:rsidR="00FD6D6C" w:rsidRPr="00FD6D6C">
        <w:rPr>
          <w:bCs/>
          <w:sz w:val="22"/>
          <w:szCs w:val="22"/>
          <w:lang w:eastAsia="ru-RU"/>
        </w:rPr>
        <w:t xml:space="preserve">(далее – </w:t>
      </w:r>
      <w:r w:rsidR="00CA6357">
        <w:rPr>
          <w:bCs/>
          <w:sz w:val="22"/>
          <w:szCs w:val="22"/>
          <w:lang w:eastAsia="ru-RU"/>
        </w:rPr>
        <w:t>э</w:t>
      </w:r>
      <w:r w:rsidR="00FD6D6C" w:rsidRPr="00FD6D6C">
        <w:rPr>
          <w:bCs/>
          <w:sz w:val="22"/>
          <w:szCs w:val="22"/>
          <w:lang w:eastAsia="ru-RU"/>
        </w:rPr>
        <w:t>лектронная площадка)</w:t>
      </w:r>
      <w:r w:rsidR="00B078DB" w:rsidRPr="00B078DB">
        <w:rPr>
          <w:b/>
          <w:bCs/>
          <w:sz w:val="22"/>
          <w:szCs w:val="22"/>
          <w:lang w:eastAsia="ru-RU"/>
        </w:rPr>
        <w:t xml:space="preserve"> </w:t>
      </w:r>
      <w:r w:rsidR="00B078DB" w:rsidRPr="00B078DB">
        <w:rPr>
          <w:bCs/>
          <w:sz w:val="22"/>
          <w:szCs w:val="22"/>
          <w:lang w:eastAsia="ru-RU"/>
        </w:rPr>
        <w:t>в соответствии</w:t>
      </w:r>
      <w:r w:rsidR="005729D1">
        <w:rPr>
          <w:bCs/>
          <w:sz w:val="22"/>
          <w:szCs w:val="22"/>
          <w:lang w:eastAsia="ru-RU"/>
        </w:rPr>
        <w:t xml:space="preserve"> с действующим законодательством</w:t>
      </w:r>
      <w:r w:rsidR="001619F4" w:rsidRPr="000E3CE0">
        <w:rPr>
          <w:sz w:val="22"/>
          <w:szCs w:val="22"/>
        </w:rPr>
        <w:t>.</w:t>
      </w:r>
    </w:p>
    <w:p w14:paraId="7620394B" w14:textId="35593CC9" w:rsidR="0024588F" w:rsidRPr="000E3CE0" w:rsidRDefault="0024588F" w:rsidP="0024588F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0E3CE0">
        <w:rPr>
          <w:b/>
          <w:iCs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Государственное казенное учреждение Московской области "Региональный центр торгов"</w:t>
      </w:r>
    </w:p>
    <w:p w14:paraId="4D42EFFA" w14:textId="62D11C81" w:rsidR="0024588F" w:rsidRPr="000E3CE0" w:rsidRDefault="0024588F" w:rsidP="0024588F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0E3CE0">
        <w:rPr>
          <w:iCs/>
          <w:sz w:val="22"/>
          <w:szCs w:val="22"/>
        </w:rPr>
        <w:t xml:space="preserve">Адрес: </w:t>
      </w:r>
      <w:r>
        <w:rPr>
          <w:noProof/>
          <w:sz w:val="22"/>
          <w:szCs w:val="22"/>
        </w:rPr>
        <w:t>143407, Московская область, городской округ Красногорск, город Красногорск, бульвар Строителей, дом 7</w:t>
      </w:r>
    </w:p>
    <w:p w14:paraId="5822E984" w14:textId="12FE3094" w:rsidR="0024588F" w:rsidRPr="000E3CE0" w:rsidRDefault="0024588F" w:rsidP="00CE56D7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0E3CE0"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rct_torgi@mosreg.ru</w:t>
      </w:r>
    </w:p>
    <w:p w14:paraId="4FCE0257" w14:textId="072A2029" w:rsidR="008C0293" w:rsidRPr="000E3CE0" w:rsidRDefault="001619F4" w:rsidP="00BE5B57">
      <w:pPr>
        <w:autoSpaceDE w:val="0"/>
        <w:spacing w:line="276" w:lineRule="auto"/>
        <w:jc w:val="both"/>
        <w:rPr>
          <w:sz w:val="10"/>
          <w:szCs w:val="10"/>
        </w:rPr>
      </w:pPr>
      <w:r w:rsidRPr="000E3CE0">
        <w:rPr>
          <w:b/>
          <w:noProof/>
          <w:sz w:val="22"/>
          <w:szCs w:val="22"/>
          <w:lang w:eastAsia="en-US"/>
        </w:rPr>
        <w:lastRenderedPageBreak/>
        <w:t>2.3</w:t>
      </w:r>
      <w:r w:rsidR="008C0293" w:rsidRPr="000E3CE0">
        <w:rPr>
          <w:b/>
          <w:noProof/>
          <w:sz w:val="22"/>
          <w:szCs w:val="22"/>
          <w:lang w:eastAsia="en-US"/>
        </w:rPr>
        <w:t>. Оператор электронной площадки</w:t>
      </w:r>
      <w:r w:rsidR="00322C45" w:rsidRPr="00322C45">
        <w:rPr>
          <w:b/>
          <w:noProof/>
          <w:sz w:val="22"/>
          <w:szCs w:val="22"/>
          <w:lang w:eastAsia="en-US"/>
        </w:rPr>
        <w:t xml:space="preserve"> </w:t>
      </w:r>
      <w:r w:rsidR="00322C45" w:rsidRPr="007A7A69">
        <w:rPr>
          <w:noProof/>
          <w:sz w:val="22"/>
          <w:szCs w:val="22"/>
        </w:rPr>
        <w:t>(далее – Оператор электронной площадки)</w:t>
      </w:r>
      <w:r w:rsidR="008C0293" w:rsidRPr="000E3CE0">
        <w:rPr>
          <w:noProof/>
          <w:sz w:val="22"/>
          <w:szCs w:val="22"/>
        </w:rPr>
        <w:t xml:space="preserve"> –</w:t>
      </w:r>
      <w:r w:rsidR="008C0293" w:rsidRPr="000E3CE0">
        <w:rPr>
          <w:b/>
          <w:noProof/>
          <w:sz w:val="22"/>
          <w:szCs w:val="22"/>
        </w:rPr>
        <w:t xml:space="preserve"> </w:t>
      </w:r>
      <w:r w:rsidR="00FD6D6C" w:rsidRPr="004D2F4F">
        <w:rPr>
          <w:noProof/>
          <w:sz w:val="22"/>
          <w:szCs w:val="22"/>
          <w:lang w:eastAsia="en-US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перечень операторов электронных площадок, утвержденный</w:t>
      </w:r>
      <w:r w:rsidR="00FD6D6C" w:rsidRPr="004D2F4F">
        <w:t xml:space="preserve"> </w:t>
      </w:r>
      <w:r w:rsidR="00FD6D6C" w:rsidRPr="004D2F4F">
        <w:rPr>
          <w:noProof/>
          <w:sz w:val="22"/>
          <w:szCs w:val="22"/>
          <w:lang w:eastAsia="en-US"/>
        </w:rPr>
        <w:t>Распоряжением Правительства Российской Федерации от 12.07.2018 № 1447-р «Об утверждении перечней операторов электронных площадок и</w:t>
      </w:r>
      <w:r w:rsidR="0009044D" w:rsidRPr="0009044D">
        <w:rPr>
          <w:noProof/>
          <w:sz w:val="22"/>
          <w:szCs w:val="22"/>
          <w:lang w:eastAsia="en-US"/>
        </w:rPr>
        <w:t xml:space="preserve"> </w:t>
      </w:r>
      <w:r w:rsidR="00FD6D6C" w:rsidRPr="004D2F4F">
        <w:rPr>
          <w:noProof/>
          <w:sz w:val="22"/>
          <w:szCs w:val="22"/>
          <w:lang w:eastAsia="en-US"/>
        </w:rPr>
        <w:t>специализированных электронных площадо</w:t>
      </w:r>
      <w:r w:rsidR="00322C45">
        <w:rPr>
          <w:noProof/>
          <w:sz w:val="22"/>
          <w:szCs w:val="22"/>
          <w:lang w:eastAsia="en-US"/>
        </w:rPr>
        <w:t>к, предусмотренных Федеральными</w:t>
      </w:r>
      <w:r w:rsidR="00322C45" w:rsidRPr="00322C45">
        <w:rPr>
          <w:noProof/>
          <w:sz w:val="22"/>
          <w:szCs w:val="22"/>
          <w:lang w:eastAsia="en-US"/>
        </w:rPr>
        <w:t xml:space="preserve"> </w:t>
      </w:r>
      <w:r w:rsidR="00FD6D6C" w:rsidRPr="004D2F4F">
        <w:rPr>
          <w:noProof/>
          <w:sz w:val="22"/>
          <w:szCs w:val="22"/>
          <w:lang w:eastAsia="en-US"/>
        </w:rPr>
        <w:t>законами от 05.04.2013 № 44-ФЗ, от 18.07.2011 № 223-ФЗ»</w:t>
      </w:r>
      <w:r w:rsidR="00FD6D6C">
        <w:rPr>
          <w:noProof/>
          <w:sz w:val="22"/>
          <w:szCs w:val="22"/>
          <w:lang w:eastAsia="en-US"/>
        </w:rPr>
        <w:t>.</w:t>
      </w:r>
    </w:p>
    <w:p w14:paraId="538C41F8" w14:textId="34309FE4" w:rsidR="00B078DB" w:rsidRPr="00B078DB" w:rsidRDefault="00B078DB" w:rsidP="00B078D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B078DB">
        <w:rPr>
          <w:b/>
          <w:noProof/>
          <w:sz w:val="22"/>
          <w:szCs w:val="22"/>
        </w:rPr>
        <w:t>Наименование</w:t>
      </w:r>
      <w:r w:rsidRPr="00B078DB">
        <w:rPr>
          <w:noProof/>
          <w:sz w:val="22"/>
          <w:szCs w:val="22"/>
        </w:rPr>
        <w:t xml:space="preserve">: </w:t>
      </w:r>
      <w:r>
        <w:rPr>
          <w:noProof/>
          <w:sz w:val="22"/>
          <w:szCs w:val="22"/>
        </w:rPr>
        <w:t>Общество с ограниченной ответственностью «РТС-тендер»</w:t>
      </w:r>
    </w:p>
    <w:p w14:paraId="46CBA4AE" w14:textId="13FF3F01" w:rsidR="00B078DB" w:rsidRPr="00B078DB" w:rsidRDefault="002A39B7" w:rsidP="00B078D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0E3CE0">
        <w:rPr>
          <w:b/>
          <w:sz w:val="22"/>
          <w:szCs w:val="22"/>
        </w:rPr>
        <w:t>Местоположение</w:t>
      </w:r>
      <w:r w:rsidR="00B078DB" w:rsidRPr="00B078DB">
        <w:rPr>
          <w:b/>
          <w:noProof/>
          <w:sz w:val="22"/>
          <w:szCs w:val="22"/>
        </w:rPr>
        <w:t xml:space="preserve">: </w:t>
      </w:r>
      <w:r>
        <w:rPr>
          <w:noProof/>
          <w:sz w:val="22"/>
          <w:szCs w:val="22"/>
        </w:rPr>
        <w:t>121151, город Москва, набережная Тараса Шевченко, дом 23А, этаж 25, помещение 1</w:t>
      </w:r>
    </w:p>
    <w:p w14:paraId="0D797C08" w14:textId="7EF5B3D3" w:rsidR="00B078DB" w:rsidRPr="00B078DB" w:rsidRDefault="00B078DB" w:rsidP="00B078D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B078DB">
        <w:rPr>
          <w:b/>
          <w:noProof/>
          <w:sz w:val="22"/>
          <w:szCs w:val="22"/>
        </w:rPr>
        <w:t xml:space="preserve">Адрес сайта: </w:t>
      </w:r>
      <w:r>
        <w:rPr>
          <w:noProof/>
          <w:sz w:val="22"/>
          <w:szCs w:val="22"/>
        </w:rPr>
        <w:t>https://www.rts-tender.ru/</w:t>
      </w:r>
    </w:p>
    <w:p w14:paraId="08980A10" w14:textId="550D4DAB" w:rsidR="00B078DB" w:rsidRPr="00B078DB" w:rsidRDefault="00B078DB" w:rsidP="00B078D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B078DB">
        <w:rPr>
          <w:b/>
          <w:noProof/>
          <w:sz w:val="22"/>
          <w:szCs w:val="22"/>
        </w:rPr>
        <w:t xml:space="preserve">Адрес электронной почты: </w:t>
      </w:r>
      <w:r>
        <w:rPr>
          <w:noProof/>
          <w:sz w:val="22"/>
          <w:szCs w:val="22"/>
        </w:rPr>
        <w:t>iSupport@rts-tender.ru</w:t>
      </w:r>
    </w:p>
    <w:p w14:paraId="4D8726ED" w14:textId="2B7E941A" w:rsidR="00CC3413" w:rsidRDefault="00F75519" w:rsidP="00B078D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>Телефон</w:t>
      </w:r>
      <w:r w:rsidR="00B078DB" w:rsidRPr="00B078DB">
        <w:rPr>
          <w:b/>
          <w:noProof/>
          <w:sz w:val="22"/>
          <w:szCs w:val="22"/>
        </w:rPr>
        <w:t xml:space="preserve">: </w:t>
      </w:r>
      <w:r>
        <w:rPr>
          <w:noProof/>
          <w:sz w:val="22"/>
          <w:szCs w:val="22"/>
        </w:rPr>
        <w:t>7 (499) 653-5500</w:t>
      </w:r>
    </w:p>
    <w:p w14:paraId="4436C0C7" w14:textId="77777777" w:rsidR="00B078DB" w:rsidRPr="000E3CE0" w:rsidRDefault="00B078DB" w:rsidP="00B078DB">
      <w:pPr>
        <w:tabs>
          <w:tab w:val="left" w:pos="142"/>
        </w:tabs>
        <w:autoSpaceDE w:val="0"/>
        <w:rPr>
          <w:sz w:val="22"/>
          <w:szCs w:val="22"/>
        </w:rPr>
      </w:pPr>
    </w:p>
    <w:p w14:paraId="7E85C744" w14:textId="04D749B6" w:rsidR="006D02A8" w:rsidRPr="005729D1" w:rsidRDefault="006D02A8" w:rsidP="00BE5B57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D97A72">
        <w:rPr>
          <w:b/>
          <w:iCs/>
          <w:sz w:val="22"/>
          <w:szCs w:val="22"/>
        </w:rPr>
        <w:t>2.</w:t>
      </w:r>
      <w:r w:rsidR="00A07F3F" w:rsidRPr="00D97A72">
        <w:rPr>
          <w:b/>
          <w:iCs/>
          <w:sz w:val="22"/>
          <w:szCs w:val="22"/>
        </w:rPr>
        <w:t>4</w:t>
      </w:r>
      <w:r w:rsidRPr="00D97A72">
        <w:rPr>
          <w:b/>
          <w:iCs/>
          <w:sz w:val="22"/>
          <w:szCs w:val="22"/>
        </w:rPr>
        <w:t>. </w:t>
      </w:r>
      <w:r w:rsidR="00667A2D" w:rsidRPr="00D97A72">
        <w:rPr>
          <w:b/>
          <w:sz w:val="22"/>
          <w:szCs w:val="22"/>
        </w:rPr>
        <w:t xml:space="preserve">Предмет аукциона: </w:t>
      </w:r>
      <w:r w:rsidR="00205494" w:rsidRPr="00D97A72">
        <w:rPr>
          <w:color w:val="0000FF"/>
          <w:sz w:val="22"/>
          <w:szCs w:val="22"/>
        </w:rPr>
        <w:t>право заключения договора аренды земельного участка</w:t>
      </w:r>
      <w:r w:rsidR="00C9269E">
        <w:rPr>
          <w:color w:val="0000FF"/>
          <w:sz w:val="22"/>
          <w:szCs w:val="22"/>
        </w:rPr>
        <w:t xml:space="preserve">, </w:t>
      </w:r>
      <w:r>
        <w:rPr>
          <w:color w:val="0000FF"/>
          <w:sz w:val="22"/>
          <w:szCs w:val="22"/>
        </w:rPr>
        <w:t>государственная собственность на который не разграничена</w:t>
      </w:r>
      <w:r w:rsidR="003C61C5">
        <w:rPr>
          <w:color w:val="0000FF"/>
          <w:sz w:val="22"/>
          <w:szCs w:val="22"/>
        </w:rPr>
        <w:t>,</w:t>
      </w:r>
      <w:r w:rsidR="00D8037D">
        <w:rPr>
          <w:color w:val="0000FF"/>
          <w:sz w:val="22"/>
          <w:szCs w:val="22"/>
        </w:rPr>
        <w:t xml:space="preserve"> </w:t>
      </w:r>
      <w:r w:rsidR="00202197" w:rsidRPr="00D97A72">
        <w:rPr>
          <w:color w:val="0000FF"/>
          <w:sz w:val="22"/>
          <w:szCs w:val="22"/>
        </w:rPr>
        <w:t xml:space="preserve">расположенного </w:t>
      </w:r>
      <w:r w:rsidR="00205494" w:rsidRPr="00D97A72">
        <w:rPr>
          <w:color w:val="0000FF"/>
          <w:sz w:val="22"/>
          <w:szCs w:val="22"/>
        </w:rPr>
        <w:t>на территории</w:t>
      </w:r>
      <w:r w:rsidR="009775E1">
        <w:rPr>
          <w:color w:val="0000FF"/>
          <w:sz w:val="22"/>
          <w:szCs w:val="22"/>
        </w:rPr>
        <w:t>:</w:t>
      </w:r>
      <w:r w:rsidR="00205494" w:rsidRPr="00D97A72">
        <w:rPr>
          <w:color w:val="0000FF"/>
          <w:sz w:val="22"/>
          <w:szCs w:val="22"/>
        </w:rPr>
        <w:t xml:space="preserve"> </w:t>
      </w:r>
      <w:proofErr w:type="spellStart"/>
      <w:r>
        <w:rPr>
          <w:color w:val="0000FF"/>
          <w:sz w:val="22"/>
          <w:szCs w:val="22"/>
        </w:rPr>
        <w:t>Г.о</w:t>
      </w:r>
      <w:proofErr w:type="spellEnd"/>
      <w:r>
        <w:rPr>
          <w:color w:val="0000FF"/>
          <w:sz w:val="22"/>
          <w:szCs w:val="22"/>
        </w:rPr>
        <w:t>. Кашира</w:t>
      </w:r>
      <w:r w:rsidR="00205494" w:rsidRPr="00D97A72">
        <w:rPr>
          <w:color w:val="0000FF"/>
          <w:sz w:val="22"/>
          <w:szCs w:val="22"/>
        </w:rPr>
        <w:t xml:space="preserve"> (далее - Земельный участок)</w:t>
      </w:r>
    </w:p>
    <w:p w14:paraId="6D3A826C" w14:textId="77777777" w:rsidR="006D02A8" w:rsidRPr="0010463C" w:rsidRDefault="006D02A8" w:rsidP="00BE5B57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14:paraId="24D5DC80" w14:textId="0B13EE20" w:rsidR="006D02A8" w:rsidRPr="000E3CE0" w:rsidRDefault="006D02A8" w:rsidP="00BE5B57">
      <w:pPr>
        <w:autoSpaceDE w:val="0"/>
        <w:spacing w:line="276" w:lineRule="auto"/>
        <w:jc w:val="both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>2.</w:t>
      </w:r>
      <w:r w:rsidR="00A07F3F" w:rsidRPr="000E3CE0">
        <w:rPr>
          <w:b/>
          <w:sz w:val="22"/>
          <w:szCs w:val="22"/>
        </w:rPr>
        <w:t>5</w:t>
      </w:r>
      <w:r w:rsidR="00DF2B71" w:rsidRPr="000E3CE0">
        <w:rPr>
          <w:b/>
          <w:sz w:val="22"/>
          <w:szCs w:val="22"/>
        </w:rPr>
        <w:t xml:space="preserve">. </w:t>
      </w:r>
      <w:r w:rsidRPr="000E3CE0">
        <w:rPr>
          <w:b/>
          <w:sz w:val="22"/>
          <w:szCs w:val="22"/>
        </w:rPr>
        <w:t>Сведения о</w:t>
      </w:r>
      <w:r w:rsidR="005C0E45" w:rsidRPr="000E3CE0">
        <w:rPr>
          <w:b/>
          <w:sz w:val="22"/>
          <w:szCs w:val="22"/>
        </w:rPr>
        <w:t xml:space="preserve"> Земельном участке:</w:t>
      </w:r>
    </w:p>
    <w:p w14:paraId="39618F7A" w14:textId="77777777" w:rsidR="00015039" w:rsidRPr="000E3CE0" w:rsidRDefault="00015039" w:rsidP="00BE5B57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0" w:name="_Toc415224054"/>
      <w:bookmarkStart w:id="11" w:name="_Toc415682150"/>
      <w:bookmarkStart w:id="12" w:name="_Toc416972837"/>
      <w:bookmarkStart w:id="13" w:name="_Toc417030418"/>
      <w:bookmarkStart w:id="14" w:name="_Toc417047217"/>
      <w:bookmarkStart w:id="15" w:name="_Toc417059229"/>
      <w:bookmarkStart w:id="16" w:name="_Toc418676399"/>
      <w:bookmarkStart w:id="17" w:name="_Toc418676431"/>
      <w:bookmarkStart w:id="18" w:name="_Toc418676477"/>
      <w:bookmarkStart w:id="19" w:name="_Toc419295272"/>
      <w:bookmarkStart w:id="20" w:name="_Toc419479793"/>
      <w:bookmarkStart w:id="21" w:name="_Toc419480293"/>
      <w:bookmarkStart w:id="22" w:name="_Toc419726793"/>
      <w:bookmarkStart w:id="23" w:name="_Toc419803376"/>
      <w:bookmarkStart w:id="24" w:name="_Toc419803713"/>
      <w:bookmarkStart w:id="25" w:name="_Toc419895199"/>
      <w:bookmarkStart w:id="26" w:name="_Toc419970524"/>
      <w:bookmarkStart w:id="27" w:name="_Toc419971379"/>
      <w:bookmarkStart w:id="28" w:name="_Toc419971683"/>
      <w:bookmarkStart w:id="29" w:name="_Toc420055143"/>
      <w:bookmarkStart w:id="30" w:name="_Toc420060976"/>
      <w:bookmarkStart w:id="31" w:name="_Toc420088341"/>
      <w:bookmarkStart w:id="32" w:name="_Toc420088757"/>
      <w:bookmarkStart w:id="33" w:name="_Toc420088840"/>
      <w:bookmarkStart w:id="34" w:name="_Toc420330910"/>
      <w:bookmarkStart w:id="35" w:name="_Toc420331610"/>
      <w:bookmarkStart w:id="36" w:name="_Toc420512385"/>
      <w:bookmarkStart w:id="37" w:name="_Toc420519204"/>
      <w:bookmarkStart w:id="38" w:name="_Toc420593730"/>
      <w:bookmarkStart w:id="39" w:name="_Toc423615954"/>
      <w:bookmarkStart w:id="40" w:name="_Toc423619097"/>
      <w:bookmarkStart w:id="41" w:name="_Toc423619375"/>
      <w:bookmarkStart w:id="42" w:name="_Toc426462870"/>
      <w:bookmarkStart w:id="43" w:name="_Toc426463174"/>
      <w:bookmarkStart w:id="44" w:name="_Toc428969605"/>
    </w:p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p w14:paraId="45DE523D" w14:textId="76B743E1" w:rsidR="002060BC" w:rsidRDefault="00242F27" w:rsidP="00BE5B57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0E3CE0">
        <w:rPr>
          <w:b/>
          <w:sz w:val="22"/>
          <w:szCs w:val="22"/>
        </w:rPr>
        <w:t>Местоположение</w:t>
      </w:r>
      <w:r w:rsidR="00A13C61" w:rsidRPr="000E3CE0">
        <w:rPr>
          <w:b/>
          <w:sz w:val="22"/>
          <w:szCs w:val="22"/>
        </w:rPr>
        <w:t xml:space="preserve"> (адрес)</w:t>
      </w:r>
      <w:r w:rsidRPr="000E3CE0">
        <w:rPr>
          <w:b/>
          <w:sz w:val="22"/>
          <w:szCs w:val="22"/>
        </w:rPr>
        <w:t>:</w:t>
      </w:r>
      <w:r w:rsidRPr="000E3CE0"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городской округ Кашира, </w:t>
      </w:r>
      <w:r w:rsidR="00C1088F"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д. Никулино</w:t>
      </w:r>
      <w:r w:rsidR="00966A05">
        <w:rPr>
          <w:color w:val="0000FF"/>
          <w:sz w:val="22"/>
          <w:szCs w:val="22"/>
        </w:rPr>
        <w:t>.</w:t>
      </w:r>
      <w:r w:rsidR="00227F45">
        <w:rPr>
          <w:color w:val="0000FF"/>
          <w:sz w:val="22"/>
          <w:szCs w:val="22"/>
        </w:rPr>
        <w:t xml:space="preserve"> </w:t>
      </w:r>
    </w:p>
    <w:p w14:paraId="0F808158" w14:textId="77777777" w:rsidR="00FF6D2F" w:rsidRPr="000E3CE0" w:rsidRDefault="00FF6D2F" w:rsidP="00BE5B57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14:paraId="1B6BA745" w14:textId="7A28443E" w:rsidR="006D6538" w:rsidRDefault="00242F27" w:rsidP="00BE5B5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0E3CE0">
        <w:rPr>
          <w:b/>
          <w:sz w:val="22"/>
          <w:szCs w:val="22"/>
        </w:rPr>
        <w:t>Площадь, кв. м:</w:t>
      </w:r>
      <w:r w:rsidR="00CA0B6F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1 504,00</w:t>
      </w:r>
    </w:p>
    <w:p w14:paraId="4FEEC098" w14:textId="77777777" w:rsidR="00FF6D2F" w:rsidRPr="000E3CE0" w:rsidRDefault="00FF6D2F" w:rsidP="00BE5B5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FAABBA7" w14:textId="70E96B86" w:rsidR="00242F27" w:rsidRPr="000A0BE1" w:rsidRDefault="00242F27" w:rsidP="00227F45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 w:rsidRPr="000E3CE0">
        <w:rPr>
          <w:b/>
          <w:sz w:val="22"/>
          <w:szCs w:val="22"/>
        </w:rPr>
        <w:t>Кадастровый номер</w:t>
      </w:r>
      <w:r w:rsidR="00205494">
        <w:rPr>
          <w:b/>
          <w:sz w:val="22"/>
          <w:szCs w:val="22"/>
        </w:rPr>
        <w:t xml:space="preserve">: </w:t>
      </w:r>
      <w:r>
        <w:rPr>
          <w:color w:val="0000FF"/>
          <w:sz w:val="22"/>
          <w:szCs w:val="22"/>
        </w:rPr>
        <w:t>50:37:0020412:779</w:t>
      </w:r>
      <w:r w:rsidR="00227F45">
        <w:rPr>
          <w:color w:val="0000FF"/>
          <w:sz w:val="22"/>
          <w:szCs w:val="22"/>
        </w:rPr>
        <w:t xml:space="preserve"> </w:t>
      </w:r>
      <w:r w:rsidR="00227F45"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="00285045">
        <w:rPr>
          <w:color w:val="0000FF"/>
          <w:sz w:val="22"/>
          <w:szCs w:val="22"/>
        </w:rPr>
        <w:t xml:space="preserve"> </w:t>
      </w:r>
      <w:r w:rsidR="00903130">
        <w:rPr>
          <w:color w:val="0000FF"/>
          <w:sz w:val="22"/>
          <w:szCs w:val="22"/>
        </w:rPr>
        <w:t>(</w:t>
      </w:r>
      <w:r w:rsidR="00EB2430">
        <w:rPr>
          <w:color w:val="0000FF"/>
          <w:sz w:val="22"/>
          <w:szCs w:val="22"/>
        </w:rPr>
        <w:t>прилагается</w:t>
      </w:r>
      <w:r w:rsidR="00285045">
        <w:rPr>
          <w:color w:val="0000FF"/>
          <w:sz w:val="22"/>
          <w:szCs w:val="22"/>
        </w:rPr>
        <w:t>)</w:t>
      </w:r>
      <w:r w:rsidR="00F46727">
        <w:rPr>
          <w:color w:val="0000FF"/>
          <w:sz w:val="22"/>
          <w:szCs w:val="22"/>
        </w:rPr>
        <w:t xml:space="preserve"> </w:t>
      </w:r>
    </w:p>
    <w:p w14:paraId="4AC58509" w14:textId="77777777" w:rsidR="00C17E36" w:rsidRPr="000E3CE0" w:rsidRDefault="00C17E36" w:rsidP="00BE5B5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658E9B2B" w14:textId="48B9136E" w:rsidR="00C17E36" w:rsidRPr="000E3CE0" w:rsidRDefault="00C17E36" w:rsidP="00BE5B5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>Категория земель:</w:t>
      </w:r>
      <w:r w:rsidRPr="000E3CE0"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14:paraId="3F03F230" w14:textId="77777777" w:rsidR="00C17E36" w:rsidRPr="000E3CE0" w:rsidRDefault="00C17E36" w:rsidP="00BE5B5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130078D0" w14:textId="196D4A14" w:rsidR="0081672A" w:rsidRPr="000E3CE0" w:rsidRDefault="00C17E36" w:rsidP="00BE5B5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>Вид разрешенного использования</w:t>
      </w:r>
      <w:proofErr w:type="gramStart"/>
      <w:r w:rsidRPr="000E3CE0">
        <w:rPr>
          <w:b/>
          <w:sz w:val="22"/>
          <w:szCs w:val="22"/>
        </w:rPr>
        <w:t>:</w:t>
      </w:r>
      <w:r>
        <w:rPr>
          <w:color w:val="0000FF"/>
          <w:sz w:val="22"/>
          <w:szCs w:val="22"/>
        </w:rPr>
        <w:t xml:space="preserve"> Для</w:t>
      </w:r>
      <w:proofErr w:type="gramEnd"/>
      <w:r>
        <w:rPr>
          <w:color w:val="0000FF"/>
          <w:sz w:val="22"/>
          <w:szCs w:val="22"/>
        </w:rPr>
        <w:t xml:space="preserve"> ведения личного подсобного хозяйства (приусадебный земельный участок)</w:t>
      </w:r>
      <w:r w:rsidR="00137AAF">
        <w:rPr>
          <w:color w:val="0000FF"/>
          <w:sz w:val="22"/>
          <w:szCs w:val="22"/>
        </w:rPr>
        <w:t xml:space="preserve"> </w:t>
      </w:r>
      <w:r w:rsidRPr="000E3CE0"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50F979DF" w14:textId="1FE83295" w:rsidR="00D772E9" w:rsidRPr="000E3CE0" w:rsidRDefault="00D772E9" w:rsidP="00BE5B5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1F7D32D" w14:textId="7C5AA36A" w:rsidR="004B6090" w:rsidRPr="00A045D9" w:rsidRDefault="00D772E9" w:rsidP="00936F2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0E3CE0">
        <w:rPr>
          <w:b/>
          <w:sz w:val="22"/>
          <w:szCs w:val="22"/>
        </w:rPr>
        <w:t>Сведения о правах на Земельный участок:</w:t>
      </w:r>
      <w:r w:rsidR="004B6090" w:rsidRPr="000E3CE0"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государственная собственность не разграничена</w:t>
      </w:r>
      <w:r w:rsidR="00615150" w:rsidRPr="00D97A72">
        <w:rPr>
          <w:color w:val="0000FF"/>
          <w:sz w:val="22"/>
          <w:szCs w:val="22"/>
        </w:rPr>
        <w:t xml:space="preserve"> </w:t>
      </w:r>
      <w:r w:rsidR="00227F45">
        <w:rPr>
          <w:color w:val="0000FF"/>
          <w:sz w:val="22"/>
          <w:szCs w:val="22"/>
          <w:lang w:eastAsia="ru-RU"/>
        </w:rPr>
        <w:t>(</w:t>
      </w:r>
      <w:r w:rsidR="003E5C95">
        <w:rPr>
          <w:color w:val="0000FF"/>
          <w:sz w:val="22"/>
          <w:szCs w:val="22"/>
          <w:lang w:eastAsia="ru-RU"/>
        </w:rPr>
        <w:t xml:space="preserve">выписка </w:t>
      </w:r>
      <w:r w:rsidR="00C1088F">
        <w:rPr>
          <w:color w:val="0000FF"/>
          <w:sz w:val="22"/>
          <w:szCs w:val="22"/>
          <w:lang w:eastAsia="ru-RU"/>
        </w:rPr>
        <w:br/>
      </w:r>
      <w:r w:rsidR="003E5C95">
        <w:rPr>
          <w:color w:val="0000FF"/>
          <w:sz w:val="22"/>
          <w:szCs w:val="22"/>
          <w:lang w:eastAsia="ru-RU"/>
        </w:rPr>
        <w:t>из Единого государ</w:t>
      </w:r>
      <w:r w:rsidR="00DC2122">
        <w:rPr>
          <w:color w:val="0000FF"/>
          <w:sz w:val="22"/>
          <w:szCs w:val="22"/>
          <w:lang w:eastAsia="ru-RU"/>
        </w:rPr>
        <w:t>ственного реестра недвижимости</w:t>
      </w:r>
      <w:r w:rsidR="00227F45">
        <w:rPr>
          <w:color w:val="0000FF"/>
          <w:sz w:val="22"/>
          <w:szCs w:val="22"/>
          <w:lang w:eastAsia="ru-RU"/>
        </w:rPr>
        <w:t>)</w:t>
      </w:r>
      <w:r w:rsidR="00227F45">
        <w:rPr>
          <w:color w:val="0000FF"/>
          <w:sz w:val="22"/>
          <w:szCs w:val="22"/>
        </w:rPr>
        <w:t xml:space="preserve"> </w:t>
      </w:r>
      <w:r w:rsidR="007146D1">
        <w:rPr>
          <w:color w:val="0000FF"/>
          <w:sz w:val="22"/>
          <w:szCs w:val="22"/>
        </w:rPr>
        <w:t>(</w:t>
      </w:r>
      <w:r w:rsidR="00EB2430">
        <w:rPr>
          <w:color w:val="0000FF"/>
          <w:sz w:val="22"/>
          <w:szCs w:val="22"/>
        </w:rPr>
        <w:t>прилагается</w:t>
      </w:r>
      <w:r w:rsidR="000A0BE1">
        <w:rPr>
          <w:color w:val="0000FF"/>
          <w:sz w:val="22"/>
          <w:szCs w:val="22"/>
        </w:rPr>
        <w:t>)</w:t>
      </w:r>
      <w:r w:rsidR="00285045">
        <w:rPr>
          <w:color w:val="0000FF"/>
          <w:sz w:val="22"/>
          <w:szCs w:val="22"/>
        </w:rPr>
        <w:t>.</w:t>
      </w:r>
    </w:p>
    <w:p w14:paraId="13DDC271" w14:textId="0EDCC3CF" w:rsidR="00D772E9" w:rsidRPr="000E3CE0" w:rsidRDefault="00D772E9" w:rsidP="00BE5B5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0A8E3BDB" w14:textId="60B804C0" w:rsidR="0035395E" w:rsidRPr="00C46995" w:rsidRDefault="00A67D18" w:rsidP="00DC212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</w:t>
      </w:r>
      <w:proofErr w:type="spellStart"/>
      <w:r>
        <w:rPr>
          <w:b/>
          <w:color w:val="000000" w:themeColor="text1"/>
          <w:sz w:val="22"/>
          <w:szCs w:val="22"/>
        </w:rPr>
        <w:t>оборотоспособности</w:t>
      </w:r>
      <w:proofErr w:type="spellEnd"/>
      <w:r>
        <w:rPr>
          <w:b/>
          <w:color w:val="000000" w:themeColor="text1"/>
          <w:sz w:val="22"/>
          <w:szCs w:val="22"/>
        </w:rPr>
        <w:t xml:space="preserve"> и ограничений в использовании земельного участка:</w:t>
      </w:r>
      <w:r w:rsidR="00627196" w:rsidRPr="00627196">
        <w:rPr>
          <w:b/>
          <w:color w:val="000000" w:themeColor="text1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указаны в Сводной информации об </w:t>
      </w:r>
      <w:proofErr w:type="spellStart"/>
      <w:r>
        <w:rPr>
          <w:color w:val="0000FF"/>
          <w:sz w:val="22"/>
          <w:szCs w:val="22"/>
        </w:rPr>
        <w:t>оборотоспособности</w:t>
      </w:r>
      <w:proofErr w:type="spellEnd"/>
      <w:r>
        <w:rPr>
          <w:color w:val="0000FF"/>
          <w:sz w:val="22"/>
          <w:szCs w:val="22"/>
        </w:rPr>
        <w:t xml:space="preserve"> и градостроительных ограничениях земельного участка (прилагается), письме ОМС (прилагается), акте осмотра Земельного участка (прилагается)</w:t>
      </w:r>
      <w:r w:rsidR="00C1088F">
        <w:rPr>
          <w:color w:val="0000FF"/>
          <w:sz w:val="22"/>
          <w:szCs w:val="22"/>
        </w:rPr>
        <w:t>.</w:t>
      </w:r>
      <w:r>
        <w:rPr>
          <w:color w:val="0000FF"/>
          <w:sz w:val="22"/>
          <w:szCs w:val="22"/>
        </w:rPr>
        <w:t xml:space="preserve"> </w:t>
      </w:r>
    </w:p>
    <w:p w14:paraId="5E765682" w14:textId="77777777" w:rsidR="00C1088F" w:rsidRDefault="000412AD" w:rsidP="0035395E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Земельный участок имеет следующие ограничения (обременения) в использовании:</w:t>
      </w:r>
    </w:p>
    <w:p w14:paraId="130D0132" w14:textId="77777777" w:rsidR="00C1088F" w:rsidRDefault="000412AD" w:rsidP="0035395E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– частично расположен в водоохранной зоне ручья;</w:t>
      </w:r>
    </w:p>
    <w:p w14:paraId="228516A3" w14:textId="77777777" w:rsidR="00C1088F" w:rsidRDefault="000412AD" w:rsidP="0035395E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– частично расположен прибрежной защитной полосе ручья.</w:t>
      </w:r>
    </w:p>
    <w:p w14:paraId="6C180BC6" w14:textId="1E2C3F4C" w:rsidR="00885F52" w:rsidRDefault="000412AD" w:rsidP="0035395E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br/>
        <w:t>Использовать Земельный участок в соответствии с требованиями: Водного кодекса Российской Федерации.</w:t>
      </w:r>
    </w:p>
    <w:p w14:paraId="661FB0D7" w14:textId="77777777" w:rsidR="00DE4C93" w:rsidRPr="00C46995" w:rsidRDefault="00DE4C93" w:rsidP="0035395E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22EE4D14" w14:textId="29B218CD" w:rsidR="001F59ED" w:rsidRDefault="001F59ED" w:rsidP="0028504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</w:t>
      </w:r>
      <w:r w:rsidR="00EB2430">
        <w:rPr>
          <w:color w:val="0000FF"/>
          <w:sz w:val="22"/>
          <w:szCs w:val="22"/>
        </w:rPr>
        <w:t>прилагаются</w:t>
      </w:r>
      <w:r w:rsidR="00F8728A">
        <w:rPr>
          <w:color w:val="0000FF"/>
          <w:sz w:val="22"/>
          <w:szCs w:val="22"/>
        </w:rPr>
        <w:t>)</w:t>
      </w:r>
      <w:r>
        <w:rPr>
          <w:sz w:val="22"/>
          <w:szCs w:val="22"/>
        </w:rPr>
        <w:t xml:space="preserve"> </w:t>
      </w:r>
    </w:p>
    <w:p w14:paraId="5496AFF5" w14:textId="77777777" w:rsidR="001F59ED" w:rsidRDefault="001F59ED" w:rsidP="00285045">
      <w:pPr>
        <w:tabs>
          <w:tab w:val="left" w:pos="851"/>
        </w:tabs>
        <w:autoSpaceDE w:val="0"/>
        <w:spacing w:line="276" w:lineRule="auto"/>
        <w:jc w:val="both"/>
      </w:pPr>
    </w:p>
    <w:p w14:paraId="4D8E8504" w14:textId="0648B5B0" w:rsidR="00137AAF" w:rsidRPr="00F8728A" w:rsidRDefault="005E125F" w:rsidP="00227F4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0E3CE0">
        <w:rPr>
          <w:rStyle w:val="a7"/>
          <w:sz w:val="22"/>
          <w:szCs w:val="22"/>
          <w:shd w:val="clear" w:color="auto" w:fill="FFFFFF"/>
        </w:rPr>
        <w:t xml:space="preserve">Сведения </w:t>
      </w:r>
      <w:r w:rsidR="00B93A8D" w:rsidRPr="000E3CE0">
        <w:rPr>
          <w:rStyle w:val="a7"/>
          <w:sz w:val="22"/>
          <w:szCs w:val="22"/>
          <w:shd w:val="clear" w:color="auto" w:fill="FFFFFF"/>
        </w:rPr>
        <w:t>о максимально и (или) минимально</w:t>
      </w:r>
      <w:r w:rsidRPr="000E3CE0">
        <w:rPr>
          <w:rStyle w:val="a7"/>
          <w:sz w:val="22"/>
          <w:szCs w:val="22"/>
          <w:shd w:val="clear" w:color="auto" w:fill="FFFFFF"/>
        </w:rPr>
        <w:t xml:space="preserve"> допустимых параметрах разрешенного строительства</w:t>
      </w:r>
      <w:r w:rsidR="00D772E9" w:rsidRPr="000E3CE0">
        <w:rPr>
          <w:rStyle w:val="a7"/>
          <w:sz w:val="22"/>
          <w:szCs w:val="22"/>
          <w:shd w:val="clear" w:color="auto" w:fill="FFFFFF"/>
        </w:rPr>
        <w:t xml:space="preserve"> объекта капитального строительства</w:t>
      </w:r>
      <w:r w:rsidR="00285045">
        <w:t>:</w:t>
      </w:r>
      <w:r w:rsidR="001F59ED">
        <w:rPr>
          <w:color w:val="0000FF"/>
          <w:sz w:val="22"/>
          <w:szCs w:val="22"/>
        </w:rPr>
        <w:t xml:space="preserve"> </w:t>
      </w:r>
      <w:r w:rsidR="005877E6" w:rsidRPr="0095799D">
        <w:rPr>
          <w:color w:val="0000FF"/>
          <w:sz w:val="22"/>
          <w:szCs w:val="22"/>
        </w:rPr>
        <w:t xml:space="preserve">указаны </w:t>
      </w:r>
      <w:r w:rsidR="005877E6" w:rsidRPr="0095799D">
        <w:rPr>
          <w:color w:val="0000FF"/>
          <w:sz w:val="22"/>
          <w:szCs w:val="22"/>
          <w:lang w:eastAsia="ru-RU"/>
        </w:rPr>
        <w:t xml:space="preserve">в приложении к Сводной информации об </w:t>
      </w:r>
      <w:proofErr w:type="spellStart"/>
      <w:r w:rsidR="005877E6" w:rsidRPr="0095799D">
        <w:rPr>
          <w:color w:val="0000FF"/>
          <w:sz w:val="22"/>
          <w:szCs w:val="22"/>
          <w:lang w:eastAsia="ru-RU"/>
        </w:rPr>
        <w:t>оборотоспособности</w:t>
      </w:r>
      <w:proofErr w:type="spellEnd"/>
      <w:r w:rsidR="005877E6" w:rsidRPr="0095799D">
        <w:rPr>
          <w:color w:val="0000FF"/>
          <w:sz w:val="22"/>
          <w:szCs w:val="22"/>
          <w:lang w:eastAsia="ru-RU"/>
        </w:rPr>
        <w:t xml:space="preserve"> и градостроительных ограничениях земельного участка (прилагается)</w:t>
      </w:r>
      <w:r w:rsidR="005877E6" w:rsidRPr="0095799D">
        <w:rPr>
          <w:color w:val="0000FF"/>
          <w:sz w:val="22"/>
          <w:szCs w:val="22"/>
        </w:rPr>
        <w:t>.</w:t>
      </w:r>
    </w:p>
    <w:p w14:paraId="42F25DAE" w14:textId="3697594F" w:rsidR="00CD24BC" w:rsidRDefault="00FE5632" w:rsidP="00CD24B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Информация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color w:val="0000FF"/>
          <w:sz w:val="22"/>
          <w:szCs w:val="22"/>
        </w:rPr>
        <w:t xml:space="preserve"> (прилагаются).</w:t>
      </w:r>
      <w:r>
        <w:rPr>
          <w:rStyle w:val="ab"/>
          <w:color w:val="0000FF"/>
          <w:sz w:val="22"/>
          <w:szCs w:val="22"/>
        </w:rPr>
        <w:footnoteReference w:id="1"/>
      </w:r>
      <w:r w:rsidR="00594C6B" w:rsidRPr="000E3CE0">
        <w:rPr>
          <w:sz w:val="22"/>
          <w:szCs w:val="22"/>
        </w:rPr>
        <w:t xml:space="preserve"> </w:t>
      </w:r>
      <w:r w:rsidR="00C901B3">
        <w:rPr>
          <w:sz w:val="22"/>
          <w:szCs w:val="22"/>
        </w:rPr>
        <w:t xml:space="preserve"> </w:t>
      </w:r>
    </w:p>
    <w:p w14:paraId="431D75A3" w14:textId="77777777" w:rsidR="00B330E3" w:rsidRDefault="00B330E3" w:rsidP="00B330E3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  <w:highlight w:val="yellow"/>
        </w:rPr>
      </w:pPr>
    </w:p>
    <w:p w14:paraId="6DA5A9F7" w14:textId="5CE47305" w:rsidR="00B330E3" w:rsidRPr="00B330E3" w:rsidRDefault="00B330E3" w:rsidP="00B330E3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bookmarkStart w:id="45" w:name="_Hlk192074048"/>
      <w:r w:rsidRPr="00B330E3">
        <w:rPr>
          <w:b/>
          <w:bCs/>
          <w:sz w:val="22"/>
          <w:szCs w:val="22"/>
        </w:rPr>
        <w:t xml:space="preserve">Дата размещения Извещения о предоставлении Земельного участка в соответствии с подпунктом </w:t>
      </w:r>
      <w:r w:rsidRPr="00B330E3">
        <w:rPr>
          <w:b/>
          <w:bCs/>
          <w:sz w:val="22"/>
          <w:szCs w:val="22"/>
        </w:rPr>
        <w:br/>
        <w:t>1 пункта 1 статьи 39.18. Земельного кодекса Российской Федерации:</w:t>
      </w:r>
    </w:p>
    <w:p w14:paraId="077668F0" w14:textId="007DFDE6" w:rsidR="00B330E3" w:rsidRPr="00B330E3" w:rsidRDefault="00B330E3" w:rsidP="00B330E3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B330E3">
        <w:rPr>
          <w:bCs/>
          <w:color w:val="0000FF"/>
          <w:sz w:val="22"/>
          <w:szCs w:val="22"/>
        </w:rPr>
        <w:t xml:space="preserve">- на официальном сайте Российской Федерации в информационно-телекоммуникационной сети «Интернет» </w:t>
      </w:r>
      <w:r w:rsidRPr="00B330E3">
        <w:rPr>
          <w:bCs/>
          <w:color w:val="0000FF"/>
          <w:sz w:val="22"/>
          <w:szCs w:val="22"/>
        </w:rPr>
        <w:br/>
        <w:t xml:space="preserve">для размещения информации о проведении торгов по адресу www.torgi.gov.ru: </w:t>
      </w:r>
      <w:r>
        <w:rPr>
          <w:b/>
          <w:color w:val="0000FF"/>
          <w:sz w:val="22"/>
          <w:szCs w:val="22"/>
        </w:rPr>
        <w:t>03.07.2024</w:t>
      </w:r>
      <w:r w:rsidRPr="00B330E3">
        <w:rPr>
          <w:b/>
          <w:color w:val="0000FF"/>
          <w:sz w:val="22"/>
          <w:szCs w:val="22"/>
        </w:rPr>
        <w:t>;</w:t>
      </w:r>
    </w:p>
    <w:p w14:paraId="64A46A92" w14:textId="6FC19570" w:rsidR="00B330E3" w:rsidRPr="00085682" w:rsidRDefault="00B330E3" w:rsidP="00B330E3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color w:val="0000FF"/>
          <w:sz w:val="22"/>
          <w:szCs w:val="22"/>
        </w:rPr>
      </w:pPr>
      <w:r w:rsidRPr="00B330E3">
        <w:rPr>
          <w:bCs/>
          <w:color w:val="0000FF"/>
          <w:sz w:val="22"/>
          <w:szCs w:val="22"/>
        </w:rPr>
        <w:t xml:space="preserve">- на официальном сайте Арендодателя https://kashira.su/: </w:t>
      </w:r>
      <w:r>
        <w:rPr>
          <w:b/>
          <w:color w:val="0000FF"/>
          <w:sz w:val="22"/>
          <w:szCs w:val="22"/>
        </w:rPr>
        <w:t>24.07.2024</w:t>
      </w:r>
      <w:r w:rsidRPr="00B330E3">
        <w:rPr>
          <w:bCs/>
          <w:color w:val="0000FF"/>
          <w:sz w:val="22"/>
          <w:szCs w:val="22"/>
        </w:rPr>
        <w:t>.</w:t>
      </w:r>
    </w:p>
    <w:bookmarkEnd w:id="45"/>
    <w:p w14:paraId="72CEE078" w14:textId="77777777" w:rsidR="00B330E3" w:rsidRPr="00B2281D" w:rsidRDefault="00B330E3" w:rsidP="00CD24B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269C653E" w14:textId="1E23D12C" w:rsidR="00925D2C" w:rsidRPr="00925D2C" w:rsidRDefault="00925D2C" w:rsidP="00925D2C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0E3CE0"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14:paraId="02D23685" w14:textId="77777777" w:rsidR="0032601E" w:rsidRPr="000E3CE0" w:rsidRDefault="0032601E" w:rsidP="00BE5B5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789692DA" w14:textId="08326990" w:rsidR="00242F27" w:rsidRPr="000E3CE0" w:rsidRDefault="00242F27" w:rsidP="00BE5B5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>Начальная цена предмета аукциона:</w:t>
      </w:r>
    </w:p>
    <w:p w14:paraId="70F04702" w14:textId="3648328A" w:rsidR="00D826BB" w:rsidRPr="000E3CE0" w:rsidRDefault="0008454E" w:rsidP="00BE5B5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49 058,37 руб. (Сорок девять тысяч пятьдесят восемь руб. 37 коп.)</w:t>
      </w:r>
      <w:r w:rsidR="00D826BB" w:rsidRPr="000E3CE0">
        <w:rPr>
          <w:sz w:val="22"/>
          <w:szCs w:val="22"/>
        </w:rPr>
        <w:t>, НДС не облагается</w:t>
      </w:r>
      <w:r w:rsidR="00146D1B" w:rsidRPr="000E3CE0">
        <w:rPr>
          <w:sz w:val="22"/>
          <w:szCs w:val="22"/>
        </w:rPr>
        <w:t>. Начальная цена предмета аукциона</w:t>
      </w:r>
      <w:r w:rsidR="004A0954" w:rsidRPr="000E3CE0">
        <w:rPr>
          <w:sz w:val="22"/>
          <w:szCs w:val="22"/>
        </w:rPr>
        <w:t xml:space="preserve"> </w:t>
      </w:r>
      <w:r w:rsidR="00146D1B" w:rsidRPr="000E3CE0">
        <w:rPr>
          <w:sz w:val="22"/>
          <w:szCs w:val="22"/>
        </w:rPr>
        <w:t>устанавливается в размере ежегодной арендной платы.</w:t>
      </w:r>
    </w:p>
    <w:p w14:paraId="48FE14FD" w14:textId="77777777" w:rsidR="00EC3EE1" w:rsidRPr="000E3CE0" w:rsidRDefault="00EC3EE1" w:rsidP="00BE5B5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029EA640" w14:textId="36FCC220" w:rsidR="008A05CB" w:rsidRPr="008A05CB" w:rsidRDefault="00951B73" w:rsidP="008A05C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</w:t>
      </w:r>
      <w:r w:rsidR="008A05CB" w:rsidRPr="008A05CB">
        <w:rPr>
          <w:b/>
          <w:sz w:val="22"/>
          <w:szCs w:val="22"/>
        </w:rPr>
        <w:t>:</w:t>
      </w:r>
      <w:r w:rsidR="00C3188C" w:rsidRPr="00C3188C">
        <w:t xml:space="preserve"> </w:t>
      </w:r>
      <w:r>
        <w:rPr>
          <w:b/>
          <w:color w:val="0000FF"/>
          <w:sz w:val="22"/>
          <w:szCs w:val="22"/>
        </w:rPr>
        <w:t>1 471,75 руб. (Одна тысяча четыреста семьдесят один руб. 75 коп.)</w:t>
      </w:r>
      <w:r w:rsidR="00C3188C" w:rsidRPr="00C3188C">
        <w:rPr>
          <w:color w:val="0000FF"/>
          <w:sz w:val="22"/>
          <w:szCs w:val="22"/>
        </w:rPr>
        <w:t>.</w:t>
      </w:r>
      <w:r w:rsidR="008A05CB" w:rsidRPr="008A05CB">
        <w:rPr>
          <w:b/>
          <w:sz w:val="22"/>
          <w:szCs w:val="22"/>
        </w:rPr>
        <w:t xml:space="preserve"> </w:t>
      </w:r>
    </w:p>
    <w:p w14:paraId="299DDBE5" w14:textId="77777777" w:rsidR="00EC3EE1" w:rsidRPr="000E3CE0" w:rsidRDefault="00EC3EE1" w:rsidP="00BE5B5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07ECBDAC" w14:textId="615A2350" w:rsidR="00242F27" w:rsidRDefault="00242F27" w:rsidP="00BE5B5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>Размер задатка для участия в аукционе:</w:t>
      </w:r>
      <w:r w:rsidR="0073497F" w:rsidRPr="0073497F">
        <w:rPr>
          <w:b/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 xml:space="preserve">49 058,37 руб. (Сорок девять тысяч пятьдесят восемь руб. </w:t>
      </w:r>
      <w:r w:rsidR="00C1088F">
        <w:rPr>
          <w:b/>
          <w:color w:val="0000FF"/>
          <w:sz w:val="22"/>
          <w:szCs w:val="22"/>
        </w:rPr>
        <w:br/>
      </w:r>
      <w:r>
        <w:rPr>
          <w:b/>
          <w:color w:val="0000FF"/>
          <w:sz w:val="22"/>
          <w:szCs w:val="22"/>
        </w:rPr>
        <w:t>37 коп.)</w:t>
      </w:r>
      <w:r w:rsidR="0073497F">
        <w:rPr>
          <w:color w:val="0000FF"/>
          <w:sz w:val="22"/>
          <w:szCs w:val="22"/>
        </w:rPr>
        <w:t xml:space="preserve">, </w:t>
      </w:r>
      <w:r w:rsidR="00D826BB" w:rsidRPr="000E3CE0">
        <w:rPr>
          <w:sz w:val="22"/>
          <w:szCs w:val="22"/>
        </w:rPr>
        <w:t>НДС не облагается</w:t>
      </w:r>
      <w:r w:rsidR="00721E06">
        <w:rPr>
          <w:sz w:val="22"/>
          <w:szCs w:val="22"/>
        </w:rPr>
        <w:t>.</w:t>
      </w:r>
    </w:p>
    <w:p w14:paraId="512EC0C1" w14:textId="77777777" w:rsidR="007B5BCA" w:rsidRPr="00925D2C" w:rsidRDefault="007B5BCA" w:rsidP="00BE5B5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6" w:name="OLE_LINK9"/>
      <w:bookmarkStart w:id="47" w:name="OLE_LINK7"/>
      <w:bookmarkStart w:id="48" w:name="OLE_LINK4"/>
    </w:p>
    <w:p w14:paraId="3903DEAC" w14:textId="77777777" w:rsidR="007B5BCA" w:rsidRPr="00B2281D" w:rsidRDefault="007B5BCA" w:rsidP="007B5BCA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49" w:name="_Hlk130980621"/>
      <w:r w:rsidRPr="007B5BCA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7B5BCA">
        <w:rPr>
          <w:color w:val="FF0000"/>
          <w:sz w:val="22"/>
          <w:szCs w:val="22"/>
        </w:rPr>
        <w:t xml:space="preserve"> </w:t>
      </w:r>
      <w:r w:rsidRPr="007B5BCA">
        <w:rPr>
          <w:b/>
          <w:bCs/>
          <w:sz w:val="22"/>
          <w:szCs w:val="22"/>
        </w:rPr>
        <w:t>Размер платы Оператору электронной площадки</w:t>
      </w:r>
      <w:r w:rsidRPr="007B5BCA">
        <w:rPr>
          <w:sz w:val="22"/>
          <w:szCs w:val="22"/>
        </w:rPr>
        <w:t xml:space="preserve"> за участие в аукционе, взимаемой с лица признанного победителем аукциона (далее – Победитель), а также иных лиц, с которым договор аренды Земельного участка заключается в соответствии с пунктами 13, 14, 20 и 25 статьи 39.12 Земельного кодекса Российской Федерации установлен в соответствии с Регламентом Оператора электронной площадки </w:t>
      </w:r>
      <w:r w:rsidRPr="007B5BCA">
        <w:rPr>
          <w:sz w:val="22"/>
          <w:szCs w:val="22"/>
        </w:rPr>
        <w:br/>
        <w:t xml:space="preserve">и Инструкциями Претендента/Арендатора, размещенными на электронной площадке (далее - Регламент </w:t>
      </w:r>
      <w:r w:rsidRPr="007B5BCA">
        <w:rPr>
          <w:sz w:val="22"/>
          <w:szCs w:val="22"/>
        </w:rPr>
        <w:br/>
        <w:t xml:space="preserve">и Инструкции) и размещен по адресу в информационно-телекоммуникационной сети «Интернет»: </w:t>
      </w:r>
      <w:r>
        <w:rPr>
          <w:bCs/>
          <w:sz w:val="22"/>
          <w:szCs w:val="22"/>
        </w:rPr>
        <w:t>www.rts-tender.ru/tariffs/platform-property-sales-tariffs</w:t>
      </w:r>
      <w:r w:rsidRPr="007B5BCA">
        <w:rPr>
          <w:sz w:val="22"/>
          <w:szCs w:val="22"/>
        </w:rPr>
        <w:t xml:space="preserve"> (далее - Гарантийное обеспечение оплаты оказания услуг).</w:t>
      </w:r>
      <w:bookmarkEnd w:id="49"/>
    </w:p>
    <w:p w14:paraId="5FEBD9F0" w14:textId="77777777" w:rsidR="00794F0C" w:rsidRPr="00B2281D" w:rsidRDefault="00794F0C" w:rsidP="007B5BCA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0F4ECF4E" w14:textId="77777777" w:rsidR="00794F0C" w:rsidRPr="00FD4227" w:rsidRDefault="00794F0C" w:rsidP="00794F0C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 w:rsidRPr="00FD4227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FD4227">
        <w:rPr>
          <w:color w:val="FF0000"/>
          <w:sz w:val="22"/>
          <w:szCs w:val="22"/>
        </w:rPr>
        <w:t xml:space="preserve"> </w:t>
      </w:r>
      <w:r w:rsidRPr="00FD4227">
        <w:rPr>
          <w:sz w:val="22"/>
          <w:szCs w:val="22"/>
        </w:rPr>
        <w:t>Заявителю (далее – Заявитель) необходимо обеспечить на своем аналитическом счете, организованном в электронном виде у Оператора электронной площадки при регистрации (далее – Аналитический счет), наличие денежных средств в размере:</w:t>
      </w:r>
    </w:p>
    <w:p w14:paraId="5D739F34" w14:textId="77777777" w:rsidR="00794F0C" w:rsidRPr="00FD4227" w:rsidRDefault="00794F0C" w:rsidP="00794F0C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 w:rsidRPr="00FD4227">
        <w:rPr>
          <w:sz w:val="22"/>
          <w:szCs w:val="22"/>
        </w:rPr>
        <w:tab/>
        <w:t xml:space="preserve">- Задатка для участия в аукционе на дату рассмотрения заявок в соответствии с требованиями </w:t>
      </w:r>
      <w:r w:rsidRPr="00FD4227">
        <w:rPr>
          <w:sz w:val="22"/>
          <w:szCs w:val="22"/>
        </w:rPr>
        <w:br/>
        <w:t>Разделов 2.5. и 6 Извещения;</w:t>
      </w:r>
    </w:p>
    <w:p w14:paraId="37AF6CC0" w14:textId="77777777" w:rsidR="00794F0C" w:rsidRPr="00202442" w:rsidRDefault="00794F0C" w:rsidP="00794F0C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 w:rsidRPr="00794F0C">
        <w:rPr>
          <w:sz w:val="22"/>
          <w:szCs w:val="22"/>
        </w:rPr>
        <w:tab/>
      </w:r>
      <w:r w:rsidRPr="00FD4227">
        <w:rPr>
          <w:sz w:val="22"/>
          <w:szCs w:val="22"/>
        </w:rPr>
        <w:t>- Гарантийного обеспечения оплаты оказания услуг к момент</w:t>
      </w:r>
      <w:r>
        <w:rPr>
          <w:sz w:val="22"/>
          <w:szCs w:val="22"/>
        </w:rPr>
        <w:t>у подачи заявки в соответствии с</w:t>
      </w:r>
      <w:r w:rsidRPr="00FD4227">
        <w:rPr>
          <w:sz w:val="22"/>
          <w:szCs w:val="22"/>
        </w:rPr>
        <w:t xml:space="preserve"> </w:t>
      </w:r>
      <w:proofErr w:type="gramStart"/>
      <w:r w:rsidRPr="00FD4227">
        <w:rPr>
          <w:sz w:val="22"/>
          <w:szCs w:val="22"/>
        </w:rPr>
        <w:t>требованиями Раздела</w:t>
      </w:r>
      <w:proofErr w:type="gramEnd"/>
      <w:r w:rsidRPr="00FD4227">
        <w:rPr>
          <w:sz w:val="22"/>
          <w:szCs w:val="22"/>
        </w:rPr>
        <w:t xml:space="preserve"> 7 Извещения.</w:t>
      </w:r>
    </w:p>
    <w:p w14:paraId="49AAD8F8" w14:textId="77777777" w:rsidR="00FA27BE" w:rsidRPr="000E3CE0" w:rsidRDefault="00FA27BE" w:rsidP="00BE5B5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56BBDF09" w14:textId="1425C19F" w:rsidR="00FA27BE" w:rsidRPr="000E3CE0" w:rsidRDefault="008D20B2" w:rsidP="00BE5B5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0E3CE0">
        <w:rPr>
          <w:b/>
          <w:bCs/>
          <w:sz w:val="22"/>
          <w:szCs w:val="22"/>
        </w:rPr>
        <w:t>2.</w:t>
      </w:r>
      <w:r w:rsidR="00A07F3F" w:rsidRPr="000E3CE0">
        <w:rPr>
          <w:b/>
          <w:bCs/>
          <w:sz w:val="22"/>
          <w:szCs w:val="22"/>
        </w:rPr>
        <w:t>6</w:t>
      </w:r>
      <w:r w:rsidRPr="000E3CE0">
        <w:rPr>
          <w:b/>
          <w:bCs/>
          <w:sz w:val="22"/>
          <w:szCs w:val="22"/>
        </w:rPr>
        <w:t xml:space="preserve">. </w:t>
      </w:r>
      <w:r w:rsidR="00DB2EBB" w:rsidRPr="000E3CE0">
        <w:rPr>
          <w:b/>
          <w:bCs/>
          <w:sz w:val="22"/>
          <w:szCs w:val="22"/>
        </w:rPr>
        <w:t>М</w:t>
      </w:r>
      <w:r w:rsidR="00670216" w:rsidRPr="000E3CE0">
        <w:rPr>
          <w:b/>
          <w:bCs/>
          <w:sz w:val="22"/>
          <w:szCs w:val="22"/>
        </w:rPr>
        <w:t>ест</w:t>
      </w:r>
      <w:r w:rsidR="00DB2EBB" w:rsidRPr="000E3CE0">
        <w:rPr>
          <w:b/>
          <w:bCs/>
          <w:sz w:val="22"/>
          <w:szCs w:val="22"/>
        </w:rPr>
        <w:t>о</w:t>
      </w:r>
      <w:r w:rsidR="00670216" w:rsidRPr="000E3CE0">
        <w:rPr>
          <w:b/>
          <w:bCs/>
          <w:sz w:val="22"/>
          <w:szCs w:val="22"/>
        </w:rPr>
        <w:t xml:space="preserve"> приема</w:t>
      </w:r>
      <w:r w:rsidR="00702DB1" w:rsidRPr="000E3CE0">
        <w:rPr>
          <w:b/>
          <w:bCs/>
          <w:sz w:val="22"/>
          <w:szCs w:val="22"/>
        </w:rPr>
        <w:t xml:space="preserve"> </w:t>
      </w:r>
      <w:r w:rsidR="00670216" w:rsidRPr="000E3CE0">
        <w:rPr>
          <w:b/>
          <w:bCs/>
          <w:sz w:val="22"/>
          <w:szCs w:val="22"/>
        </w:rPr>
        <w:t>З</w:t>
      </w:r>
      <w:r w:rsidR="007C76BF" w:rsidRPr="000E3CE0">
        <w:rPr>
          <w:b/>
          <w:bCs/>
          <w:sz w:val="22"/>
          <w:szCs w:val="22"/>
        </w:rPr>
        <w:t>аявок</w:t>
      </w:r>
      <w:r w:rsidR="00A110FA" w:rsidRPr="000E3CE0">
        <w:rPr>
          <w:b/>
          <w:bCs/>
          <w:sz w:val="22"/>
          <w:szCs w:val="22"/>
        </w:rPr>
        <w:t xml:space="preserve"> на участие в аукционе (далее по тексту - Заявк</w:t>
      </w:r>
      <w:r w:rsidR="00140AEF" w:rsidRPr="000E3CE0">
        <w:rPr>
          <w:b/>
          <w:bCs/>
          <w:sz w:val="22"/>
          <w:szCs w:val="22"/>
        </w:rPr>
        <w:t>а</w:t>
      </w:r>
      <w:r w:rsidR="00A110FA" w:rsidRPr="000E3CE0">
        <w:rPr>
          <w:b/>
          <w:bCs/>
          <w:sz w:val="22"/>
          <w:szCs w:val="22"/>
        </w:rPr>
        <w:t>)</w:t>
      </w:r>
      <w:r w:rsidR="007C76BF" w:rsidRPr="000E3CE0">
        <w:rPr>
          <w:b/>
          <w:bCs/>
          <w:sz w:val="22"/>
          <w:szCs w:val="22"/>
        </w:rPr>
        <w:t>:</w:t>
      </w:r>
      <w:r w:rsidR="00FE6A45" w:rsidRPr="000E3CE0">
        <w:rPr>
          <w:b/>
          <w:bCs/>
          <w:sz w:val="22"/>
          <w:szCs w:val="22"/>
        </w:rPr>
        <w:t xml:space="preserve"> </w:t>
      </w:r>
      <w:r w:rsidR="00FE6A45" w:rsidRPr="000E3CE0">
        <w:rPr>
          <w:sz w:val="22"/>
          <w:szCs w:val="22"/>
        </w:rPr>
        <w:t>электронная площадка</w:t>
      </w:r>
      <w:r w:rsidR="00315E53" w:rsidRPr="000E3CE0">
        <w:t xml:space="preserve"> </w:t>
      </w:r>
      <w:r w:rsidR="0007308E">
        <w:br/>
      </w:r>
      <w:r>
        <w:rPr>
          <w:b/>
          <w:bCs/>
          <w:sz w:val="22"/>
          <w:szCs w:val="22"/>
          <w:lang w:eastAsia="ru-RU"/>
        </w:rPr>
        <w:t>https://rts-tender.ru/</w:t>
      </w:r>
      <w:r w:rsidR="001A3913">
        <w:rPr>
          <w:b/>
          <w:bCs/>
          <w:sz w:val="22"/>
          <w:szCs w:val="22"/>
          <w:lang w:eastAsia="ru-RU"/>
        </w:rPr>
        <w:t>.</w:t>
      </w:r>
    </w:p>
    <w:p w14:paraId="0BB976DC" w14:textId="77777777" w:rsidR="00FA27BE" w:rsidRPr="000E3CE0" w:rsidRDefault="00FA27BE" w:rsidP="00BE5B57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396F279E" w14:textId="2167156D" w:rsidR="00FA27BE" w:rsidRPr="005C7AB3" w:rsidRDefault="008D20B2" w:rsidP="00BE5B57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 w:rsidRPr="000E3CE0">
        <w:rPr>
          <w:b/>
          <w:sz w:val="22"/>
          <w:szCs w:val="22"/>
        </w:rPr>
        <w:t>2.</w:t>
      </w:r>
      <w:r w:rsidR="00A07F3F" w:rsidRPr="000E3CE0">
        <w:rPr>
          <w:b/>
          <w:sz w:val="22"/>
          <w:szCs w:val="22"/>
        </w:rPr>
        <w:t>7</w:t>
      </w:r>
      <w:r w:rsidRPr="000E3CE0">
        <w:rPr>
          <w:b/>
          <w:sz w:val="22"/>
          <w:szCs w:val="22"/>
        </w:rPr>
        <w:t xml:space="preserve">. </w:t>
      </w:r>
      <w:r w:rsidR="007C76BF" w:rsidRPr="000E3CE0">
        <w:rPr>
          <w:b/>
          <w:sz w:val="22"/>
          <w:szCs w:val="22"/>
        </w:rPr>
        <w:t>Дат</w:t>
      </w:r>
      <w:r w:rsidR="00670216" w:rsidRPr="000E3CE0">
        <w:rPr>
          <w:b/>
          <w:sz w:val="22"/>
          <w:szCs w:val="22"/>
        </w:rPr>
        <w:t>а и время начала приема</w:t>
      </w:r>
      <w:r w:rsidR="00702DB1" w:rsidRPr="000E3CE0">
        <w:rPr>
          <w:b/>
          <w:sz w:val="22"/>
          <w:szCs w:val="22"/>
        </w:rPr>
        <w:t xml:space="preserve"> </w:t>
      </w:r>
      <w:r w:rsidR="00670216" w:rsidRPr="000E3CE0">
        <w:rPr>
          <w:b/>
          <w:sz w:val="22"/>
          <w:szCs w:val="22"/>
        </w:rPr>
        <w:t>З</w:t>
      </w:r>
      <w:r w:rsidR="007C76BF" w:rsidRPr="000E3CE0">
        <w:rPr>
          <w:b/>
          <w:sz w:val="22"/>
          <w:szCs w:val="22"/>
        </w:rPr>
        <w:t>аявок</w:t>
      </w:r>
      <w:r w:rsidR="00900632" w:rsidRPr="000E3CE0"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02.12.2024 09:00</w:t>
      </w:r>
      <w:r w:rsidR="005C7AB3" w:rsidRPr="005C7AB3">
        <w:rPr>
          <w:b/>
          <w:color w:val="0000FF"/>
          <w:sz w:val="22"/>
          <w:szCs w:val="22"/>
        </w:rPr>
        <w:t>.</w:t>
      </w:r>
      <w:r w:rsidR="00A87715">
        <w:rPr>
          <w:rStyle w:val="ab"/>
          <w:b/>
          <w:color w:val="0000FF"/>
          <w:sz w:val="22"/>
          <w:szCs w:val="22"/>
        </w:rPr>
        <w:footnoteReference w:id="2"/>
      </w:r>
    </w:p>
    <w:p w14:paraId="3BA45A75" w14:textId="347E5240" w:rsidR="00FE6A45" w:rsidRPr="000E3CE0" w:rsidRDefault="00FE6A45" w:rsidP="00BE5B57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П</w:t>
      </w:r>
      <w:r w:rsidR="00F36FAB" w:rsidRPr="000E3CE0">
        <w:rPr>
          <w:sz w:val="22"/>
          <w:szCs w:val="22"/>
        </w:rPr>
        <w:t xml:space="preserve">рием </w:t>
      </w:r>
      <w:r w:rsidRPr="000E3CE0">
        <w:rPr>
          <w:sz w:val="22"/>
          <w:szCs w:val="22"/>
        </w:rPr>
        <w:t>Заявок осуществляется круглосуточно.</w:t>
      </w:r>
    </w:p>
    <w:p w14:paraId="451F68E4" w14:textId="77777777" w:rsidR="007E3217" w:rsidRPr="000E3CE0" w:rsidRDefault="007E3217" w:rsidP="00BE5B57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72E9941B" w14:textId="0FC7BACA" w:rsidR="00FA27BE" w:rsidRPr="000E3CE0" w:rsidRDefault="008D20B2" w:rsidP="00BE5B57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0E3CE0">
        <w:rPr>
          <w:b/>
          <w:bCs/>
          <w:sz w:val="22"/>
          <w:szCs w:val="22"/>
        </w:rPr>
        <w:t>2.</w:t>
      </w:r>
      <w:r w:rsidR="00A07F3F" w:rsidRPr="000E3CE0">
        <w:rPr>
          <w:b/>
          <w:bCs/>
          <w:sz w:val="22"/>
          <w:szCs w:val="22"/>
        </w:rPr>
        <w:t>8</w:t>
      </w:r>
      <w:r w:rsidRPr="000E3CE0">
        <w:rPr>
          <w:b/>
          <w:bCs/>
          <w:sz w:val="22"/>
          <w:szCs w:val="22"/>
        </w:rPr>
        <w:t xml:space="preserve">. </w:t>
      </w:r>
      <w:r w:rsidR="00F662B9" w:rsidRPr="000E3CE0">
        <w:rPr>
          <w:b/>
          <w:bCs/>
          <w:sz w:val="22"/>
          <w:szCs w:val="22"/>
        </w:rPr>
        <w:t>Дата и время окончания срока приема</w:t>
      </w:r>
      <w:r w:rsidR="00702DB1" w:rsidRPr="000E3CE0">
        <w:rPr>
          <w:b/>
          <w:bCs/>
          <w:sz w:val="22"/>
          <w:szCs w:val="22"/>
        </w:rPr>
        <w:t xml:space="preserve"> </w:t>
      </w:r>
      <w:r w:rsidR="00F662B9" w:rsidRPr="000E3CE0">
        <w:rPr>
          <w:b/>
          <w:bCs/>
          <w:sz w:val="22"/>
          <w:szCs w:val="22"/>
        </w:rPr>
        <w:t>Заявок и начала их рассмотрения</w:t>
      </w:r>
      <w:r w:rsidR="007C76BF" w:rsidRPr="000E3CE0">
        <w:rPr>
          <w:b/>
          <w:bCs/>
          <w:sz w:val="22"/>
          <w:szCs w:val="22"/>
        </w:rPr>
        <w:t xml:space="preserve">: </w:t>
      </w:r>
      <w:r w:rsidR="00B330E3">
        <w:rPr>
          <w:b/>
          <w:color w:val="0000FF"/>
          <w:sz w:val="22"/>
          <w:szCs w:val="22"/>
        </w:rPr>
        <w:t>16</w:t>
      </w:r>
      <w:r>
        <w:rPr>
          <w:b/>
          <w:color w:val="0000FF"/>
          <w:sz w:val="22"/>
          <w:szCs w:val="22"/>
        </w:rPr>
        <w:t>.0</w:t>
      </w:r>
      <w:r w:rsidR="00B330E3">
        <w:rPr>
          <w:b/>
          <w:color w:val="0000FF"/>
          <w:sz w:val="22"/>
          <w:szCs w:val="22"/>
        </w:rPr>
        <w:t>4</w:t>
      </w:r>
      <w:r>
        <w:rPr>
          <w:b/>
          <w:color w:val="0000FF"/>
          <w:sz w:val="22"/>
          <w:szCs w:val="22"/>
        </w:rPr>
        <w:t>.2025 18:00</w:t>
      </w:r>
      <w:r w:rsidR="00FA27BE" w:rsidRPr="000E3CE0">
        <w:rPr>
          <w:b/>
          <w:sz w:val="22"/>
          <w:szCs w:val="22"/>
        </w:rPr>
        <w:t>.</w:t>
      </w:r>
    </w:p>
    <w:p w14:paraId="3E189F96" w14:textId="77777777" w:rsidR="00FA27BE" w:rsidRPr="000E3CE0" w:rsidRDefault="00FA27BE" w:rsidP="00BE5B57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68BB8105" w14:textId="47FF07C5" w:rsidR="00FA27BE" w:rsidRPr="000E3CE0" w:rsidRDefault="008D20B2" w:rsidP="00BE5B57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0E3CE0">
        <w:rPr>
          <w:b/>
          <w:bCs/>
          <w:sz w:val="22"/>
          <w:szCs w:val="22"/>
        </w:rPr>
        <w:t>2.</w:t>
      </w:r>
      <w:r w:rsidR="00A07F3F" w:rsidRPr="000E3CE0">
        <w:rPr>
          <w:b/>
          <w:bCs/>
          <w:sz w:val="22"/>
          <w:szCs w:val="22"/>
        </w:rPr>
        <w:t>9</w:t>
      </w:r>
      <w:r w:rsidRPr="000E3CE0">
        <w:rPr>
          <w:b/>
          <w:bCs/>
          <w:sz w:val="22"/>
          <w:szCs w:val="22"/>
        </w:rPr>
        <w:t xml:space="preserve">. </w:t>
      </w:r>
      <w:r w:rsidR="00DB2EBB" w:rsidRPr="000E3CE0">
        <w:rPr>
          <w:b/>
          <w:bCs/>
          <w:sz w:val="22"/>
          <w:szCs w:val="22"/>
        </w:rPr>
        <w:t>Д</w:t>
      </w:r>
      <w:r w:rsidR="007C76BF" w:rsidRPr="000E3CE0">
        <w:rPr>
          <w:b/>
          <w:bCs/>
          <w:sz w:val="22"/>
          <w:szCs w:val="22"/>
        </w:rPr>
        <w:t xml:space="preserve">ата </w:t>
      </w:r>
      <w:r w:rsidR="00670216" w:rsidRPr="000E3CE0">
        <w:rPr>
          <w:b/>
          <w:bCs/>
          <w:sz w:val="22"/>
          <w:szCs w:val="22"/>
        </w:rPr>
        <w:t>окончания рассмотрения З</w:t>
      </w:r>
      <w:r w:rsidR="007C76BF" w:rsidRPr="000E3CE0">
        <w:rPr>
          <w:b/>
          <w:bCs/>
          <w:sz w:val="22"/>
          <w:szCs w:val="22"/>
        </w:rPr>
        <w:t xml:space="preserve">аявок: </w:t>
      </w:r>
      <w:r w:rsidR="00B330E3">
        <w:rPr>
          <w:b/>
          <w:color w:val="0000FF"/>
          <w:sz w:val="22"/>
          <w:szCs w:val="22"/>
        </w:rPr>
        <w:t>17</w:t>
      </w:r>
      <w:r>
        <w:rPr>
          <w:b/>
          <w:color w:val="0000FF"/>
          <w:sz w:val="22"/>
          <w:szCs w:val="22"/>
        </w:rPr>
        <w:t>.0</w:t>
      </w:r>
      <w:r w:rsidR="00B330E3">
        <w:rPr>
          <w:b/>
          <w:color w:val="0000FF"/>
          <w:sz w:val="22"/>
          <w:szCs w:val="22"/>
        </w:rPr>
        <w:t>4</w:t>
      </w:r>
      <w:r>
        <w:rPr>
          <w:b/>
          <w:color w:val="0000FF"/>
          <w:sz w:val="22"/>
          <w:szCs w:val="22"/>
        </w:rPr>
        <w:t>.2025</w:t>
      </w:r>
      <w:r w:rsidR="007C4153" w:rsidRPr="007C4153">
        <w:rPr>
          <w:color w:val="0000FF"/>
          <w:sz w:val="22"/>
          <w:szCs w:val="22"/>
        </w:rPr>
        <w:t>.</w:t>
      </w:r>
    </w:p>
    <w:p w14:paraId="691ED0C0" w14:textId="77777777" w:rsidR="00FA27BE" w:rsidRPr="000E3CE0" w:rsidRDefault="00FA27BE" w:rsidP="00BE5B57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53095B83" w14:textId="177F51DD" w:rsidR="00FA27BE" w:rsidRPr="000E3CE0" w:rsidRDefault="008D20B2" w:rsidP="00BE5B57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 w:rsidRPr="000E3CE0">
        <w:rPr>
          <w:b/>
          <w:bCs/>
          <w:sz w:val="22"/>
          <w:szCs w:val="22"/>
        </w:rPr>
        <w:t>2.</w:t>
      </w:r>
      <w:r w:rsidR="00AD2B33" w:rsidRPr="000E3CE0">
        <w:rPr>
          <w:b/>
          <w:bCs/>
          <w:sz w:val="22"/>
          <w:szCs w:val="22"/>
        </w:rPr>
        <w:t>1</w:t>
      </w:r>
      <w:r w:rsidR="00A07F3F" w:rsidRPr="000E3CE0">
        <w:rPr>
          <w:b/>
          <w:bCs/>
          <w:sz w:val="22"/>
          <w:szCs w:val="22"/>
        </w:rPr>
        <w:t>0</w:t>
      </w:r>
      <w:r w:rsidRPr="000E3CE0">
        <w:rPr>
          <w:b/>
          <w:bCs/>
          <w:sz w:val="22"/>
          <w:szCs w:val="22"/>
        </w:rPr>
        <w:t>.</w:t>
      </w:r>
      <w:r w:rsidR="00FA27BE" w:rsidRPr="000E3CE0">
        <w:rPr>
          <w:b/>
          <w:bCs/>
          <w:sz w:val="22"/>
          <w:szCs w:val="22"/>
        </w:rPr>
        <w:t> </w:t>
      </w:r>
      <w:r w:rsidR="007C76BF" w:rsidRPr="000E3CE0">
        <w:rPr>
          <w:b/>
          <w:bCs/>
          <w:sz w:val="22"/>
          <w:szCs w:val="22"/>
        </w:rPr>
        <w:t xml:space="preserve">Место проведения аукциона: </w:t>
      </w:r>
      <w:r w:rsidR="00D274CB" w:rsidRPr="000E3CE0"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 w:rsidR="0007308E">
        <w:rPr>
          <w:b/>
        </w:rPr>
        <w:t>.</w:t>
      </w:r>
      <w:r w:rsidR="008A1671" w:rsidRPr="000E3CE0">
        <w:rPr>
          <w:b/>
          <w:sz w:val="22"/>
          <w:szCs w:val="22"/>
        </w:rPr>
        <w:t xml:space="preserve"> </w:t>
      </w:r>
    </w:p>
    <w:p w14:paraId="432BC1F9" w14:textId="77777777" w:rsidR="00FA27BE" w:rsidRPr="000E3CE0" w:rsidRDefault="00FA27BE" w:rsidP="00BE5B57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AEEDAF0" w14:textId="108E8598" w:rsidR="00FA27BE" w:rsidRDefault="00FA27BE" w:rsidP="00BE5B57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0E3CE0">
        <w:rPr>
          <w:b/>
          <w:bCs/>
          <w:sz w:val="22"/>
          <w:szCs w:val="22"/>
        </w:rPr>
        <w:lastRenderedPageBreak/>
        <w:t>2.</w:t>
      </w:r>
      <w:r w:rsidR="00AD2B33" w:rsidRPr="000E3CE0">
        <w:rPr>
          <w:b/>
          <w:bCs/>
          <w:sz w:val="22"/>
          <w:szCs w:val="22"/>
        </w:rPr>
        <w:t>1</w:t>
      </w:r>
      <w:r w:rsidR="00A07F3F" w:rsidRPr="000E3CE0">
        <w:rPr>
          <w:b/>
          <w:bCs/>
          <w:sz w:val="22"/>
          <w:szCs w:val="22"/>
        </w:rPr>
        <w:t>1</w:t>
      </w:r>
      <w:r w:rsidRPr="000E3CE0">
        <w:rPr>
          <w:b/>
          <w:bCs/>
          <w:sz w:val="22"/>
          <w:szCs w:val="22"/>
        </w:rPr>
        <w:t xml:space="preserve">. Дата и время </w:t>
      </w:r>
      <w:r w:rsidR="00413F29" w:rsidRPr="000E3CE0">
        <w:rPr>
          <w:b/>
          <w:bCs/>
          <w:sz w:val="22"/>
          <w:szCs w:val="22"/>
        </w:rPr>
        <w:t xml:space="preserve">начала </w:t>
      </w:r>
      <w:r w:rsidRPr="000E3CE0">
        <w:rPr>
          <w:b/>
          <w:bCs/>
          <w:sz w:val="22"/>
          <w:szCs w:val="22"/>
        </w:rPr>
        <w:t xml:space="preserve">проведения аукциона: </w:t>
      </w:r>
      <w:r w:rsidR="00B330E3">
        <w:rPr>
          <w:b/>
          <w:color w:val="0000FF"/>
          <w:sz w:val="22"/>
          <w:szCs w:val="22"/>
        </w:rPr>
        <w:t>18</w:t>
      </w:r>
      <w:r>
        <w:rPr>
          <w:b/>
          <w:color w:val="0000FF"/>
          <w:sz w:val="22"/>
          <w:szCs w:val="22"/>
        </w:rPr>
        <w:t>.0</w:t>
      </w:r>
      <w:r w:rsidR="00B330E3">
        <w:rPr>
          <w:b/>
          <w:color w:val="0000FF"/>
          <w:sz w:val="22"/>
          <w:szCs w:val="22"/>
        </w:rPr>
        <w:t>4</w:t>
      </w:r>
      <w:r>
        <w:rPr>
          <w:b/>
          <w:color w:val="0000FF"/>
          <w:sz w:val="22"/>
          <w:szCs w:val="22"/>
        </w:rPr>
        <w:t>.2025 12:00</w:t>
      </w:r>
      <w:r w:rsidRPr="00EE6C3F">
        <w:rPr>
          <w:b/>
          <w:color w:val="0000FF"/>
          <w:sz w:val="22"/>
          <w:szCs w:val="22"/>
        </w:rPr>
        <w:t>.</w:t>
      </w:r>
    </w:p>
    <w:p w14:paraId="392B14D0" w14:textId="77777777" w:rsidR="005A0953" w:rsidRPr="000E3CE0" w:rsidRDefault="005A0953" w:rsidP="00BE5B57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5639D51" w14:textId="6C207107" w:rsidR="005E5EFB" w:rsidRPr="000E3CE0" w:rsidRDefault="00C347EB" w:rsidP="00BE5B5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0" w:name="_Toc419295274"/>
      <w:bookmarkStart w:id="51" w:name="_Toc423619378"/>
      <w:bookmarkStart w:id="52" w:name="_Toc426462872"/>
      <w:bookmarkStart w:id="53" w:name="_Toc428969607"/>
      <w:bookmarkStart w:id="54" w:name="_Toc479691585"/>
      <w:bookmarkEnd w:id="46"/>
      <w:bookmarkEnd w:id="47"/>
      <w:bookmarkEnd w:id="48"/>
      <w:r w:rsidRPr="000E3CE0">
        <w:rPr>
          <w:rFonts w:ascii="Times New Roman" w:hAnsi="Times New Roman"/>
          <w:i w:val="0"/>
          <w:sz w:val="26"/>
          <w:szCs w:val="26"/>
          <w:lang w:val="ru-RU"/>
        </w:rPr>
        <w:t>3. </w:t>
      </w:r>
      <w:r w:rsidR="00AD7F72" w:rsidRPr="000E3CE0">
        <w:rPr>
          <w:rFonts w:ascii="Times New Roman" w:hAnsi="Times New Roman"/>
          <w:i w:val="0"/>
          <w:sz w:val="26"/>
          <w:szCs w:val="26"/>
          <w:lang w:val="ru-RU"/>
        </w:rPr>
        <w:t>Информационное обеспечение</w:t>
      </w:r>
      <w:r w:rsidR="005E5EFB" w:rsidRPr="000E3CE0">
        <w:rPr>
          <w:rFonts w:ascii="Times New Roman" w:hAnsi="Times New Roman"/>
          <w:i w:val="0"/>
          <w:sz w:val="26"/>
          <w:szCs w:val="26"/>
          <w:lang w:val="ru-RU"/>
        </w:rPr>
        <w:t xml:space="preserve"> аукциона</w:t>
      </w:r>
      <w:bookmarkEnd w:id="50"/>
      <w:bookmarkEnd w:id="51"/>
      <w:bookmarkEnd w:id="52"/>
      <w:bookmarkEnd w:id="53"/>
      <w:bookmarkEnd w:id="54"/>
      <w:r w:rsidR="00DB2EBB" w:rsidRPr="000E3CE0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1B2523D1" w14:textId="296880FA" w:rsidR="00286F68" w:rsidRDefault="00D8581F" w:rsidP="00286F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20"/>
        <w:jc w:val="both"/>
        <w:rPr>
          <w:sz w:val="22"/>
          <w:szCs w:val="22"/>
        </w:rPr>
      </w:pPr>
      <w:bookmarkStart w:id="55" w:name="_Toc423619379"/>
      <w:bookmarkStart w:id="56" w:name="_Toc426462873"/>
      <w:bookmarkStart w:id="57" w:name="_Toc428969608"/>
      <w:r w:rsidRPr="00D8581F">
        <w:rPr>
          <w:b/>
          <w:sz w:val="22"/>
          <w:szCs w:val="22"/>
        </w:rPr>
        <w:t xml:space="preserve"> </w:t>
      </w:r>
      <w:r w:rsidR="00286F68" w:rsidRPr="00DD7746">
        <w:rPr>
          <w:b/>
          <w:sz w:val="22"/>
          <w:szCs w:val="22"/>
        </w:rPr>
        <w:t xml:space="preserve">3.1. </w:t>
      </w:r>
      <w:r w:rsidR="00286F68" w:rsidRPr="00DD7746">
        <w:rPr>
          <w:sz w:val="22"/>
          <w:szCs w:val="22"/>
        </w:rPr>
        <w:t>Извещение о проведении аукциона (далее по тексту - Извещение) размещается на Официальном сайте торгов, Портале ЕАСУЗ</w:t>
      </w:r>
      <w:r w:rsidR="00286F68">
        <w:rPr>
          <w:sz w:val="22"/>
          <w:szCs w:val="22"/>
        </w:rPr>
        <w:t>,</w:t>
      </w:r>
      <w:r w:rsidR="00286F68" w:rsidRPr="00DD7746">
        <w:rPr>
          <w:sz w:val="22"/>
          <w:szCs w:val="22"/>
        </w:rPr>
        <w:t xml:space="preserve"> электронной площадке</w:t>
      </w:r>
      <w:r w:rsidR="00286F68">
        <w:rPr>
          <w:sz w:val="22"/>
          <w:szCs w:val="22"/>
        </w:rPr>
        <w:t xml:space="preserve"> и сайте Арендодателя </w:t>
      </w:r>
      <w:bookmarkStart w:id="58" w:name="_Hlk192074021"/>
      <w:r>
        <w:rPr>
          <w:sz w:val="22"/>
          <w:szCs w:val="22"/>
        </w:rPr>
        <w:t>https://kashira.su/</w:t>
      </w:r>
      <w:bookmarkEnd w:id="58"/>
      <w:r w:rsidR="00286F68">
        <w:rPr>
          <w:sz w:val="22"/>
          <w:szCs w:val="22"/>
        </w:rPr>
        <w:t>.</w:t>
      </w:r>
    </w:p>
    <w:p w14:paraId="727DC43A" w14:textId="2F3776F9" w:rsidR="00657471" w:rsidRPr="001A3ECE" w:rsidRDefault="00286F68" w:rsidP="00286F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20"/>
        <w:jc w:val="both"/>
        <w:rPr>
          <w:sz w:val="22"/>
          <w:szCs w:val="22"/>
        </w:rPr>
      </w:pPr>
      <w:r w:rsidRPr="00C30537">
        <w:rPr>
          <w:sz w:val="22"/>
          <w:szCs w:val="22"/>
        </w:rPr>
        <w:t>Все приложения к Извещению являются его неотъемлемой частью.</w:t>
      </w:r>
    </w:p>
    <w:p w14:paraId="1DFBBF86" w14:textId="77777777" w:rsidR="00FA7DB6" w:rsidRPr="00F03412" w:rsidRDefault="00FA7DB6" w:rsidP="00FA7DB6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03412">
        <w:rPr>
          <w:b/>
          <w:sz w:val="22"/>
          <w:szCs w:val="22"/>
        </w:rPr>
        <w:t xml:space="preserve">3.2. </w:t>
      </w:r>
      <w:r w:rsidRPr="00F03412"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14:paraId="5DEF3D5D" w14:textId="77777777" w:rsidR="00FA7DB6" w:rsidRPr="00F03412" w:rsidRDefault="00FA7DB6" w:rsidP="00FA7DB6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03412">
        <w:rPr>
          <w:sz w:val="22"/>
          <w:szCs w:val="22"/>
        </w:rPr>
        <w:t>Для осмотра Земельного участка с учетом установленных сроков лицо, желающее осмотреть Земельный участок, не позднее, чем за 2 (два)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3E11EFC7" w14:textId="77777777" w:rsidR="00FA7DB6" w:rsidRPr="00096CFB" w:rsidRDefault="00FA7DB6" w:rsidP="00B9624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96CFB">
        <w:rPr>
          <w:color w:val="FF0000"/>
          <w:sz w:val="22"/>
          <w:szCs w:val="22"/>
        </w:rPr>
        <w:t xml:space="preserve">Важно! </w:t>
      </w:r>
      <w:r w:rsidRPr="00096CFB"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51287AB6" w14:textId="77777777" w:rsidR="00FA7DB6" w:rsidRPr="00096CFB" w:rsidRDefault="00FA7DB6" w:rsidP="00B96245">
      <w:pPr>
        <w:ind w:firstLine="426"/>
        <w:jc w:val="both"/>
        <w:rPr>
          <w:b/>
          <w:sz w:val="22"/>
          <w:szCs w:val="22"/>
        </w:rPr>
      </w:pPr>
      <w:r w:rsidRPr="00096CFB">
        <w:rPr>
          <w:sz w:val="22"/>
          <w:szCs w:val="22"/>
          <w:lang w:val="x-none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3084AD" w14:textId="77777777" w:rsidR="00862264" w:rsidRPr="000F5E02" w:rsidRDefault="00862264" w:rsidP="00BE5B57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14:paraId="234E004A" w14:textId="7AC145AA" w:rsidR="00C3427C" w:rsidRDefault="00C347EB" w:rsidP="00BE5B5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9" w:name="_Toc479691586"/>
      <w:r w:rsidRPr="000F5E02">
        <w:rPr>
          <w:rFonts w:ascii="Times New Roman" w:hAnsi="Times New Roman"/>
          <w:i w:val="0"/>
          <w:sz w:val="26"/>
          <w:szCs w:val="26"/>
          <w:lang w:val="ru-RU"/>
        </w:rPr>
        <w:t>4. </w:t>
      </w:r>
      <w:r w:rsidR="002049D5" w:rsidRPr="000F5E02">
        <w:rPr>
          <w:rFonts w:ascii="Times New Roman" w:hAnsi="Times New Roman"/>
          <w:i w:val="0"/>
          <w:sz w:val="26"/>
          <w:szCs w:val="26"/>
          <w:lang w:val="ru-RU"/>
        </w:rPr>
        <w:t xml:space="preserve">Требования к </w:t>
      </w:r>
      <w:r w:rsidR="00FF2F47" w:rsidRPr="000F5E02">
        <w:rPr>
          <w:rFonts w:ascii="Times New Roman" w:hAnsi="Times New Roman"/>
          <w:i w:val="0"/>
          <w:sz w:val="26"/>
          <w:szCs w:val="26"/>
          <w:lang w:val="ru-RU"/>
        </w:rPr>
        <w:t>Заявител</w:t>
      </w:r>
      <w:bookmarkEnd w:id="55"/>
      <w:bookmarkEnd w:id="56"/>
      <w:bookmarkEnd w:id="57"/>
      <w:r w:rsidR="0062664C" w:rsidRPr="000F5E02">
        <w:rPr>
          <w:rFonts w:ascii="Times New Roman" w:hAnsi="Times New Roman"/>
          <w:i w:val="0"/>
          <w:sz w:val="26"/>
          <w:szCs w:val="26"/>
          <w:lang w:val="ru-RU"/>
        </w:rPr>
        <w:t>ям</w:t>
      </w:r>
      <w:r w:rsidR="002049D5" w:rsidRPr="000F5E02">
        <w:rPr>
          <w:rFonts w:ascii="Times New Roman" w:hAnsi="Times New Roman"/>
          <w:i w:val="0"/>
          <w:sz w:val="26"/>
          <w:szCs w:val="26"/>
          <w:lang w:val="ru-RU"/>
        </w:rPr>
        <w:t xml:space="preserve"> аукциона</w:t>
      </w:r>
      <w:bookmarkEnd w:id="59"/>
      <w:r w:rsidR="004D05A9" w:rsidRPr="000F5E02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04F5BB77" w14:textId="03D74F5B" w:rsidR="00C35221" w:rsidRDefault="00C35221" w:rsidP="00C35221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0" w:name="_Toc470009552"/>
      <w:bookmarkStart w:id="61" w:name="_Toc419295277"/>
      <w:bookmarkStart w:id="62" w:name="_Toc423619381"/>
      <w:bookmarkStart w:id="63" w:name="_Toc426462874"/>
      <w:bookmarkStart w:id="64" w:name="_Toc428969609"/>
      <w:r>
        <w:rPr>
          <w:sz w:val="22"/>
          <w:szCs w:val="22"/>
          <w:lang w:eastAsia="ru-RU"/>
        </w:rPr>
        <w:t xml:space="preserve">Заявителем на участие в аукционе (далее – Заявитель)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</w:t>
      </w:r>
      <w:r w:rsidR="00C1088F">
        <w:rPr>
          <w:b/>
          <w:color w:val="FF0000"/>
          <w:sz w:val="22"/>
          <w:szCs w:val="22"/>
          <w:lang w:eastAsia="ru-RU"/>
        </w:rPr>
        <w:t xml:space="preserve">АККРЕДИТАЦИЮ) </w:t>
      </w:r>
      <w:r>
        <w:rPr>
          <w:b/>
          <w:color w:val="FF0000"/>
          <w:sz w:val="22"/>
          <w:szCs w:val="22"/>
          <w:lang w:eastAsia="ru-RU"/>
        </w:rPr>
        <w:t>В КАЧЕСТВЕ ФИЗИЧЕСКОГО ЛИЦА (НЕ ИНДИВИДУАЛЬНОГО ПРЕДПРИНИМАТЕЛЯ)</w:t>
      </w:r>
      <w:r w:rsidR="00C1088F"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>на электронной площадке в соответствии с Регламентом и Инструкциями.</w:t>
      </w:r>
    </w:p>
    <w:p w14:paraId="7B77CB9C" w14:textId="77777777" w:rsidR="009E2E98" w:rsidRDefault="009E2E98" w:rsidP="009E2E98">
      <w:pPr>
        <w:spacing w:line="276" w:lineRule="auto"/>
        <w:jc w:val="both"/>
        <w:rPr>
          <w:sz w:val="22"/>
          <w:szCs w:val="22"/>
        </w:rPr>
      </w:pPr>
    </w:p>
    <w:p w14:paraId="3DCB1B27" w14:textId="77777777" w:rsidR="009E2E98" w:rsidRPr="002B1734" w:rsidRDefault="009E2E98" w:rsidP="009E2E98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 w:rsidRPr="002B1734">
        <w:rPr>
          <w:b/>
          <w:bCs/>
          <w:color w:val="FF0000"/>
          <w:sz w:val="22"/>
          <w:szCs w:val="22"/>
        </w:rPr>
        <w:t>ВНИМАНИЕ!</w:t>
      </w:r>
    </w:p>
    <w:p w14:paraId="5765ECED" w14:textId="77777777" w:rsidR="00677817" w:rsidRPr="00D60B8F" w:rsidRDefault="009E2E98" w:rsidP="009E2E98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 w:rsidRPr="00205ADE">
        <w:rPr>
          <w:sz w:val="22"/>
          <w:szCs w:val="22"/>
        </w:rPr>
        <w:t xml:space="preserve"> </w:t>
      </w:r>
    </w:p>
    <w:p w14:paraId="33DD8E32" w14:textId="7C3F3429" w:rsidR="009E2E98" w:rsidRDefault="009E2E98" w:rsidP="009E2E98">
      <w:pPr>
        <w:spacing w:line="276" w:lineRule="auto"/>
        <w:ind w:firstLine="426"/>
        <w:jc w:val="center"/>
        <w:rPr>
          <w:iCs/>
          <w:sz w:val="22"/>
          <w:szCs w:val="22"/>
        </w:rPr>
      </w:pPr>
      <w:r w:rsidRPr="00205ADE"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</w:t>
      </w:r>
      <w:r w:rsidRPr="00FF2F46">
        <w:rPr>
          <w:b/>
          <w:bCs/>
          <w:color w:val="FF0000"/>
          <w:sz w:val="22"/>
          <w:szCs w:val="22"/>
        </w:rPr>
        <w:t>.</w:t>
      </w:r>
    </w:p>
    <w:p w14:paraId="5121FE2F" w14:textId="77777777" w:rsidR="009E2E98" w:rsidRDefault="009E2E98" w:rsidP="009E2E98">
      <w:pPr>
        <w:spacing w:line="276" w:lineRule="auto"/>
        <w:ind w:firstLine="426"/>
        <w:rPr>
          <w:sz w:val="22"/>
          <w:szCs w:val="22"/>
        </w:rPr>
      </w:pPr>
    </w:p>
    <w:p w14:paraId="21476BC0" w14:textId="59F618CB" w:rsidR="00A03716" w:rsidRPr="000E3CE0" w:rsidRDefault="00C9446C" w:rsidP="006E7549">
      <w:pPr>
        <w:spacing w:line="276" w:lineRule="auto"/>
        <w:ind w:firstLine="426"/>
        <w:jc w:val="center"/>
        <w:rPr>
          <w:i/>
          <w:sz w:val="26"/>
          <w:szCs w:val="26"/>
        </w:rPr>
      </w:pPr>
      <w:r w:rsidRPr="006E7549">
        <w:rPr>
          <w:b/>
          <w:sz w:val="26"/>
          <w:szCs w:val="26"/>
        </w:rPr>
        <w:t>5</w:t>
      </w:r>
      <w:r w:rsidR="00A03716" w:rsidRPr="006E7549">
        <w:rPr>
          <w:b/>
          <w:sz w:val="26"/>
          <w:szCs w:val="26"/>
        </w:rPr>
        <w:t>. </w:t>
      </w:r>
      <w:r w:rsidR="006718E1" w:rsidRPr="006E7549">
        <w:rPr>
          <w:b/>
          <w:sz w:val="26"/>
          <w:szCs w:val="26"/>
        </w:rPr>
        <w:t>П</w:t>
      </w:r>
      <w:r w:rsidR="004C408F" w:rsidRPr="006E7549">
        <w:rPr>
          <w:b/>
          <w:sz w:val="26"/>
          <w:szCs w:val="26"/>
        </w:rPr>
        <w:t>олучени</w:t>
      </w:r>
      <w:r w:rsidR="006718E1" w:rsidRPr="006E7549">
        <w:rPr>
          <w:b/>
          <w:sz w:val="26"/>
          <w:szCs w:val="26"/>
        </w:rPr>
        <w:t>е</w:t>
      </w:r>
      <w:r w:rsidR="004C408F" w:rsidRPr="006E7549">
        <w:rPr>
          <w:b/>
          <w:sz w:val="26"/>
          <w:szCs w:val="26"/>
        </w:rPr>
        <w:t xml:space="preserve"> </w:t>
      </w:r>
      <w:r w:rsidR="00C421CD" w:rsidRPr="006E7549">
        <w:rPr>
          <w:b/>
          <w:sz w:val="26"/>
          <w:szCs w:val="26"/>
        </w:rPr>
        <w:t>ЭП</w:t>
      </w:r>
      <w:r w:rsidR="004C408F" w:rsidRPr="006E7549">
        <w:rPr>
          <w:b/>
          <w:sz w:val="26"/>
          <w:szCs w:val="26"/>
        </w:rPr>
        <w:t xml:space="preserve"> и р</w:t>
      </w:r>
      <w:r w:rsidR="00A03716" w:rsidRPr="006E7549">
        <w:rPr>
          <w:b/>
          <w:sz w:val="26"/>
          <w:szCs w:val="26"/>
        </w:rPr>
        <w:t>егистраци</w:t>
      </w:r>
      <w:r w:rsidR="006718E1" w:rsidRPr="006E7549">
        <w:rPr>
          <w:b/>
          <w:sz w:val="26"/>
          <w:szCs w:val="26"/>
        </w:rPr>
        <w:t>я</w:t>
      </w:r>
      <w:r w:rsidR="0032601E" w:rsidRPr="006E7549">
        <w:rPr>
          <w:b/>
          <w:sz w:val="26"/>
          <w:szCs w:val="26"/>
        </w:rPr>
        <w:t xml:space="preserve"> (аккредитаци</w:t>
      </w:r>
      <w:r w:rsidR="006718E1" w:rsidRPr="006E7549">
        <w:rPr>
          <w:b/>
          <w:sz w:val="26"/>
          <w:szCs w:val="26"/>
        </w:rPr>
        <w:t>я</w:t>
      </w:r>
      <w:r w:rsidR="0032601E" w:rsidRPr="006E7549">
        <w:rPr>
          <w:b/>
          <w:sz w:val="26"/>
          <w:szCs w:val="26"/>
        </w:rPr>
        <w:t>)</w:t>
      </w:r>
      <w:r w:rsidR="0060646B" w:rsidRPr="006E7549">
        <w:rPr>
          <w:b/>
          <w:sz w:val="26"/>
          <w:szCs w:val="26"/>
        </w:rPr>
        <w:t xml:space="preserve"> </w:t>
      </w:r>
      <w:r w:rsidR="00A03716" w:rsidRPr="006E7549">
        <w:rPr>
          <w:b/>
          <w:sz w:val="26"/>
          <w:szCs w:val="26"/>
        </w:rPr>
        <w:t>на электронной площадке</w:t>
      </w:r>
      <w:bookmarkEnd w:id="60"/>
    </w:p>
    <w:p w14:paraId="402CE20F" w14:textId="77777777" w:rsidR="00A31F26" w:rsidRPr="00A31F26" w:rsidRDefault="00A31F26" w:rsidP="00A31F26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BD549B">
        <w:rPr>
          <w:rFonts w:eastAsia="Calibri"/>
          <w:b/>
          <w:sz w:val="22"/>
          <w:szCs w:val="22"/>
          <w:lang w:eastAsia="ru-RU"/>
        </w:rPr>
        <w:t>5.1.</w:t>
      </w:r>
      <w:r w:rsidRPr="00BD549B">
        <w:rPr>
          <w:rFonts w:eastAsia="Calibri"/>
          <w:b/>
          <w:sz w:val="22"/>
          <w:szCs w:val="22"/>
          <w:lang w:val="en-US" w:eastAsia="ru-RU"/>
        </w:rPr>
        <w:t> </w:t>
      </w:r>
      <w:r w:rsidRPr="00BD549B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BD549B">
        <w:rPr>
          <w:rFonts w:eastAsia="Calibri"/>
          <w:sz w:val="22"/>
          <w:szCs w:val="22"/>
          <w:lang w:eastAsia="ru-RU"/>
        </w:rPr>
        <w:t xml:space="preserve"> </w:t>
      </w:r>
      <w:r w:rsidRPr="00BD549B"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 w:rsidRPr="00BD549B"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</w:t>
      </w:r>
      <w:r w:rsidRPr="007F62FD">
        <w:rPr>
          <w:rFonts w:eastAsia="Calibri"/>
          <w:color w:val="000000"/>
          <w:sz w:val="22"/>
          <w:szCs w:val="22"/>
          <w:lang w:eastAsia="en-US"/>
        </w:rPr>
        <w:t xml:space="preserve">Заявителей в реестре участников торгов, предусматривающая </w:t>
      </w:r>
      <w:r w:rsidRPr="007F62FD"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 w:rsidRPr="007F62FD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14E927FA" w14:textId="77777777" w:rsidR="00A31F26" w:rsidRDefault="00A31F26" w:rsidP="00A31F26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7F62FD">
        <w:rPr>
          <w:b/>
          <w:sz w:val="22"/>
          <w:szCs w:val="22"/>
          <w:lang w:eastAsia="ru-RU"/>
        </w:rPr>
        <w:t>5.2.</w:t>
      </w:r>
      <w:r w:rsidRPr="007F62FD">
        <w:rPr>
          <w:sz w:val="22"/>
          <w:szCs w:val="22"/>
          <w:lang w:val="en-US" w:eastAsia="ru-RU"/>
        </w:rPr>
        <w:t> </w:t>
      </w:r>
      <w:r w:rsidRPr="007F62FD"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 с </w:t>
      </w:r>
      <w:proofErr w:type="gramStart"/>
      <w:r w:rsidRPr="007F62FD">
        <w:rPr>
          <w:sz w:val="22"/>
          <w:szCs w:val="22"/>
          <w:lang w:eastAsia="ru-RU"/>
        </w:rPr>
        <w:t>учетом Раздела</w:t>
      </w:r>
      <w:proofErr w:type="gramEnd"/>
      <w:r w:rsidRPr="007F62FD">
        <w:rPr>
          <w:sz w:val="22"/>
          <w:szCs w:val="22"/>
          <w:lang w:eastAsia="ru-RU"/>
        </w:rPr>
        <w:t xml:space="preserve"> </w:t>
      </w:r>
      <w:r w:rsidRPr="007F62FD">
        <w:rPr>
          <w:sz w:val="22"/>
          <w:szCs w:val="22"/>
          <w:lang w:eastAsia="ru-RU"/>
        </w:rPr>
        <w:br/>
        <w:t xml:space="preserve">4 и пункта 5.3 Извещения необходимо пройти регистрацию (аккредитацию) на электронной площадке </w:t>
      </w:r>
      <w:r w:rsidRPr="007F62FD">
        <w:rPr>
          <w:sz w:val="22"/>
          <w:szCs w:val="22"/>
          <w:lang w:eastAsia="ru-RU"/>
        </w:rPr>
        <w:br/>
        <w:t>в</w:t>
      </w:r>
      <w:r w:rsidRPr="007F62FD">
        <w:rPr>
          <w:sz w:val="22"/>
          <w:szCs w:val="22"/>
        </w:rPr>
        <w:t xml:space="preserve"> соответствии с Регламентом и Инструкциями</w:t>
      </w:r>
      <w:r w:rsidRPr="007F62FD">
        <w:rPr>
          <w:sz w:val="22"/>
          <w:szCs w:val="22"/>
          <w:lang w:eastAsia="ru-RU"/>
        </w:rPr>
        <w:t>.</w:t>
      </w:r>
    </w:p>
    <w:p w14:paraId="25F46A1B" w14:textId="5198EA70" w:rsidR="005D4BD6" w:rsidRPr="00A31F26" w:rsidRDefault="005D4BD6" w:rsidP="005D4BD6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8F4AD5"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 w:rsidRPr="008F4AD5"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 w:rsidRPr="008F4AD5"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</w:t>
      </w:r>
      <w:r w:rsidRPr="007F62FD">
        <w:rPr>
          <w:rFonts w:eastAsia="Calibri"/>
          <w:color w:val="000000"/>
          <w:sz w:val="22"/>
          <w:szCs w:val="22"/>
          <w:lang w:eastAsia="en-US"/>
        </w:rPr>
        <w:t>(</w:t>
      </w:r>
      <w:r>
        <w:rPr>
          <w:sz w:val="22"/>
          <w:szCs w:val="22"/>
        </w:rPr>
        <w:t>www.torgi.gov.ru</w:t>
      </w:r>
      <w:r w:rsidRPr="007F62FD">
        <w:rPr>
          <w:rFonts w:eastAsia="Calibri"/>
          <w:color w:val="000000"/>
          <w:sz w:val="22"/>
          <w:szCs w:val="22"/>
          <w:lang w:eastAsia="en-US"/>
        </w:rPr>
        <w:t>)</w:t>
      </w:r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8F4AD5">
        <w:rPr>
          <w:rFonts w:eastAsia="Calibri"/>
          <w:color w:val="000000"/>
          <w:sz w:val="22"/>
          <w:szCs w:val="22"/>
          <w:lang w:eastAsia="en-US"/>
        </w:rPr>
        <w:t xml:space="preserve">или первичной регистрации на </w:t>
      </w:r>
      <w:r w:rsidRPr="008F4AD5">
        <w:rPr>
          <w:rFonts w:eastAsia="Calibri"/>
          <w:sz w:val="22"/>
          <w:szCs w:val="22"/>
          <w:lang w:eastAsia="ru-RU"/>
        </w:rPr>
        <w:t>электронной площадке Заявителю не</w:t>
      </w:r>
      <w:r>
        <w:rPr>
          <w:rFonts w:eastAsia="Calibri"/>
          <w:sz w:val="22"/>
          <w:szCs w:val="22"/>
          <w:lang w:eastAsia="ru-RU"/>
        </w:rPr>
        <w:t xml:space="preserve">обходимо иметь ЭП, оформленную </w:t>
      </w:r>
      <w:r w:rsidRPr="008F4AD5">
        <w:rPr>
          <w:rFonts w:eastAsia="Calibri"/>
          <w:sz w:val="22"/>
          <w:szCs w:val="22"/>
          <w:lang w:eastAsia="ru-RU"/>
        </w:rPr>
        <w:t>в соответствии с требованиями действующего законодательства.</w:t>
      </w:r>
    </w:p>
    <w:p w14:paraId="1678FE7D" w14:textId="77777777" w:rsidR="00A31F26" w:rsidRPr="007F62FD" w:rsidRDefault="00A31F26" w:rsidP="00A31F26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7F62FD">
        <w:rPr>
          <w:b/>
          <w:sz w:val="22"/>
          <w:szCs w:val="22"/>
          <w:lang w:eastAsia="ru-RU"/>
        </w:rPr>
        <w:t>5.4.</w:t>
      </w:r>
      <w:r w:rsidRPr="007F62FD">
        <w:rPr>
          <w:sz w:val="22"/>
          <w:szCs w:val="22"/>
          <w:lang w:val="en-US" w:eastAsia="ru-RU"/>
        </w:rPr>
        <w:t> </w:t>
      </w:r>
      <w:r w:rsidRPr="007F62FD">
        <w:rPr>
          <w:sz w:val="22"/>
          <w:szCs w:val="22"/>
        </w:rPr>
        <w:t xml:space="preserve">Информация по получению ЭП и </w:t>
      </w:r>
      <w:r w:rsidRPr="007F62FD">
        <w:rPr>
          <w:sz w:val="22"/>
          <w:szCs w:val="22"/>
          <w:lang w:eastAsia="ru-RU"/>
        </w:rPr>
        <w:t>регистрации (аккредитации) на электронной площадке</w:t>
      </w:r>
      <w:r w:rsidRPr="007F62FD">
        <w:rPr>
          <w:sz w:val="22"/>
          <w:szCs w:val="22"/>
        </w:rPr>
        <w:t xml:space="preserve"> указана также в Памятке (</w:t>
      </w:r>
      <w:r w:rsidRPr="007F62FD">
        <w:rPr>
          <w:color w:val="0000FF"/>
          <w:sz w:val="22"/>
          <w:szCs w:val="22"/>
        </w:rPr>
        <w:t>прилагается</w:t>
      </w:r>
      <w:r w:rsidRPr="007F62FD">
        <w:rPr>
          <w:sz w:val="22"/>
          <w:szCs w:val="22"/>
        </w:rPr>
        <w:t>)</w:t>
      </w:r>
    </w:p>
    <w:p w14:paraId="3580A5B3" w14:textId="3AC7BD6E" w:rsidR="00331907" w:rsidRPr="00286F68" w:rsidRDefault="00A31F26" w:rsidP="00A31F26">
      <w:pPr>
        <w:spacing w:line="276" w:lineRule="auto"/>
        <w:ind w:firstLine="709"/>
        <w:jc w:val="both"/>
        <w:rPr>
          <w:sz w:val="22"/>
          <w:szCs w:val="22"/>
        </w:rPr>
      </w:pPr>
      <w:r w:rsidRPr="007F62FD">
        <w:rPr>
          <w:b/>
          <w:sz w:val="22"/>
          <w:szCs w:val="22"/>
        </w:rPr>
        <w:t xml:space="preserve">5.5. </w:t>
      </w:r>
      <w:r w:rsidRPr="007F62FD">
        <w:rPr>
          <w:sz w:val="22"/>
          <w:szCs w:val="22"/>
        </w:rPr>
        <w:t xml:space="preserve">В случае если от имени Заявителя действует иное лицо (далее - Доверенное лицо), Заявителю </w:t>
      </w:r>
      <w:r w:rsidRPr="007F62FD">
        <w:rPr>
          <w:sz w:val="22"/>
          <w:szCs w:val="22"/>
        </w:rPr>
        <w:br/>
        <w:t>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BC5615E" w14:textId="77777777" w:rsidR="00847EB5" w:rsidRPr="00286F68" w:rsidRDefault="00847EB5" w:rsidP="00A31F26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4ADB6FF8" w14:textId="77CC86F9" w:rsidR="004959A6" w:rsidRPr="000E3CE0" w:rsidRDefault="00113F94" w:rsidP="00BE5B57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0E3CE0">
        <w:rPr>
          <w:b/>
          <w:sz w:val="26"/>
          <w:szCs w:val="26"/>
        </w:rPr>
        <w:t>6. </w:t>
      </w:r>
      <w:r w:rsidR="004959A6" w:rsidRPr="000E3CE0">
        <w:rPr>
          <w:b/>
          <w:sz w:val="26"/>
          <w:szCs w:val="26"/>
        </w:rPr>
        <w:t>Порядок внесения</w:t>
      </w:r>
      <w:r w:rsidR="0062664C" w:rsidRPr="000E3CE0">
        <w:rPr>
          <w:b/>
          <w:sz w:val="26"/>
          <w:szCs w:val="26"/>
        </w:rPr>
        <w:t>, блокирования и прекращения блокирования денежных средств в качестве</w:t>
      </w:r>
      <w:r w:rsidR="004959A6" w:rsidRPr="000E3CE0">
        <w:rPr>
          <w:b/>
          <w:sz w:val="26"/>
          <w:szCs w:val="26"/>
        </w:rPr>
        <w:t xml:space="preserve"> задатка</w:t>
      </w:r>
    </w:p>
    <w:p w14:paraId="6DFE090D" w14:textId="77777777" w:rsidR="004959A6" w:rsidRPr="000E3CE0" w:rsidRDefault="004959A6" w:rsidP="00BE5B57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5D867D0D" w14:textId="77777777" w:rsidR="003F34BA" w:rsidRPr="00F52526" w:rsidRDefault="003F34BA" w:rsidP="003F34BA">
      <w:pPr>
        <w:spacing w:line="276" w:lineRule="auto"/>
        <w:ind w:firstLine="426"/>
        <w:jc w:val="both"/>
        <w:rPr>
          <w:sz w:val="22"/>
          <w:szCs w:val="22"/>
        </w:rPr>
      </w:pPr>
      <w:r w:rsidRPr="00F52526">
        <w:rPr>
          <w:b/>
          <w:sz w:val="22"/>
          <w:szCs w:val="22"/>
        </w:rPr>
        <w:t>6.1.</w:t>
      </w:r>
      <w:r w:rsidRPr="00F52526"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0B7837E3" w14:textId="77777777" w:rsidR="003F34BA" w:rsidRPr="00F52526" w:rsidRDefault="003F34BA" w:rsidP="003F34BA">
      <w:pPr>
        <w:spacing w:line="276" w:lineRule="auto"/>
        <w:ind w:firstLine="426"/>
        <w:jc w:val="both"/>
        <w:rPr>
          <w:sz w:val="22"/>
          <w:szCs w:val="22"/>
        </w:rPr>
      </w:pPr>
      <w:r w:rsidRPr="00F52526">
        <w:rPr>
          <w:b/>
          <w:sz w:val="22"/>
          <w:szCs w:val="22"/>
        </w:rPr>
        <w:t>6.2.</w:t>
      </w:r>
      <w:r w:rsidRPr="00F52526"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обеспечивает наличие денежных средств на Аналитическом счете </w:t>
      </w:r>
      <w:r w:rsidRPr="00F52526">
        <w:rPr>
          <w:sz w:val="22"/>
          <w:szCs w:val="22"/>
        </w:rPr>
        <w:br/>
      </w:r>
      <w:r w:rsidRPr="00F52526">
        <w:rPr>
          <w:sz w:val="22"/>
          <w:szCs w:val="22"/>
        </w:rPr>
        <w:lastRenderedPageBreak/>
        <w:t xml:space="preserve">в размере, не менее суммы задатка, указанного в пункте 2.5 Извещения, на дату рассмотрения Заявок </w:t>
      </w:r>
      <w:r w:rsidRPr="00F52526">
        <w:rPr>
          <w:sz w:val="22"/>
          <w:szCs w:val="22"/>
        </w:rPr>
        <w:br/>
        <w:t>на участие в аукционе.</w:t>
      </w:r>
    </w:p>
    <w:p w14:paraId="1E04C2FA" w14:textId="77777777" w:rsidR="003F34BA" w:rsidRPr="00F52526" w:rsidRDefault="003F34BA" w:rsidP="003F34BA">
      <w:pPr>
        <w:spacing w:line="276" w:lineRule="auto"/>
        <w:ind w:firstLine="426"/>
        <w:jc w:val="both"/>
        <w:rPr>
          <w:sz w:val="22"/>
          <w:szCs w:val="22"/>
        </w:rPr>
      </w:pPr>
      <w:r w:rsidRPr="00F52526"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 w:rsidRPr="00F52526">
        <w:rPr>
          <w:sz w:val="22"/>
          <w:szCs w:val="22"/>
          <w:lang w:eastAsia="ru-RU"/>
        </w:rPr>
        <w:t xml:space="preserve"> </w:t>
      </w:r>
      <w:r w:rsidRPr="00F52526">
        <w:rPr>
          <w:sz w:val="22"/>
          <w:szCs w:val="22"/>
          <w:lang w:eastAsia="ru-RU"/>
        </w:rPr>
        <w:br/>
      </w:r>
      <w:r w:rsidRPr="00F52526">
        <w:rPr>
          <w:sz w:val="22"/>
          <w:szCs w:val="22"/>
        </w:rPr>
        <w:t>по следующим реквизитам:</w:t>
      </w:r>
    </w:p>
    <w:p w14:paraId="37B8BD8C" w14:textId="77777777" w:rsidR="003F34BA" w:rsidRPr="00F52526" w:rsidRDefault="003F34BA" w:rsidP="003F34BA">
      <w:pPr>
        <w:spacing w:line="276" w:lineRule="auto"/>
        <w:ind w:firstLine="426"/>
        <w:jc w:val="both"/>
        <w:rPr>
          <w:sz w:val="22"/>
          <w:szCs w:val="22"/>
        </w:rPr>
      </w:pPr>
    </w:p>
    <w:p w14:paraId="454C7DB3" w14:textId="77777777" w:rsidR="003F34BA" w:rsidRPr="00F52526" w:rsidRDefault="003F34BA" w:rsidP="003F34BA">
      <w:pPr>
        <w:jc w:val="both"/>
        <w:rPr>
          <w:sz w:val="22"/>
          <w:szCs w:val="22"/>
        </w:rPr>
      </w:pPr>
      <w:r w:rsidRPr="00F52526">
        <w:rPr>
          <w:b/>
          <w:sz w:val="22"/>
          <w:szCs w:val="22"/>
        </w:rPr>
        <w:t xml:space="preserve">Получатель платежа: </w:t>
      </w:r>
      <w:r w:rsidRPr="00F52526">
        <w:rPr>
          <w:sz w:val="22"/>
          <w:szCs w:val="22"/>
        </w:rPr>
        <w:t>Общество с ограниченной ответственностью «РТС-тендер»</w:t>
      </w:r>
    </w:p>
    <w:p w14:paraId="227F0DB4" w14:textId="77777777" w:rsidR="003F34BA" w:rsidRPr="00F52526" w:rsidRDefault="003F34BA" w:rsidP="003F34BA">
      <w:pPr>
        <w:jc w:val="both"/>
        <w:rPr>
          <w:sz w:val="22"/>
          <w:szCs w:val="22"/>
        </w:rPr>
      </w:pPr>
      <w:r w:rsidRPr="00F52526">
        <w:rPr>
          <w:b/>
          <w:sz w:val="22"/>
          <w:szCs w:val="22"/>
        </w:rPr>
        <w:t>Банковские реквизиты:</w:t>
      </w:r>
      <w:r w:rsidRPr="00F52526">
        <w:rPr>
          <w:sz w:val="22"/>
          <w:szCs w:val="22"/>
        </w:rPr>
        <w:t xml:space="preserve"> Филиал "Корпоративный" ПАО "</w:t>
      </w:r>
      <w:proofErr w:type="spellStart"/>
      <w:r w:rsidRPr="00F52526">
        <w:rPr>
          <w:sz w:val="22"/>
          <w:szCs w:val="22"/>
        </w:rPr>
        <w:t>Совкомбанк</w:t>
      </w:r>
      <w:proofErr w:type="spellEnd"/>
      <w:r w:rsidRPr="00F52526">
        <w:rPr>
          <w:sz w:val="22"/>
          <w:szCs w:val="22"/>
        </w:rPr>
        <w:t>"</w:t>
      </w:r>
    </w:p>
    <w:p w14:paraId="7F3D656A" w14:textId="77777777" w:rsidR="003F34BA" w:rsidRPr="00F52526" w:rsidRDefault="003F34BA" w:rsidP="003F34BA">
      <w:pPr>
        <w:jc w:val="both"/>
        <w:rPr>
          <w:sz w:val="22"/>
          <w:szCs w:val="22"/>
        </w:rPr>
      </w:pPr>
      <w:r w:rsidRPr="00F52526">
        <w:rPr>
          <w:sz w:val="22"/>
          <w:szCs w:val="22"/>
        </w:rPr>
        <w:t>БИК 044525360</w:t>
      </w:r>
    </w:p>
    <w:p w14:paraId="71688818" w14:textId="77777777" w:rsidR="003F34BA" w:rsidRPr="00F52526" w:rsidRDefault="003F34BA" w:rsidP="003F34BA">
      <w:pPr>
        <w:jc w:val="both"/>
        <w:rPr>
          <w:sz w:val="22"/>
          <w:szCs w:val="22"/>
        </w:rPr>
      </w:pPr>
      <w:r w:rsidRPr="00F52526">
        <w:rPr>
          <w:sz w:val="22"/>
          <w:szCs w:val="22"/>
        </w:rPr>
        <w:t>Расчётный счёт: 40702810512030016362</w:t>
      </w:r>
    </w:p>
    <w:p w14:paraId="5239F2D5" w14:textId="77777777" w:rsidR="003F34BA" w:rsidRPr="00F52526" w:rsidRDefault="003F34BA" w:rsidP="003F34BA">
      <w:pPr>
        <w:jc w:val="both"/>
        <w:rPr>
          <w:sz w:val="22"/>
          <w:szCs w:val="22"/>
        </w:rPr>
      </w:pPr>
      <w:r w:rsidRPr="00F52526">
        <w:rPr>
          <w:sz w:val="22"/>
          <w:szCs w:val="22"/>
        </w:rPr>
        <w:t>Корр. счёт 30101810445250000360</w:t>
      </w:r>
    </w:p>
    <w:p w14:paraId="1425C7CC" w14:textId="77777777" w:rsidR="003F34BA" w:rsidRPr="00F52526" w:rsidRDefault="003F34BA" w:rsidP="003F34BA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 w:rsidRPr="00F52526">
        <w:rPr>
          <w:sz w:val="22"/>
          <w:szCs w:val="22"/>
        </w:rPr>
        <w:t>ИНН 7710357167 КПП 773001001</w:t>
      </w:r>
    </w:p>
    <w:p w14:paraId="086E9E9A" w14:textId="77777777" w:rsidR="003F34BA" w:rsidRPr="00F52526" w:rsidRDefault="003F34BA" w:rsidP="003F34BA">
      <w:pPr>
        <w:spacing w:line="276" w:lineRule="auto"/>
        <w:jc w:val="both"/>
        <w:rPr>
          <w:b/>
          <w:bCs/>
          <w:sz w:val="22"/>
          <w:szCs w:val="22"/>
        </w:rPr>
      </w:pPr>
    </w:p>
    <w:p w14:paraId="16C723FC" w14:textId="77777777" w:rsidR="003F34BA" w:rsidRPr="00F52526" w:rsidRDefault="003F34BA" w:rsidP="003F34BA">
      <w:pPr>
        <w:spacing w:line="276" w:lineRule="auto"/>
        <w:rPr>
          <w:b/>
          <w:bCs/>
          <w:sz w:val="22"/>
          <w:szCs w:val="22"/>
        </w:rPr>
      </w:pPr>
      <w:r w:rsidRPr="00F52526">
        <w:rPr>
          <w:b/>
          <w:bCs/>
          <w:sz w:val="22"/>
          <w:szCs w:val="22"/>
        </w:rPr>
        <w:t>Назначение платежа:</w:t>
      </w:r>
    </w:p>
    <w:p w14:paraId="70BC2A33" w14:textId="77777777" w:rsidR="003F34BA" w:rsidRPr="00F52526" w:rsidRDefault="003F34BA" w:rsidP="003F34BA">
      <w:pPr>
        <w:spacing w:line="276" w:lineRule="auto"/>
        <w:jc w:val="both"/>
        <w:rPr>
          <w:sz w:val="22"/>
          <w:szCs w:val="22"/>
        </w:rPr>
      </w:pPr>
      <w:r w:rsidRPr="00F52526"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 w:rsidRPr="00F52526">
        <w:rPr>
          <w:b/>
          <w:bCs/>
          <w:sz w:val="22"/>
          <w:szCs w:val="22"/>
        </w:rPr>
        <w:br/>
        <w:t>№ аналитического счета _________, без НДС»</w:t>
      </w:r>
      <w:r w:rsidRPr="00F52526">
        <w:rPr>
          <w:b/>
          <w:sz w:val="22"/>
          <w:szCs w:val="22"/>
        </w:rPr>
        <w:t>.</w:t>
      </w:r>
    </w:p>
    <w:p w14:paraId="7DABD472" w14:textId="77777777" w:rsidR="003F34BA" w:rsidRPr="00F52526" w:rsidRDefault="003F34BA" w:rsidP="003F34BA">
      <w:pPr>
        <w:spacing w:line="276" w:lineRule="auto"/>
        <w:ind w:firstLine="426"/>
        <w:jc w:val="both"/>
        <w:rPr>
          <w:sz w:val="22"/>
          <w:szCs w:val="22"/>
        </w:rPr>
      </w:pPr>
    </w:p>
    <w:p w14:paraId="4402053C" w14:textId="77777777" w:rsidR="003F34BA" w:rsidRPr="00F52526" w:rsidRDefault="003F34BA" w:rsidP="003F34BA">
      <w:pPr>
        <w:spacing w:line="276" w:lineRule="auto"/>
        <w:ind w:firstLine="426"/>
        <w:jc w:val="both"/>
        <w:rPr>
          <w:sz w:val="22"/>
          <w:szCs w:val="22"/>
        </w:rPr>
      </w:pPr>
      <w:r w:rsidRPr="00F52526">
        <w:rPr>
          <w:b/>
          <w:sz w:val="22"/>
          <w:szCs w:val="22"/>
        </w:rPr>
        <w:t>6.3.</w:t>
      </w:r>
      <w:r w:rsidRPr="00F52526">
        <w:rPr>
          <w:sz w:val="22"/>
          <w:szCs w:val="22"/>
        </w:rPr>
        <w:t xml:space="preserve"> Операции по перечислению денежных средств на Аналитическом счете в соответствии с Регламентом и Инструкциями учитываются на Аналитическом счете Заявителя, открытом Оператором электронной площадки при регистрации. </w:t>
      </w:r>
    </w:p>
    <w:p w14:paraId="1C8FB753" w14:textId="77777777" w:rsidR="003F34BA" w:rsidRPr="00F52526" w:rsidRDefault="003F34BA" w:rsidP="003F34BA">
      <w:pPr>
        <w:spacing w:line="276" w:lineRule="auto"/>
        <w:ind w:firstLine="426"/>
        <w:jc w:val="both"/>
        <w:rPr>
          <w:sz w:val="22"/>
          <w:szCs w:val="22"/>
        </w:rPr>
      </w:pPr>
      <w:r w:rsidRPr="00F52526">
        <w:rPr>
          <w:sz w:val="22"/>
          <w:szCs w:val="22"/>
        </w:rPr>
        <w:t>Денежные средства в размере, равном задатку, указанному в пункте 2.5 Извещения, блокируются Оператором электронной площадки на Аналитическом счете Заявителя в соответствии с Регламентом и Инструкциями. Основанием для блокирования денежных средств является Заявка,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5078AD8A" w14:textId="77777777" w:rsidR="003F34BA" w:rsidRPr="00F52526" w:rsidRDefault="003F34BA" w:rsidP="003F34BA">
      <w:pPr>
        <w:spacing w:line="276" w:lineRule="auto"/>
        <w:ind w:firstLine="426"/>
        <w:jc w:val="both"/>
        <w:rPr>
          <w:sz w:val="22"/>
          <w:szCs w:val="22"/>
        </w:rPr>
      </w:pPr>
      <w:r w:rsidRPr="00F52526">
        <w:rPr>
          <w:sz w:val="22"/>
          <w:szCs w:val="22"/>
        </w:rPr>
        <w:t>Подача Заявки и блокирование задатка является заключением Соглашения о задатке (</w:t>
      </w:r>
      <w:r w:rsidRPr="00F52526">
        <w:rPr>
          <w:color w:val="0000FF"/>
          <w:sz w:val="22"/>
          <w:szCs w:val="22"/>
        </w:rPr>
        <w:t>прилагается</w:t>
      </w:r>
      <w:r w:rsidRPr="00F52526">
        <w:rPr>
          <w:sz w:val="22"/>
          <w:szCs w:val="22"/>
        </w:rPr>
        <w:t>)</w:t>
      </w:r>
    </w:p>
    <w:p w14:paraId="40A65E6D" w14:textId="77777777" w:rsidR="003F34BA" w:rsidRPr="00F52526" w:rsidRDefault="003F34BA" w:rsidP="003F34BA">
      <w:pPr>
        <w:spacing w:line="276" w:lineRule="auto"/>
        <w:ind w:firstLine="426"/>
        <w:jc w:val="both"/>
        <w:rPr>
          <w:sz w:val="22"/>
          <w:szCs w:val="22"/>
        </w:rPr>
      </w:pPr>
      <w:r w:rsidRPr="00F52526">
        <w:rPr>
          <w:b/>
          <w:sz w:val="22"/>
          <w:szCs w:val="22"/>
        </w:rPr>
        <w:t>6.4.</w:t>
      </w:r>
      <w:r w:rsidRPr="00F52526">
        <w:rPr>
          <w:sz w:val="22"/>
          <w:szCs w:val="22"/>
        </w:rPr>
        <w:t xml:space="preserve"> Прекращение блокирования денежных средств на Аналитическом счете Заявителя в соответствии </w:t>
      </w:r>
      <w:r w:rsidRPr="00F52526">
        <w:rPr>
          <w:sz w:val="22"/>
          <w:szCs w:val="22"/>
        </w:rPr>
        <w:br/>
        <w:t>с Регламентом и Инструкциями производится Оператором электронной площадки.</w:t>
      </w:r>
    </w:p>
    <w:p w14:paraId="49814687" w14:textId="77777777" w:rsidR="003F34BA" w:rsidRPr="00F52526" w:rsidRDefault="003F34BA" w:rsidP="003F34BA">
      <w:pPr>
        <w:spacing w:line="276" w:lineRule="auto"/>
        <w:ind w:firstLine="425"/>
        <w:jc w:val="both"/>
        <w:rPr>
          <w:b/>
          <w:sz w:val="22"/>
          <w:szCs w:val="22"/>
        </w:rPr>
      </w:pPr>
      <w:r w:rsidRPr="00F52526">
        <w:rPr>
          <w:b/>
          <w:sz w:val="22"/>
          <w:szCs w:val="22"/>
        </w:rPr>
        <w:t xml:space="preserve">6.5. </w:t>
      </w:r>
      <w:r w:rsidRPr="00F52526"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 w:rsidRPr="00F52526">
        <w:rPr>
          <w:color w:val="0000FF"/>
          <w:sz w:val="22"/>
          <w:szCs w:val="22"/>
        </w:rPr>
        <w:t>прилагается</w:t>
      </w:r>
      <w:r w:rsidRPr="00F52526">
        <w:rPr>
          <w:sz w:val="22"/>
          <w:szCs w:val="22"/>
        </w:rPr>
        <w:t>)</w:t>
      </w:r>
    </w:p>
    <w:p w14:paraId="7F7B7517" w14:textId="369DE3AC" w:rsidR="003F34BA" w:rsidRPr="00450410" w:rsidRDefault="003F34BA" w:rsidP="003F34BA">
      <w:pPr>
        <w:autoSpaceDE w:val="0"/>
        <w:autoSpaceDN w:val="0"/>
        <w:adjustRightInd w:val="0"/>
        <w:spacing w:line="276" w:lineRule="auto"/>
        <w:ind w:firstLine="425"/>
        <w:jc w:val="both"/>
      </w:pPr>
      <w:r w:rsidRPr="00F52526">
        <w:rPr>
          <w:b/>
          <w:sz w:val="22"/>
          <w:szCs w:val="22"/>
        </w:rPr>
        <w:t>6.6.</w:t>
      </w:r>
      <w:r w:rsidRPr="00F52526">
        <w:rPr>
          <w:sz w:val="22"/>
          <w:szCs w:val="22"/>
        </w:rPr>
        <w:t xml:space="preserve"> Задаток, </w:t>
      </w:r>
      <w:r w:rsidRPr="00F52526">
        <w:rPr>
          <w:sz w:val="22"/>
          <w:szCs w:val="22"/>
          <w:lang w:eastAsia="ru-RU"/>
        </w:rPr>
        <w:t>внесенный Победителем</w:t>
      </w:r>
      <w:r w:rsidRPr="00F52526"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</w:t>
      </w:r>
      <w:r w:rsidR="00B330E3">
        <w:rPr>
          <w:sz w:val="22"/>
          <w:szCs w:val="22"/>
        </w:rPr>
        <w:t xml:space="preserve">, </w:t>
      </w:r>
      <w:r w:rsidRPr="00F52526">
        <w:rPr>
          <w:sz w:val="22"/>
          <w:szCs w:val="22"/>
        </w:rPr>
        <w:t>14</w:t>
      </w:r>
      <w:r w:rsidR="00B330E3">
        <w:rPr>
          <w:sz w:val="22"/>
          <w:szCs w:val="22"/>
        </w:rPr>
        <w:t xml:space="preserve"> и 25</w:t>
      </w:r>
      <w:r w:rsidRPr="00F52526">
        <w:rPr>
          <w:sz w:val="22"/>
          <w:szCs w:val="22"/>
        </w:rPr>
        <w:t xml:space="preserve">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781ED84F" w14:textId="6AB032C6" w:rsidR="001614A6" w:rsidRPr="001614A6" w:rsidRDefault="001614A6" w:rsidP="001614A6">
      <w:pPr>
        <w:autoSpaceDE w:val="0"/>
        <w:autoSpaceDN w:val="0"/>
        <w:adjustRightInd w:val="0"/>
        <w:spacing w:line="276" w:lineRule="auto"/>
        <w:ind w:firstLine="425"/>
        <w:jc w:val="both"/>
      </w:pPr>
      <w:r w:rsidRPr="001614A6">
        <w:rPr>
          <w:sz w:val="22"/>
          <w:szCs w:val="22"/>
        </w:rPr>
        <w:t>Задатки, внесенные указанными в настоящем пункте лицами, не</w:t>
      </w:r>
      <w:r>
        <w:rPr>
          <w:sz w:val="22"/>
          <w:szCs w:val="22"/>
        </w:rPr>
        <w:t xml:space="preserve"> заключившими в установленном в </w:t>
      </w:r>
      <w:r w:rsidRPr="001614A6">
        <w:rPr>
          <w:sz w:val="22"/>
          <w:szCs w:val="22"/>
        </w:rPr>
        <w:t>Извещении порядке договора аренды земельного участка вследствие уклонения от заключения указанного договора, не возвращаются.</w:t>
      </w:r>
    </w:p>
    <w:p w14:paraId="0ECBCFE0" w14:textId="5C042B69" w:rsidR="004959A6" w:rsidRPr="001614A6" w:rsidRDefault="004959A6" w:rsidP="00BE5B57">
      <w:pPr>
        <w:spacing w:line="276" w:lineRule="auto"/>
        <w:ind w:firstLine="426"/>
        <w:jc w:val="both"/>
        <w:rPr>
          <w:sz w:val="22"/>
          <w:szCs w:val="22"/>
        </w:rPr>
      </w:pPr>
    </w:p>
    <w:p w14:paraId="68DE01D5" w14:textId="77777777" w:rsidR="002C6F5E" w:rsidRPr="00083C63" w:rsidRDefault="002C6F5E" w:rsidP="002C6F5E">
      <w:pPr>
        <w:spacing w:line="276" w:lineRule="auto"/>
        <w:ind w:firstLine="426"/>
        <w:jc w:val="both"/>
        <w:rPr>
          <w:b/>
          <w:sz w:val="26"/>
          <w:szCs w:val="26"/>
        </w:rPr>
      </w:pPr>
      <w:r w:rsidRPr="00083C63">
        <w:rPr>
          <w:b/>
          <w:bCs/>
          <w:iCs/>
          <w:sz w:val="26"/>
          <w:szCs w:val="26"/>
        </w:rPr>
        <w:t>7.</w:t>
      </w:r>
      <w:r w:rsidRPr="00083C63">
        <w:rPr>
          <w:i/>
          <w:sz w:val="26"/>
          <w:szCs w:val="26"/>
        </w:rPr>
        <w:t> </w:t>
      </w:r>
      <w:r w:rsidRPr="00083C63">
        <w:rPr>
          <w:b/>
          <w:sz w:val="26"/>
          <w:szCs w:val="26"/>
        </w:rPr>
        <w:t>Порядок внесения, блокирования и прекращения блокирования Гарантийного обеспечение оплаты оказания услуг</w:t>
      </w:r>
    </w:p>
    <w:p w14:paraId="27F93BC5" w14:textId="77777777" w:rsidR="002C6F5E" w:rsidRPr="0065400F" w:rsidRDefault="002C6F5E" w:rsidP="002C6F5E">
      <w:pPr>
        <w:spacing w:line="276" w:lineRule="auto"/>
        <w:ind w:firstLine="426"/>
        <w:jc w:val="both"/>
        <w:rPr>
          <w:b/>
          <w:sz w:val="22"/>
          <w:szCs w:val="22"/>
        </w:rPr>
      </w:pPr>
    </w:p>
    <w:p w14:paraId="22DFB77C" w14:textId="77777777" w:rsidR="00E848AB" w:rsidRPr="00325D5A" w:rsidRDefault="00E848AB" w:rsidP="00175FAA">
      <w:pPr>
        <w:spacing w:line="276" w:lineRule="auto"/>
        <w:ind w:firstLine="426"/>
        <w:jc w:val="both"/>
        <w:rPr>
          <w:bCs/>
          <w:sz w:val="22"/>
          <w:szCs w:val="22"/>
        </w:rPr>
      </w:pPr>
      <w:r w:rsidRPr="00325D5A">
        <w:rPr>
          <w:b/>
          <w:sz w:val="22"/>
          <w:szCs w:val="22"/>
        </w:rPr>
        <w:t>7.1. </w:t>
      </w:r>
      <w:r w:rsidRPr="00325D5A">
        <w:rPr>
          <w:bCs/>
          <w:color w:val="FF0000"/>
          <w:sz w:val="22"/>
          <w:szCs w:val="22"/>
        </w:rPr>
        <w:t>Внимание!</w:t>
      </w:r>
      <w:r w:rsidRPr="00325D5A">
        <w:rPr>
          <w:bCs/>
          <w:sz w:val="22"/>
          <w:szCs w:val="22"/>
        </w:rPr>
        <w:t xml:space="preserve"> К моменту подачи заявки на участие в аукционе в соответствии с Регламентом </w:t>
      </w:r>
      <w:r w:rsidRPr="00325D5A">
        <w:rPr>
          <w:bCs/>
          <w:sz w:val="22"/>
          <w:szCs w:val="22"/>
        </w:rPr>
        <w:br/>
        <w:t>и Инструкциями Заявителю необходимо обеспечить на своем Аналитическом счете наличие Гарантийного обеспечения оплаты оказания услуг.</w:t>
      </w:r>
    </w:p>
    <w:p w14:paraId="7B8ED13B" w14:textId="77777777" w:rsidR="00E848AB" w:rsidRPr="00325D5A" w:rsidRDefault="00E848AB" w:rsidP="00175FAA">
      <w:pPr>
        <w:spacing w:line="276" w:lineRule="auto"/>
        <w:ind w:firstLine="426"/>
        <w:jc w:val="both"/>
        <w:rPr>
          <w:bCs/>
          <w:sz w:val="22"/>
          <w:szCs w:val="22"/>
        </w:rPr>
      </w:pPr>
      <w:r w:rsidRPr="00325D5A">
        <w:rPr>
          <w:b/>
          <w:sz w:val="22"/>
          <w:szCs w:val="22"/>
        </w:rPr>
        <w:t>7.2. </w:t>
      </w:r>
      <w:r w:rsidRPr="00325D5A">
        <w:rPr>
          <w:bCs/>
          <w:sz w:val="22"/>
          <w:szCs w:val="22"/>
        </w:rPr>
        <w:t xml:space="preserve">В целях исполнения требований о внесении Гарантийного обеспечения оплаты оказания </w:t>
      </w:r>
      <w:r w:rsidRPr="00325D5A">
        <w:rPr>
          <w:bCs/>
          <w:sz w:val="22"/>
          <w:szCs w:val="22"/>
        </w:rPr>
        <w:br/>
        <w:t xml:space="preserve">услуг Заявитель обеспечивает наличие денежных средства </w:t>
      </w:r>
      <w:r w:rsidRPr="00325D5A">
        <w:rPr>
          <w:sz w:val="22"/>
          <w:szCs w:val="22"/>
        </w:rPr>
        <w:t>на Аналитическом счете</w:t>
      </w:r>
      <w:r w:rsidRPr="00325D5A">
        <w:rPr>
          <w:bCs/>
          <w:sz w:val="22"/>
          <w:szCs w:val="22"/>
        </w:rPr>
        <w:br/>
        <w:t xml:space="preserve">в размере, установленном в соответствии Регламентом и Инструкциями и размещенном по адресу </w:t>
      </w:r>
      <w:r w:rsidRPr="00325D5A">
        <w:rPr>
          <w:bCs/>
          <w:sz w:val="22"/>
          <w:szCs w:val="22"/>
        </w:rPr>
        <w:br/>
        <w:t xml:space="preserve">в информационно-телекоммуникационной сети «Интернет»: </w:t>
      </w:r>
      <w:hyperlink r:id="rId8" w:history="1">
        <w:r w:rsidRPr="00325D5A">
          <w:rPr>
            <w:bCs/>
            <w:color w:val="0000FF"/>
            <w:sz w:val="22"/>
            <w:szCs w:val="22"/>
            <w:u w:val="single"/>
          </w:rPr>
          <w:t>www.rts-tender.ru/tariffs/platform-property-sales-tariffs</w:t>
        </w:r>
      </w:hyperlink>
      <w:r w:rsidRPr="00325D5A">
        <w:rPr>
          <w:bCs/>
          <w:sz w:val="22"/>
          <w:szCs w:val="22"/>
        </w:rPr>
        <w:t xml:space="preserve"> </w:t>
      </w:r>
      <w:r w:rsidRPr="00325D5A">
        <w:rPr>
          <w:sz w:val="22"/>
          <w:szCs w:val="22"/>
        </w:rPr>
        <w:t>.</w:t>
      </w:r>
    </w:p>
    <w:p w14:paraId="30FDC5B0" w14:textId="77777777" w:rsidR="00E848AB" w:rsidRPr="00325D5A" w:rsidRDefault="00E848AB" w:rsidP="00175FAA">
      <w:pPr>
        <w:spacing w:line="276" w:lineRule="auto"/>
        <w:ind w:firstLine="426"/>
        <w:jc w:val="both"/>
        <w:rPr>
          <w:bCs/>
          <w:sz w:val="22"/>
          <w:szCs w:val="22"/>
        </w:rPr>
      </w:pPr>
      <w:r w:rsidRPr="00325D5A">
        <w:rPr>
          <w:bCs/>
          <w:sz w:val="22"/>
          <w:szCs w:val="22"/>
        </w:rPr>
        <w:t xml:space="preserve">Перечисление денежных средств производится в соответствии с Регламентом и Инструкциями </w:t>
      </w:r>
      <w:r w:rsidRPr="00325D5A">
        <w:rPr>
          <w:bCs/>
          <w:sz w:val="22"/>
          <w:szCs w:val="22"/>
        </w:rPr>
        <w:br/>
        <w:t>по следующим реквизитам:</w:t>
      </w:r>
    </w:p>
    <w:p w14:paraId="1295B127" w14:textId="77777777" w:rsidR="00E848AB" w:rsidRPr="00325D5A" w:rsidRDefault="00E848AB" w:rsidP="00175FAA">
      <w:pPr>
        <w:spacing w:line="276" w:lineRule="auto"/>
        <w:ind w:firstLine="426"/>
        <w:jc w:val="both"/>
        <w:rPr>
          <w:sz w:val="22"/>
          <w:szCs w:val="22"/>
        </w:rPr>
      </w:pPr>
    </w:p>
    <w:p w14:paraId="13B9F233" w14:textId="77777777" w:rsidR="00E848AB" w:rsidRPr="00325D5A" w:rsidRDefault="00E848AB" w:rsidP="00175FAA">
      <w:pPr>
        <w:spacing w:line="276" w:lineRule="auto"/>
        <w:ind w:firstLine="426"/>
        <w:jc w:val="both"/>
        <w:rPr>
          <w:sz w:val="22"/>
          <w:szCs w:val="22"/>
        </w:rPr>
      </w:pPr>
      <w:r w:rsidRPr="00325D5A">
        <w:rPr>
          <w:b/>
          <w:bCs/>
          <w:sz w:val="22"/>
          <w:szCs w:val="22"/>
        </w:rPr>
        <w:t>Получатель платежа:</w:t>
      </w:r>
      <w:r w:rsidRPr="00325D5A">
        <w:rPr>
          <w:sz w:val="22"/>
          <w:szCs w:val="22"/>
        </w:rPr>
        <w:t xml:space="preserve"> Общество с ограниченной ответственностью «РТС-тендер»</w:t>
      </w:r>
    </w:p>
    <w:p w14:paraId="5F8D3783" w14:textId="77777777" w:rsidR="00E848AB" w:rsidRPr="00325D5A" w:rsidRDefault="00E848AB" w:rsidP="00175FAA">
      <w:pPr>
        <w:spacing w:line="276" w:lineRule="auto"/>
        <w:ind w:firstLine="426"/>
        <w:jc w:val="both"/>
        <w:rPr>
          <w:sz w:val="22"/>
          <w:szCs w:val="22"/>
        </w:rPr>
      </w:pPr>
      <w:r w:rsidRPr="00325D5A">
        <w:rPr>
          <w:b/>
          <w:bCs/>
          <w:sz w:val="22"/>
          <w:szCs w:val="22"/>
        </w:rPr>
        <w:lastRenderedPageBreak/>
        <w:t>Банковские реквизиты:</w:t>
      </w:r>
      <w:r w:rsidRPr="00325D5A">
        <w:rPr>
          <w:sz w:val="22"/>
          <w:szCs w:val="22"/>
        </w:rPr>
        <w:t xml:space="preserve"> Филиал «Корпоративный» ПАО «</w:t>
      </w:r>
      <w:proofErr w:type="spellStart"/>
      <w:r w:rsidRPr="00325D5A">
        <w:rPr>
          <w:sz w:val="22"/>
          <w:szCs w:val="22"/>
        </w:rPr>
        <w:t>Совкомбанк</w:t>
      </w:r>
      <w:proofErr w:type="spellEnd"/>
      <w:r w:rsidRPr="00325D5A">
        <w:rPr>
          <w:sz w:val="22"/>
          <w:szCs w:val="22"/>
        </w:rPr>
        <w:t>»</w:t>
      </w:r>
    </w:p>
    <w:p w14:paraId="47978424" w14:textId="77777777" w:rsidR="00E848AB" w:rsidRPr="00325D5A" w:rsidRDefault="00E848AB" w:rsidP="00175FAA">
      <w:pPr>
        <w:spacing w:line="276" w:lineRule="auto"/>
        <w:ind w:firstLine="426"/>
        <w:jc w:val="both"/>
        <w:rPr>
          <w:sz w:val="22"/>
          <w:szCs w:val="22"/>
        </w:rPr>
      </w:pPr>
      <w:r w:rsidRPr="00325D5A">
        <w:rPr>
          <w:sz w:val="22"/>
          <w:szCs w:val="22"/>
        </w:rPr>
        <w:t>БИК 044525360</w:t>
      </w:r>
    </w:p>
    <w:p w14:paraId="1AB533F8" w14:textId="77777777" w:rsidR="00E848AB" w:rsidRPr="00325D5A" w:rsidRDefault="00E848AB" w:rsidP="00175FAA">
      <w:pPr>
        <w:spacing w:line="276" w:lineRule="auto"/>
        <w:ind w:firstLine="426"/>
        <w:jc w:val="both"/>
        <w:rPr>
          <w:sz w:val="22"/>
          <w:szCs w:val="22"/>
        </w:rPr>
      </w:pPr>
      <w:r w:rsidRPr="00325D5A">
        <w:rPr>
          <w:sz w:val="22"/>
          <w:szCs w:val="22"/>
        </w:rPr>
        <w:t>Расчётный счёт: 40702810512030016362</w:t>
      </w:r>
    </w:p>
    <w:p w14:paraId="3497713C" w14:textId="77777777" w:rsidR="00E848AB" w:rsidRPr="00325D5A" w:rsidRDefault="00E848AB" w:rsidP="00175FAA">
      <w:pPr>
        <w:spacing w:line="276" w:lineRule="auto"/>
        <w:ind w:firstLine="426"/>
        <w:jc w:val="both"/>
        <w:rPr>
          <w:sz w:val="22"/>
          <w:szCs w:val="22"/>
        </w:rPr>
      </w:pPr>
      <w:r w:rsidRPr="00325D5A">
        <w:rPr>
          <w:sz w:val="22"/>
          <w:szCs w:val="22"/>
        </w:rPr>
        <w:t>Корр. счёт 30101810445250000360</w:t>
      </w:r>
    </w:p>
    <w:p w14:paraId="30DFD0DB" w14:textId="77777777" w:rsidR="00E848AB" w:rsidRPr="00325D5A" w:rsidRDefault="00E848AB" w:rsidP="00175FAA">
      <w:pPr>
        <w:spacing w:line="276" w:lineRule="auto"/>
        <w:ind w:firstLine="426"/>
        <w:jc w:val="both"/>
        <w:rPr>
          <w:sz w:val="22"/>
          <w:szCs w:val="22"/>
        </w:rPr>
      </w:pPr>
      <w:r w:rsidRPr="00325D5A">
        <w:rPr>
          <w:sz w:val="22"/>
          <w:szCs w:val="22"/>
        </w:rPr>
        <w:t>ИНН 7710357167 КПП 773001001</w:t>
      </w:r>
    </w:p>
    <w:p w14:paraId="0D6B34B9" w14:textId="77777777" w:rsidR="00E848AB" w:rsidRPr="00325D5A" w:rsidRDefault="00E848AB" w:rsidP="00175FAA">
      <w:pPr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325D5A">
        <w:rPr>
          <w:b/>
          <w:bCs/>
          <w:sz w:val="22"/>
          <w:szCs w:val="22"/>
        </w:rPr>
        <w:t>Назначение платежа:</w:t>
      </w:r>
    </w:p>
    <w:p w14:paraId="64D25540" w14:textId="77777777" w:rsidR="00E848AB" w:rsidRPr="00325D5A" w:rsidRDefault="00E848AB" w:rsidP="00175FAA">
      <w:pPr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325D5A"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 w:rsidRPr="00325D5A">
        <w:rPr>
          <w:b/>
          <w:bCs/>
          <w:sz w:val="22"/>
          <w:szCs w:val="22"/>
        </w:rPr>
        <w:br/>
        <w:t xml:space="preserve">№ аналитического счета _________, без НДС».». </w:t>
      </w:r>
    </w:p>
    <w:p w14:paraId="741D735B" w14:textId="77777777" w:rsidR="00E848AB" w:rsidRPr="00325D5A" w:rsidRDefault="00E848AB" w:rsidP="00175FAA">
      <w:pPr>
        <w:spacing w:line="276" w:lineRule="auto"/>
        <w:ind w:firstLine="426"/>
        <w:jc w:val="both"/>
        <w:rPr>
          <w:sz w:val="22"/>
          <w:szCs w:val="22"/>
        </w:rPr>
      </w:pPr>
    </w:p>
    <w:p w14:paraId="28DF549C" w14:textId="4809D4D0" w:rsidR="00E848AB" w:rsidRPr="00E35D25" w:rsidRDefault="00E848AB" w:rsidP="00E35D25">
      <w:pPr>
        <w:spacing w:line="276" w:lineRule="auto"/>
        <w:ind w:firstLine="426"/>
        <w:jc w:val="both"/>
        <w:rPr>
          <w:bCs/>
          <w:sz w:val="22"/>
          <w:szCs w:val="22"/>
        </w:rPr>
      </w:pPr>
      <w:r w:rsidRPr="00325D5A">
        <w:rPr>
          <w:b/>
          <w:sz w:val="22"/>
          <w:szCs w:val="22"/>
        </w:rPr>
        <w:t>7.3.  </w:t>
      </w:r>
      <w:r w:rsidRPr="00325D5A">
        <w:rPr>
          <w:sz w:val="22"/>
          <w:szCs w:val="22"/>
        </w:rPr>
        <w:t>Прекращение блокирования и списание средств Гарантийного обеспечения оплаты оказания услуг производится в порядке, установленном Регламентом и Инструкциями.</w:t>
      </w:r>
    </w:p>
    <w:p w14:paraId="1160DD15" w14:textId="77777777" w:rsidR="002C6F5E" w:rsidRPr="00E848AB" w:rsidRDefault="002C6F5E" w:rsidP="00BE5B57">
      <w:pPr>
        <w:spacing w:line="276" w:lineRule="auto"/>
        <w:ind w:firstLine="426"/>
        <w:jc w:val="both"/>
        <w:rPr>
          <w:sz w:val="22"/>
          <w:szCs w:val="22"/>
        </w:rPr>
      </w:pPr>
    </w:p>
    <w:p w14:paraId="03D04D90" w14:textId="3EB6BD40" w:rsidR="00F777DC" w:rsidRPr="000E3CE0" w:rsidRDefault="002C6F5E" w:rsidP="00BE5B5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5" w:name="__RefHeading__53_520497706"/>
      <w:bookmarkStart w:id="66" w:name="__RefHeading__68_1698952488"/>
      <w:bookmarkStart w:id="67" w:name="_Toc479691587"/>
      <w:bookmarkEnd w:id="61"/>
      <w:bookmarkEnd w:id="62"/>
      <w:bookmarkEnd w:id="63"/>
      <w:bookmarkEnd w:id="64"/>
      <w:bookmarkEnd w:id="65"/>
      <w:bookmarkEnd w:id="66"/>
      <w:r>
        <w:rPr>
          <w:rFonts w:ascii="Times New Roman" w:hAnsi="Times New Roman"/>
          <w:i w:val="0"/>
          <w:sz w:val="26"/>
          <w:szCs w:val="26"/>
          <w:lang w:val="ru-RU"/>
        </w:rPr>
        <w:t>8</w:t>
      </w:r>
      <w:r w:rsidR="00C347EB" w:rsidRPr="000E3CE0">
        <w:rPr>
          <w:rFonts w:ascii="Times New Roman" w:hAnsi="Times New Roman"/>
          <w:i w:val="0"/>
          <w:sz w:val="26"/>
          <w:szCs w:val="26"/>
          <w:lang w:val="ru-RU"/>
        </w:rPr>
        <w:t>. </w:t>
      </w:r>
      <w:r w:rsidR="00AA7E96" w:rsidRPr="000E3CE0">
        <w:rPr>
          <w:rFonts w:ascii="Times New Roman" w:hAnsi="Times New Roman"/>
          <w:i w:val="0"/>
          <w:sz w:val="26"/>
          <w:szCs w:val="26"/>
          <w:lang w:val="ru-RU"/>
        </w:rPr>
        <w:t>Порядок, форма и срок приема и отзыва</w:t>
      </w:r>
      <w:r w:rsidR="00D71D63" w:rsidRPr="000E3CE0">
        <w:rPr>
          <w:rFonts w:ascii="Times New Roman" w:hAnsi="Times New Roman"/>
          <w:i w:val="0"/>
          <w:sz w:val="26"/>
          <w:szCs w:val="26"/>
          <w:lang w:val="ru-RU"/>
        </w:rPr>
        <w:t xml:space="preserve"> Заявок</w:t>
      </w:r>
      <w:bookmarkEnd w:id="67"/>
    </w:p>
    <w:p w14:paraId="15C3A08A" w14:textId="77777777" w:rsidR="00553315" w:rsidRPr="000E3CE0" w:rsidRDefault="00553315" w:rsidP="00BE5B57">
      <w:pPr>
        <w:spacing w:line="276" w:lineRule="auto"/>
        <w:jc w:val="center"/>
        <w:rPr>
          <w:b/>
          <w:sz w:val="4"/>
          <w:szCs w:val="4"/>
        </w:rPr>
      </w:pPr>
    </w:p>
    <w:p w14:paraId="124B5CA1" w14:textId="70377F14" w:rsidR="00E244F0" w:rsidRPr="000E3CE0" w:rsidRDefault="002C6F5E" w:rsidP="00BE5B5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8</w:t>
      </w:r>
      <w:r w:rsidR="00E244F0" w:rsidRPr="000E3CE0">
        <w:rPr>
          <w:b/>
          <w:sz w:val="22"/>
          <w:szCs w:val="22"/>
        </w:rPr>
        <w:t>.1.</w:t>
      </w:r>
      <w:r w:rsidR="00E244F0" w:rsidRPr="000E3CE0">
        <w:rPr>
          <w:sz w:val="22"/>
          <w:szCs w:val="22"/>
        </w:rPr>
        <w:t> Прием заявок обеспечивается</w:t>
      </w:r>
      <w:r w:rsidR="00E244F0" w:rsidRPr="000E3CE0">
        <w:rPr>
          <w:b/>
          <w:sz w:val="22"/>
          <w:szCs w:val="22"/>
        </w:rPr>
        <w:t xml:space="preserve"> </w:t>
      </w:r>
      <w:r w:rsidR="00E244F0" w:rsidRPr="000E3CE0">
        <w:rPr>
          <w:bCs/>
          <w:sz w:val="22"/>
          <w:szCs w:val="22"/>
        </w:rPr>
        <w:t xml:space="preserve">Оператором электронной площадки </w:t>
      </w:r>
      <w:r w:rsidR="00AF028A" w:rsidRPr="000E3CE0">
        <w:rPr>
          <w:bCs/>
          <w:sz w:val="22"/>
          <w:szCs w:val="22"/>
        </w:rPr>
        <w:t xml:space="preserve">в соответствии </w:t>
      </w:r>
      <w:r w:rsidR="00863948" w:rsidRPr="000E3CE0">
        <w:rPr>
          <w:sz w:val="22"/>
          <w:szCs w:val="22"/>
        </w:rPr>
        <w:t xml:space="preserve">с Регламентом </w:t>
      </w:r>
      <w:r w:rsidR="00863948" w:rsidRPr="000E3CE0">
        <w:rPr>
          <w:sz w:val="22"/>
          <w:szCs w:val="22"/>
        </w:rPr>
        <w:br/>
        <w:t>и Инструкциями</w:t>
      </w:r>
      <w:r w:rsidR="00E244F0" w:rsidRPr="000E3CE0">
        <w:rPr>
          <w:bCs/>
          <w:sz w:val="22"/>
          <w:szCs w:val="22"/>
        </w:rPr>
        <w:t>. Один Заявитель вправе подать только одну Заявку.</w:t>
      </w:r>
    </w:p>
    <w:p w14:paraId="0C0C97EA" w14:textId="0E7E29C4" w:rsidR="00D2773B" w:rsidRPr="000E3CE0" w:rsidRDefault="002C6F5E" w:rsidP="00D2773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8</w:t>
      </w:r>
      <w:r w:rsidR="00D2773B" w:rsidRPr="000E3CE0">
        <w:rPr>
          <w:b/>
          <w:sz w:val="22"/>
          <w:szCs w:val="22"/>
        </w:rPr>
        <w:t>.2.</w:t>
      </w:r>
      <w:r w:rsidR="00D2773B" w:rsidRPr="000E3CE0">
        <w:rPr>
          <w:bCs/>
          <w:sz w:val="22"/>
          <w:szCs w:val="22"/>
        </w:rPr>
        <w:t xml:space="preserve"> Заявитель </w:t>
      </w:r>
      <w:r w:rsidR="00D100AF" w:rsidRPr="000E3CE0">
        <w:rPr>
          <w:bCs/>
          <w:sz w:val="22"/>
          <w:szCs w:val="22"/>
        </w:rPr>
        <w:t>с учетом требований Р</w:t>
      </w:r>
      <w:r w:rsidR="00D2773B" w:rsidRPr="000E3CE0">
        <w:rPr>
          <w:bCs/>
          <w:sz w:val="22"/>
          <w:szCs w:val="22"/>
        </w:rPr>
        <w:t>азделов 4</w:t>
      </w:r>
      <w:r w:rsidR="00C05857">
        <w:rPr>
          <w:bCs/>
          <w:sz w:val="22"/>
          <w:szCs w:val="22"/>
        </w:rPr>
        <w:t>,</w:t>
      </w:r>
      <w:r w:rsidR="00D2773B" w:rsidRPr="000E3CE0">
        <w:rPr>
          <w:bCs/>
          <w:sz w:val="22"/>
          <w:szCs w:val="22"/>
        </w:rPr>
        <w:t xml:space="preserve"> 5</w:t>
      </w:r>
      <w:r w:rsidR="00C05857">
        <w:rPr>
          <w:bCs/>
          <w:sz w:val="22"/>
          <w:szCs w:val="22"/>
        </w:rPr>
        <w:t>,</w:t>
      </w:r>
      <w:r w:rsidR="00D2773B" w:rsidRPr="000E3CE0">
        <w:rPr>
          <w:bCs/>
          <w:sz w:val="22"/>
          <w:szCs w:val="22"/>
        </w:rPr>
        <w:t xml:space="preserve"> 6</w:t>
      </w:r>
      <w:r>
        <w:rPr>
          <w:bCs/>
          <w:sz w:val="22"/>
          <w:szCs w:val="22"/>
        </w:rPr>
        <w:t>, 7</w:t>
      </w:r>
      <w:r w:rsidR="00D2773B" w:rsidRPr="000E3CE0">
        <w:rPr>
          <w:bCs/>
          <w:sz w:val="22"/>
          <w:szCs w:val="22"/>
        </w:rPr>
        <w:t xml:space="preserve"> пода</w:t>
      </w:r>
      <w:r w:rsidR="00710ED2" w:rsidRPr="000E3CE0">
        <w:rPr>
          <w:bCs/>
          <w:sz w:val="22"/>
          <w:szCs w:val="22"/>
        </w:rPr>
        <w:t>ет</w:t>
      </w:r>
      <w:r w:rsidR="00D2773B" w:rsidRPr="000E3CE0">
        <w:rPr>
          <w:bCs/>
          <w:sz w:val="22"/>
          <w:szCs w:val="22"/>
        </w:rPr>
        <w:t xml:space="preserve"> заявку в соответствии </w:t>
      </w:r>
      <w:r w:rsidR="00AF028A" w:rsidRPr="000E3CE0">
        <w:rPr>
          <w:sz w:val="22"/>
          <w:szCs w:val="22"/>
        </w:rPr>
        <w:t xml:space="preserve">с Регламентом </w:t>
      </w:r>
      <w:r w:rsidR="00710ED2" w:rsidRPr="000E3CE0">
        <w:rPr>
          <w:sz w:val="22"/>
          <w:szCs w:val="22"/>
        </w:rPr>
        <w:br/>
      </w:r>
      <w:r w:rsidR="00AF028A" w:rsidRPr="000E3CE0">
        <w:rPr>
          <w:sz w:val="22"/>
          <w:szCs w:val="22"/>
        </w:rPr>
        <w:t>и Инструкциями</w:t>
      </w:r>
      <w:r w:rsidR="00710ED2" w:rsidRPr="000E3CE0">
        <w:rPr>
          <w:sz w:val="22"/>
          <w:szCs w:val="22"/>
        </w:rPr>
        <w:t xml:space="preserve">. Информация по подаче </w:t>
      </w:r>
      <w:r w:rsidR="00575ED1" w:rsidRPr="000E3CE0">
        <w:rPr>
          <w:sz w:val="22"/>
          <w:szCs w:val="22"/>
        </w:rPr>
        <w:t xml:space="preserve">заявки </w:t>
      </w:r>
      <w:r w:rsidR="00710ED2" w:rsidRPr="000E3CE0">
        <w:rPr>
          <w:sz w:val="22"/>
          <w:szCs w:val="22"/>
        </w:rPr>
        <w:t>указа</w:t>
      </w:r>
      <w:r w:rsidR="0096128D">
        <w:rPr>
          <w:sz w:val="22"/>
          <w:szCs w:val="22"/>
        </w:rPr>
        <w:t>на также в Памятке (</w:t>
      </w:r>
      <w:r w:rsidR="00760E09">
        <w:rPr>
          <w:color w:val="0000FF"/>
          <w:sz w:val="22"/>
          <w:szCs w:val="22"/>
        </w:rPr>
        <w:t>прилагается</w:t>
      </w:r>
      <w:r w:rsidR="001F59ED">
        <w:rPr>
          <w:sz w:val="22"/>
          <w:szCs w:val="22"/>
        </w:rPr>
        <w:t>)</w:t>
      </w:r>
      <w:r w:rsidR="002046AC" w:rsidRPr="000E3CE0">
        <w:rPr>
          <w:sz w:val="22"/>
          <w:szCs w:val="22"/>
        </w:rPr>
        <w:t xml:space="preserve">. </w:t>
      </w:r>
    </w:p>
    <w:p w14:paraId="33F6CC09" w14:textId="77777777" w:rsidR="009C0381" w:rsidRDefault="009C0381" w:rsidP="009C038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8.3.</w:t>
      </w:r>
      <w:r>
        <w:rPr>
          <w:bCs/>
          <w:sz w:val="22"/>
          <w:szCs w:val="22"/>
        </w:rPr>
        <w:t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1DFE4B71" w14:textId="77777777" w:rsidR="009C0381" w:rsidRDefault="009C0381" w:rsidP="009C038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 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14:paraId="3FA0DD2E" w14:textId="77777777" w:rsidR="009C0381" w:rsidRDefault="009C0381" w:rsidP="009C038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документы, подтверждающие внесение </w:t>
      </w:r>
      <w:proofErr w:type="gramStart"/>
      <w:r>
        <w:rPr>
          <w:bCs/>
          <w:sz w:val="22"/>
          <w:szCs w:val="22"/>
        </w:rPr>
        <w:t>задатка</w:t>
      </w:r>
      <w:r>
        <w:rPr>
          <w:bCs/>
          <w:sz w:val="20"/>
          <w:szCs w:val="22"/>
        </w:rPr>
        <w:t>.*</w:t>
      </w:r>
      <w:proofErr w:type="gramEnd"/>
    </w:p>
    <w:p w14:paraId="19521138" w14:textId="77777777" w:rsidR="009C0381" w:rsidRDefault="009C0381" w:rsidP="009C0381">
      <w:pPr>
        <w:autoSpaceDE w:val="0"/>
        <w:spacing w:line="276" w:lineRule="auto"/>
        <w:ind w:firstLine="426"/>
        <w:jc w:val="both"/>
        <w:rPr>
          <w:bCs/>
          <w:sz w:val="18"/>
          <w:szCs w:val="22"/>
        </w:rPr>
      </w:pPr>
      <w:r>
        <w:rPr>
          <w:bCs/>
          <w:sz w:val="18"/>
          <w:szCs w:val="22"/>
        </w:rPr>
        <w:t>*При подаче Заявителем Заявки в соответствии с Регламентом и Инструкциями, информация о внесении Заявителем задатка формируется Оператором электронной площадки и направляется Организатору аукциона.</w:t>
      </w:r>
    </w:p>
    <w:p w14:paraId="3B7DEF7A" w14:textId="77777777" w:rsidR="009C0381" w:rsidRDefault="009C0381" w:rsidP="009C038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8.4.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14:paraId="4EBED1FF" w14:textId="6958F382" w:rsidR="00476E0E" w:rsidRPr="00870965" w:rsidRDefault="00476E0E" w:rsidP="009C0381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476E0E">
        <w:rPr>
          <w:b/>
          <w:sz w:val="22"/>
          <w:szCs w:val="22"/>
        </w:rPr>
        <w:t>8.5. </w:t>
      </w:r>
      <w:r w:rsidRPr="00476E0E"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 w:rsidRPr="00476E0E">
        <w:rPr>
          <w:sz w:val="22"/>
          <w:szCs w:val="22"/>
        </w:rPr>
        <w:t xml:space="preserve">с Регламентом </w:t>
      </w:r>
      <w:r w:rsidRPr="00476E0E">
        <w:rPr>
          <w:sz w:val="22"/>
          <w:szCs w:val="22"/>
        </w:rPr>
        <w:br/>
        <w:t>и Инструкциями</w:t>
      </w:r>
      <w:r w:rsidRPr="00476E0E"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 w:rsidRPr="00476E0E">
        <w:rPr>
          <w:bCs/>
          <w:sz w:val="22"/>
          <w:szCs w:val="22"/>
        </w:rPr>
        <w:br/>
        <w:t xml:space="preserve">без отзыва Заявки в соответствии </w:t>
      </w:r>
      <w:r w:rsidRPr="00476E0E">
        <w:rPr>
          <w:sz w:val="22"/>
          <w:szCs w:val="22"/>
        </w:rPr>
        <w:t>с Регламентом и Инструкциями</w:t>
      </w:r>
      <w:r w:rsidRPr="00476E0E">
        <w:rPr>
          <w:bCs/>
          <w:sz w:val="22"/>
          <w:szCs w:val="22"/>
        </w:rPr>
        <w:t>.</w:t>
      </w:r>
    </w:p>
    <w:p w14:paraId="3FF6F8FA" w14:textId="48C0516F" w:rsidR="00E244F0" w:rsidRPr="000E3CE0" w:rsidRDefault="00476E0E" w:rsidP="00BE5B5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E244F0" w:rsidRPr="000E3CE0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>6</w:t>
      </w:r>
      <w:r w:rsidR="00E244F0" w:rsidRPr="000E3CE0">
        <w:rPr>
          <w:b/>
          <w:bCs/>
          <w:sz w:val="22"/>
          <w:szCs w:val="22"/>
        </w:rPr>
        <w:t>.</w:t>
      </w:r>
      <w:r w:rsidR="00E244F0" w:rsidRPr="000E3CE0">
        <w:rPr>
          <w:bCs/>
          <w:sz w:val="22"/>
          <w:szCs w:val="22"/>
        </w:rPr>
        <w:t xml:space="preserve"> </w:t>
      </w:r>
      <w:r w:rsidR="006D5F68" w:rsidRPr="000E3CE0">
        <w:rPr>
          <w:bCs/>
          <w:sz w:val="22"/>
          <w:szCs w:val="22"/>
        </w:rPr>
        <w:t xml:space="preserve">В соответствии </w:t>
      </w:r>
      <w:r w:rsidR="00863948" w:rsidRPr="000E3CE0">
        <w:rPr>
          <w:sz w:val="22"/>
          <w:szCs w:val="22"/>
        </w:rPr>
        <w:t>с Регламентом и Инструкциями</w:t>
      </w:r>
      <w:r w:rsidR="0053766C" w:rsidRPr="000E3CE0">
        <w:rPr>
          <w:bCs/>
          <w:sz w:val="22"/>
          <w:szCs w:val="22"/>
        </w:rPr>
        <w:t xml:space="preserve"> </w:t>
      </w:r>
      <w:r w:rsidR="00E244F0" w:rsidRPr="000E3CE0">
        <w:rPr>
          <w:bCs/>
          <w:sz w:val="22"/>
          <w:szCs w:val="22"/>
        </w:rPr>
        <w:t xml:space="preserve">Оператор электронной площадки </w:t>
      </w:r>
      <w:r w:rsidR="00A25E36" w:rsidRPr="000E3CE0">
        <w:rPr>
          <w:bCs/>
          <w:sz w:val="22"/>
          <w:szCs w:val="22"/>
        </w:rPr>
        <w:t>возвращает</w:t>
      </w:r>
      <w:r w:rsidR="00E244F0" w:rsidRPr="000E3CE0">
        <w:rPr>
          <w:bCs/>
          <w:sz w:val="22"/>
          <w:szCs w:val="22"/>
        </w:rPr>
        <w:t xml:space="preserve"> Заявку Заявител</w:t>
      </w:r>
      <w:r w:rsidR="00A25E36" w:rsidRPr="000E3CE0">
        <w:rPr>
          <w:bCs/>
          <w:sz w:val="22"/>
          <w:szCs w:val="22"/>
        </w:rPr>
        <w:t>ю</w:t>
      </w:r>
      <w:r w:rsidR="00934391" w:rsidRPr="000E3CE0">
        <w:rPr>
          <w:bCs/>
          <w:sz w:val="22"/>
          <w:szCs w:val="22"/>
        </w:rPr>
        <w:t xml:space="preserve"> </w:t>
      </w:r>
      <w:r w:rsidR="00E244F0" w:rsidRPr="000E3CE0">
        <w:rPr>
          <w:bCs/>
          <w:sz w:val="22"/>
          <w:szCs w:val="22"/>
        </w:rPr>
        <w:t>в случае:</w:t>
      </w:r>
    </w:p>
    <w:p w14:paraId="10823543" w14:textId="2A11C538" w:rsidR="00A25E36" w:rsidRPr="000E3CE0" w:rsidRDefault="00A25E36" w:rsidP="00BE5B5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E3CE0">
        <w:rPr>
          <w:bCs/>
          <w:sz w:val="22"/>
          <w:szCs w:val="22"/>
        </w:rPr>
        <w:t>- предоставления Заявки, подписанной ЭП лица, не уполномоченного действовать от имени Заявителя;</w:t>
      </w:r>
    </w:p>
    <w:p w14:paraId="54391688" w14:textId="20E8B0F6" w:rsidR="00E244F0" w:rsidRPr="000E3CE0" w:rsidRDefault="00E244F0" w:rsidP="00BE5B5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E3CE0"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17147F61" w14:textId="1255213A" w:rsidR="00E244F0" w:rsidRPr="000E3CE0" w:rsidRDefault="00E244F0" w:rsidP="00BE5B5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E3CE0">
        <w:rPr>
          <w:bCs/>
          <w:sz w:val="22"/>
          <w:szCs w:val="22"/>
        </w:rPr>
        <w:t>- получения Заявки после установленных в пункте 2.</w:t>
      </w:r>
      <w:r w:rsidR="00C83F4E" w:rsidRPr="000E3CE0">
        <w:rPr>
          <w:bCs/>
          <w:sz w:val="22"/>
          <w:szCs w:val="22"/>
        </w:rPr>
        <w:t>8</w:t>
      </w:r>
      <w:r w:rsidRPr="000E3CE0">
        <w:rPr>
          <w:bCs/>
          <w:sz w:val="22"/>
          <w:szCs w:val="22"/>
        </w:rPr>
        <w:t xml:space="preserve"> Извещении дня и времени окончания срока приема Заявок.</w:t>
      </w:r>
    </w:p>
    <w:p w14:paraId="306ECCA4" w14:textId="77777777" w:rsidR="00314A8C" w:rsidRPr="000E3CE0" w:rsidRDefault="00835060" w:rsidP="00BE5B5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E3CE0"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7823F308" w14:textId="66560B12" w:rsidR="00E244F0" w:rsidRPr="000E3CE0" w:rsidRDefault="00835060" w:rsidP="00BE5B5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E3CE0">
        <w:rPr>
          <w:bCs/>
          <w:sz w:val="22"/>
          <w:szCs w:val="22"/>
        </w:rPr>
        <w:t>Возврат Заявок</w:t>
      </w:r>
      <w:r w:rsidR="00E244F0" w:rsidRPr="000E3CE0">
        <w:rPr>
          <w:bCs/>
          <w:sz w:val="22"/>
          <w:szCs w:val="22"/>
        </w:rPr>
        <w:t xml:space="preserve"> по иным основаниям не допускается.</w:t>
      </w:r>
    </w:p>
    <w:p w14:paraId="6FABCC70" w14:textId="62A0E066" w:rsidR="00E244F0" w:rsidRPr="000E3CE0" w:rsidRDefault="00476E0E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E244F0" w:rsidRPr="000E3CE0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</w:t>
      </w:r>
      <w:r w:rsidR="00E244F0" w:rsidRPr="000E3CE0">
        <w:rPr>
          <w:b/>
          <w:sz w:val="22"/>
          <w:szCs w:val="22"/>
        </w:rPr>
        <w:t>. </w:t>
      </w:r>
      <w:r w:rsidR="00835060" w:rsidRPr="000E3CE0">
        <w:rPr>
          <w:sz w:val="22"/>
          <w:szCs w:val="22"/>
        </w:rPr>
        <w:t xml:space="preserve">В случае </w:t>
      </w:r>
      <w:r w:rsidR="0053766C" w:rsidRPr="000E3CE0">
        <w:rPr>
          <w:sz w:val="22"/>
          <w:szCs w:val="22"/>
        </w:rPr>
        <w:t>отсутствия</w:t>
      </w:r>
      <w:r w:rsidR="00314A8C" w:rsidRPr="000E3CE0">
        <w:rPr>
          <w:sz w:val="22"/>
          <w:szCs w:val="22"/>
        </w:rPr>
        <w:t xml:space="preserve"> у Оператора электронной площадки</w:t>
      </w:r>
      <w:r w:rsidR="0053766C" w:rsidRPr="000E3CE0">
        <w:rPr>
          <w:sz w:val="22"/>
          <w:szCs w:val="22"/>
        </w:rPr>
        <w:t xml:space="preserve"> оснований возврата Заявки Заявителю, Оператор электронной площадки регистрирует Заявку </w:t>
      </w:r>
      <w:r w:rsidR="006D5F68" w:rsidRPr="000E3CE0">
        <w:rPr>
          <w:bCs/>
          <w:sz w:val="22"/>
          <w:szCs w:val="22"/>
        </w:rPr>
        <w:t xml:space="preserve">в соответствии </w:t>
      </w:r>
      <w:r w:rsidR="00863948" w:rsidRPr="000E3CE0">
        <w:rPr>
          <w:sz w:val="22"/>
          <w:szCs w:val="22"/>
        </w:rPr>
        <w:t>с Регламентом и Инструкциями</w:t>
      </w:r>
      <w:r w:rsidR="0053766C" w:rsidRPr="000E3CE0">
        <w:rPr>
          <w:bCs/>
          <w:sz w:val="22"/>
          <w:szCs w:val="22"/>
        </w:rPr>
        <w:t xml:space="preserve">. </w:t>
      </w:r>
      <w:r w:rsidR="00863948" w:rsidRPr="000E3CE0">
        <w:rPr>
          <w:bCs/>
          <w:sz w:val="22"/>
          <w:szCs w:val="22"/>
        </w:rPr>
        <w:br/>
      </w:r>
      <w:r w:rsidR="0053766C" w:rsidRPr="000E3CE0">
        <w:rPr>
          <w:bCs/>
          <w:sz w:val="22"/>
          <w:szCs w:val="22"/>
        </w:rPr>
        <w:t xml:space="preserve">При этом </w:t>
      </w:r>
      <w:r w:rsidR="00835060" w:rsidRPr="000E3CE0">
        <w:rPr>
          <w:bCs/>
          <w:sz w:val="22"/>
          <w:szCs w:val="22"/>
        </w:rPr>
        <w:t xml:space="preserve">Оператор электронной площадки </w:t>
      </w:r>
      <w:r w:rsidR="00E244F0" w:rsidRPr="000E3CE0">
        <w:rPr>
          <w:bCs/>
          <w:sz w:val="22"/>
          <w:szCs w:val="22"/>
        </w:rPr>
        <w:t>направляет Заявителю уведомление о поступлении Заявки</w:t>
      </w:r>
      <w:r w:rsidR="0053766C" w:rsidRPr="000E3CE0">
        <w:rPr>
          <w:bCs/>
          <w:sz w:val="22"/>
          <w:szCs w:val="22"/>
        </w:rPr>
        <w:t xml:space="preserve"> </w:t>
      </w:r>
      <w:r w:rsidR="00863948" w:rsidRPr="000E3CE0">
        <w:rPr>
          <w:bCs/>
          <w:sz w:val="22"/>
          <w:szCs w:val="22"/>
        </w:rPr>
        <w:br/>
      </w:r>
      <w:r w:rsidR="006D5F68" w:rsidRPr="000E3CE0">
        <w:rPr>
          <w:bCs/>
          <w:sz w:val="22"/>
          <w:szCs w:val="22"/>
        </w:rPr>
        <w:t xml:space="preserve">в соответствии </w:t>
      </w:r>
      <w:r w:rsidR="00863948" w:rsidRPr="000E3CE0">
        <w:rPr>
          <w:sz w:val="22"/>
          <w:szCs w:val="22"/>
        </w:rPr>
        <w:t>с Регламентом и Инструкциями</w:t>
      </w:r>
      <w:r w:rsidR="00E244F0" w:rsidRPr="000E3CE0">
        <w:rPr>
          <w:bCs/>
          <w:sz w:val="22"/>
          <w:szCs w:val="22"/>
        </w:rPr>
        <w:t>.</w:t>
      </w:r>
    </w:p>
    <w:p w14:paraId="31ED5587" w14:textId="7C79BF32" w:rsidR="00A86C55" w:rsidRPr="000E3CE0" w:rsidRDefault="00476E0E" w:rsidP="00BE5B5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8</w:t>
      </w:r>
      <w:r w:rsidR="00C347EB" w:rsidRPr="000E3CE0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8</w:t>
      </w:r>
      <w:r w:rsidR="00C347EB" w:rsidRPr="000E3CE0">
        <w:rPr>
          <w:b/>
          <w:sz w:val="22"/>
          <w:szCs w:val="22"/>
        </w:rPr>
        <w:t>. </w:t>
      </w:r>
      <w:r w:rsidR="00A86C55" w:rsidRPr="000E3CE0">
        <w:rPr>
          <w:bCs/>
          <w:sz w:val="22"/>
          <w:szCs w:val="22"/>
        </w:rPr>
        <w:t xml:space="preserve">Заявитель вправе отозвать Заявку в любое время до установленных даты и времени </w:t>
      </w:r>
      <w:r w:rsidR="00F12B08" w:rsidRPr="000E3CE0">
        <w:rPr>
          <w:bCs/>
          <w:sz w:val="22"/>
          <w:szCs w:val="22"/>
        </w:rPr>
        <w:t>окончания срока приема</w:t>
      </w:r>
      <w:r w:rsidR="0004401B" w:rsidRPr="000E3CE0">
        <w:rPr>
          <w:bCs/>
          <w:sz w:val="22"/>
          <w:szCs w:val="22"/>
        </w:rPr>
        <w:t xml:space="preserve"> Заявок</w:t>
      </w:r>
      <w:r w:rsidR="00963425" w:rsidRPr="000E3CE0">
        <w:rPr>
          <w:bCs/>
          <w:sz w:val="22"/>
          <w:szCs w:val="22"/>
        </w:rPr>
        <w:t xml:space="preserve"> (пункт 2.8 Извещения)</w:t>
      </w:r>
      <w:r w:rsidR="00667A2D" w:rsidRPr="000E3CE0">
        <w:rPr>
          <w:bCs/>
          <w:sz w:val="22"/>
          <w:szCs w:val="22"/>
        </w:rPr>
        <w:t xml:space="preserve"> </w:t>
      </w:r>
      <w:r w:rsidR="006D5F68" w:rsidRPr="000E3CE0">
        <w:rPr>
          <w:bCs/>
          <w:sz w:val="22"/>
          <w:szCs w:val="22"/>
        </w:rPr>
        <w:t xml:space="preserve">в соответствии </w:t>
      </w:r>
      <w:r w:rsidR="00863948" w:rsidRPr="000E3CE0">
        <w:rPr>
          <w:sz w:val="22"/>
          <w:szCs w:val="22"/>
        </w:rPr>
        <w:t>с Регламентом и Инструкциями</w:t>
      </w:r>
      <w:r w:rsidR="00A86C55" w:rsidRPr="000E3CE0">
        <w:rPr>
          <w:bCs/>
          <w:sz w:val="22"/>
          <w:szCs w:val="22"/>
        </w:rPr>
        <w:t>.</w:t>
      </w:r>
    </w:p>
    <w:p w14:paraId="001A3A27" w14:textId="5F83F231" w:rsidR="00057112" w:rsidRPr="000E3CE0" w:rsidRDefault="00476E0E" w:rsidP="00BE5B5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8</w:t>
      </w:r>
      <w:r w:rsidR="00C347EB" w:rsidRPr="000E3CE0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9</w:t>
      </w:r>
      <w:r w:rsidR="00C347EB" w:rsidRPr="000E3CE0">
        <w:rPr>
          <w:b/>
          <w:sz w:val="22"/>
          <w:szCs w:val="22"/>
        </w:rPr>
        <w:t>. </w:t>
      </w:r>
      <w:bookmarkStart w:id="68" w:name="_Toc423619380"/>
      <w:bookmarkStart w:id="69" w:name="_Toc426462877"/>
      <w:bookmarkStart w:id="70" w:name="_Toc428969612"/>
      <w:r w:rsidR="00057112" w:rsidRPr="000E3CE0">
        <w:rPr>
          <w:bCs/>
          <w:sz w:val="22"/>
          <w:szCs w:val="22"/>
        </w:rPr>
        <w:t xml:space="preserve">Заявитель после отзыва Заявки вправе повторно подать Заявку </w:t>
      </w:r>
      <w:r w:rsidR="00963425" w:rsidRPr="000E3CE0">
        <w:rPr>
          <w:bCs/>
          <w:sz w:val="22"/>
          <w:szCs w:val="22"/>
        </w:rPr>
        <w:t>до установленных даты и времени окончания срока приема Заявок (пункт 2.8 Извещения)</w:t>
      </w:r>
      <w:r w:rsidR="00D2773B" w:rsidRPr="000E3CE0">
        <w:rPr>
          <w:bCs/>
          <w:sz w:val="22"/>
          <w:szCs w:val="22"/>
        </w:rPr>
        <w:t xml:space="preserve"> в порядке, </w:t>
      </w:r>
      <w:r w:rsidR="00604735" w:rsidRPr="000E3CE0">
        <w:rPr>
          <w:bCs/>
          <w:sz w:val="22"/>
          <w:szCs w:val="22"/>
        </w:rPr>
        <w:t xml:space="preserve">установленном </w:t>
      </w:r>
      <w:r>
        <w:rPr>
          <w:bCs/>
          <w:sz w:val="22"/>
          <w:szCs w:val="22"/>
        </w:rPr>
        <w:t>пунктами 8.1-8</w:t>
      </w:r>
      <w:r w:rsidR="00D2773B" w:rsidRPr="000E3CE0">
        <w:rPr>
          <w:bCs/>
          <w:sz w:val="22"/>
          <w:szCs w:val="22"/>
        </w:rPr>
        <w:t>.6 Извещения.</w:t>
      </w:r>
    </w:p>
    <w:p w14:paraId="3B43CEC8" w14:textId="483207CF" w:rsidR="00E244F0" w:rsidRPr="000E3CE0" w:rsidRDefault="00476E0E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E244F0" w:rsidRPr="000E3CE0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10</w:t>
      </w:r>
      <w:r w:rsidR="00E244F0" w:rsidRPr="000E3CE0">
        <w:rPr>
          <w:b/>
          <w:sz w:val="22"/>
          <w:szCs w:val="22"/>
        </w:rPr>
        <w:t>. </w:t>
      </w:r>
      <w:r w:rsidR="00E244F0" w:rsidRPr="000E3CE0">
        <w:rPr>
          <w:sz w:val="22"/>
          <w:szCs w:val="22"/>
        </w:rPr>
        <w:t>Прием Заявок прекращается Оператором электронной площадки с помощью программных и технических средств в дату и время</w:t>
      </w:r>
      <w:r w:rsidR="00963425" w:rsidRPr="000E3CE0">
        <w:rPr>
          <w:sz w:val="22"/>
          <w:szCs w:val="22"/>
        </w:rPr>
        <w:t xml:space="preserve"> </w:t>
      </w:r>
      <w:r w:rsidR="00963425" w:rsidRPr="000E3CE0">
        <w:rPr>
          <w:bCs/>
          <w:sz w:val="22"/>
          <w:szCs w:val="22"/>
        </w:rPr>
        <w:t>окончания срока приема Заявок</w:t>
      </w:r>
      <w:r w:rsidR="00E244F0" w:rsidRPr="000E3CE0">
        <w:rPr>
          <w:sz w:val="22"/>
          <w:szCs w:val="22"/>
        </w:rPr>
        <w:t>, указанные в пункте 2.</w:t>
      </w:r>
      <w:r w:rsidR="00A07F3F" w:rsidRPr="000E3CE0">
        <w:rPr>
          <w:sz w:val="22"/>
          <w:szCs w:val="22"/>
        </w:rPr>
        <w:t>8</w:t>
      </w:r>
      <w:r w:rsidR="00E244F0" w:rsidRPr="000E3CE0">
        <w:rPr>
          <w:sz w:val="22"/>
          <w:szCs w:val="22"/>
        </w:rPr>
        <w:t xml:space="preserve"> Извещения.</w:t>
      </w:r>
    </w:p>
    <w:p w14:paraId="67F1E2B6" w14:textId="21261B9D" w:rsidR="0004401B" w:rsidRPr="000E3CE0" w:rsidRDefault="00476E0E" w:rsidP="00BE5B5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8</w:t>
      </w:r>
      <w:r w:rsidR="0004401B" w:rsidRPr="000E3CE0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>11</w:t>
      </w:r>
      <w:r w:rsidR="0004401B" w:rsidRPr="000E3CE0">
        <w:rPr>
          <w:b/>
          <w:bCs/>
          <w:sz w:val="22"/>
          <w:szCs w:val="22"/>
        </w:rPr>
        <w:t xml:space="preserve">. </w:t>
      </w:r>
      <w:r w:rsidR="0004401B" w:rsidRPr="000E3CE0">
        <w:rPr>
          <w:bCs/>
          <w:sz w:val="22"/>
          <w:szCs w:val="22"/>
        </w:rPr>
        <w:t xml:space="preserve">Ответственность за достоверность </w:t>
      </w:r>
      <w:r w:rsidR="00314A8C" w:rsidRPr="000E3CE0">
        <w:rPr>
          <w:bCs/>
          <w:sz w:val="22"/>
          <w:szCs w:val="22"/>
        </w:rPr>
        <w:t>указанной в Заявке</w:t>
      </w:r>
      <w:r w:rsidR="0004401B" w:rsidRPr="000E3CE0">
        <w:rPr>
          <w:bCs/>
          <w:sz w:val="22"/>
          <w:szCs w:val="22"/>
        </w:rPr>
        <w:t xml:space="preserve"> информации и</w:t>
      </w:r>
      <w:r w:rsidR="00314A8C" w:rsidRPr="000E3CE0">
        <w:rPr>
          <w:bCs/>
          <w:sz w:val="22"/>
          <w:szCs w:val="22"/>
        </w:rPr>
        <w:t xml:space="preserve"> приложенных к ней</w:t>
      </w:r>
      <w:r w:rsidR="0004401B" w:rsidRPr="000E3CE0">
        <w:rPr>
          <w:bCs/>
          <w:sz w:val="22"/>
          <w:szCs w:val="22"/>
        </w:rPr>
        <w:t xml:space="preserve"> документов несет Заявитель.</w:t>
      </w:r>
    </w:p>
    <w:p w14:paraId="154E4EC9" w14:textId="5317832D" w:rsidR="00A86C55" w:rsidRPr="000E3CE0" w:rsidRDefault="00476E0E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916439" w:rsidRPr="000E3CE0">
        <w:rPr>
          <w:b/>
          <w:sz w:val="22"/>
          <w:szCs w:val="22"/>
        </w:rPr>
        <w:t>.1</w:t>
      </w:r>
      <w:r>
        <w:rPr>
          <w:b/>
          <w:sz w:val="22"/>
          <w:szCs w:val="22"/>
        </w:rPr>
        <w:t>2</w:t>
      </w:r>
      <w:r w:rsidR="00916439" w:rsidRPr="000E3CE0">
        <w:rPr>
          <w:b/>
          <w:sz w:val="22"/>
          <w:szCs w:val="22"/>
        </w:rPr>
        <w:t>.</w:t>
      </w:r>
      <w:r w:rsidR="00916439" w:rsidRPr="000E3CE0">
        <w:rPr>
          <w:sz w:val="22"/>
          <w:szCs w:val="22"/>
        </w:rPr>
        <w:t> </w:t>
      </w:r>
      <w:r w:rsidR="00963425" w:rsidRPr="000E3CE0">
        <w:rPr>
          <w:sz w:val="22"/>
          <w:szCs w:val="22"/>
        </w:rPr>
        <w:t xml:space="preserve">После окончания срока приема Заявок (пункт 2.8 Извещения) </w:t>
      </w:r>
      <w:r w:rsidR="00916439" w:rsidRPr="000E3CE0">
        <w:rPr>
          <w:sz w:val="22"/>
          <w:szCs w:val="22"/>
        </w:rPr>
        <w:t>Оператор электронной площадки направляет Заявки Организатору аукциона</w:t>
      </w:r>
      <w:r w:rsidR="00963425" w:rsidRPr="000E3CE0">
        <w:rPr>
          <w:sz w:val="22"/>
          <w:szCs w:val="22"/>
        </w:rPr>
        <w:t xml:space="preserve"> </w:t>
      </w:r>
      <w:r w:rsidR="006D5F68" w:rsidRPr="000E3CE0">
        <w:rPr>
          <w:sz w:val="22"/>
          <w:szCs w:val="22"/>
        </w:rPr>
        <w:t xml:space="preserve">в соответствии </w:t>
      </w:r>
      <w:r w:rsidR="00863948" w:rsidRPr="000E3CE0">
        <w:rPr>
          <w:sz w:val="22"/>
          <w:szCs w:val="22"/>
        </w:rPr>
        <w:t>с Регламентом и Инструкциями</w:t>
      </w:r>
      <w:r w:rsidR="00916439" w:rsidRPr="000E3CE0">
        <w:rPr>
          <w:sz w:val="22"/>
          <w:szCs w:val="22"/>
        </w:rPr>
        <w:t>.</w:t>
      </w:r>
    </w:p>
    <w:p w14:paraId="5CAD0217" w14:textId="77777777" w:rsidR="00FF40AF" w:rsidRPr="000E3CE0" w:rsidRDefault="00FF40AF" w:rsidP="00BE5B57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74360A50" w14:textId="18A7E1EC" w:rsidR="00FF40AF" w:rsidRPr="000E3CE0" w:rsidRDefault="00A74065" w:rsidP="00BE5B5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9</w:t>
      </w:r>
      <w:r w:rsidR="00FF40AF" w:rsidRPr="000E3CE0">
        <w:rPr>
          <w:rFonts w:ascii="Times New Roman" w:hAnsi="Times New Roman"/>
          <w:i w:val="0"/>
          <w:sz w:val="26"/>
          <w:szCs w:val="26"/>
          <w:lang w:val="ru-RU"/>
        </w:rPr>
        <w:t>.</w:t>
      </w:r>
      <w:r w:rsidR="00F37A22" w:rsidRPr="000E3CE0">
        <w:rPr>
          <w:rFonts w:ascii="Times New Roman" w:hAnsi="Times New Roman"/>
          <w:i w:val="0"/>
          <w:sz w:val="26"/>
          <w:szCs w:val="26"/>
          <w:lang w:val="ru-RU"/>
        </w:rPr>
        <w:t> Аукционная комиссия</w:t>
      </w:r>
    </w:p>
    <w:p w14:paraId="60886A1C" w14:textId="4D19FB77" w:rsidR="00F37A22" w:rsidRPr="000E3CE0" w:rsidRDefault="00A74065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</w:t>
      </w:r>
      <w:r w:rsidR="00F37A22" w:rsidRPr="000E3CE0">
        <w:rPr>
          <w:b/>
          <w:sz w:val="22"/>
          <w:szCs w:val="22"/>
        </w:rPr>
        <w:t>.1.</w:t>
      </w:r>
      <w:r w:rsidR="00F37A22" w:rsidRPr="000E3CE0"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6C5BAF20" w14:textId="2DF60933" w:rsidR="00F37A22" w:rsidRPr="000E3CE0" w:rsidRDefault="00F37A22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- рассматривает Заявки </w:t>
      </w:r>
      <w:r w:rsidR="00D864BD" w:rsidRPr="000E3CE0">
        <w:rPr>
          <w:sz w:val="22"/>
          <w:szCs w:val="22"/>
        </w:rPr>
        <w:t xml:space="preserve">и прилагаемые к ней документы </w:t>
      </w:r>
      <w:r w:rsidRPr="000E3CE0">
        <w:rPr>
          <w:sz w:val="22"/>
          <w:szCs w:val="22"/>
        </w:rPr>
        <w:t>на предмет соответствия требованиям, установленным Извещением;</w:t>
      </w:r>
    </w:p>
    <w:p w14:paraId="145A619A" w14:textId="28D4FC94" w:rsidR="00F37A22" w:rsidRPr="000E3CE0" w:rsidRDefault="00F37A22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</w:t>
      </w:r>
      <w:r w:rsidR="001A3913">
        <w:rPr>
          <w:sz w:val="22"/>
          <w:szCs w:val="22"/>
        </w:rPr>
        <w:t>ия заявок на участие в аукционе</w:t>
      </w:r>
      <w:r w:rsidRPr="000E3CE0">
        <w:rPr>
          <w:sz w:val="22"/>
          <w:szCs w:val="22"/>
        </w:rPr>
        <w:t>, подписываемым</w:t>
      </w:r>
      <w:r w:rsidR="00FA17A1" w:rsidRPr="000E3CE0">
        <w:rPr>
          <w:sz w:val="22"/>
          <w:szCs w:val="22"/>
        </w:rPr>
        <w:t xml:space="preserve"> всеми присутствующими членами</w:t>
      </w:r>
      <w:r w:rsidRPr="000E3CE0">
        <w:rPr>
          <w:sz w:val="22"/>
          <w:szCs w:val="22"/>
        </w:rPr>
        <w:t xml:space="preserve"> Аукционной комиссией;</w:t>
      </w:r>
    </w:p>
    <w:p w14:paraId="5D24D348" w14:textId="705CE855" w:rsidR="00F37A22" w:rsidRPr="000E3CE0" w:rsidRDefault="00F37A22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- </w:t>
      </w:r>
      <w:r w:rsidR="0033677D" w:rsidRPr="000E3CE0">
        <w:rPr>
          <w:sz w:val="22"/>
          <w:szCs w:val="22"/>
        </w:rPr>
        <w:t>оформляет и подписывает Протокол о результатах аукциона</w:t>
      </w:r>
      <w:r w:rsidRPr="000E3CE0">
        <w:rPr>
          <w:sz w:val="22"/>
          <w:szCs w:val="22"/>
        </w:rPr>
        <w:t xml:space="preserve">. </w:t>
      </w:r>
    </w:p>
    <w:p w14:paraId="2017091C" w14:textId="013D1AB2" w:rsidR="00F37A22" w:rsidRPr="000E3CE0" w:rsidRDefault="00A74065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</w:t>
      </w:r>
      <w:r w:rsidR="00F37A22" w:rsidRPr="000E3CE0">
        <w:rPr>
          <w:b/>
          <w:sz w:val="22"/>
          <w:szCs w:val="22"/>
        </w:rPr>
        <w:t>.2.</w:t>
      </w:r>
      <w:r w:rsidR="00F37A22" w:rsidRPr="000E3CE0"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7B43BB42" w14:textId="77777777" w:rsidR="00B93B56" w:rsidRPr="000E3CE0" w:rsidRDefault="00B93B56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6AA56F0B" w14:textId="4C60FA07" w:rsidR="00BE6CE3" w:rsidRPr="000E3CE0" w:rsidRDefault="00A74065" w:rsidP="00BE5B5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10</w:t>
      </w:r>
      <w:r w:rsidR="00BE6CE3" w:rsidRPr="000E3CE0">
        <w:rPr>
          <w:rFonts w:ascii="Times New Roman" w:hAnsi="Times New Roman"/>
          <w:i w:val="0"/>
          <w:sz w:val="26"/>
          <w:szCs w:val="26"/>
          <w:lang w:val="ru-RU"/>
        </w:rPr>
        <w:t>.</w:t>
      </w:r>
      <w:r w:rsidR="00F37A22" w:rsidRPr="000E3CE0">
        <w:rPr>
          <w:rFonts w:ascii="Times New Roman" w:hAnsi="Times New Roman"/>
          <w:i w:val="0"/>
          <w:sz w:val="26"/>
          <w:szCs w:val="26"/>
          <w:lang w:val="ru-RU"/>
        </w:rPr>
        <w:t> Порядок рассмотрения Заявок</w:t>
      </w:r>
    </w:p>
    <w:p w14:paraId="0E0AFDAA" w14:textId="144BFD09" w:rsidR="00F37A22" w:rsidRPr="000E3CE0" w:rsidRDefault="00A74065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F37A22" w:rsidRPr="000E3CE0">
        <w:rPr>
          <w:b/>
          <w:sz w:val="22"/>
          <w:szCs w:val="22"/>
        </w:rPr>
        <w:t>.1.</w:t>
      </w:r>
      <w:r w:rsidR="00F37A22" w:rsidRPr="000E3CE0"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56B21136" w14:textId="5424D389" w:rsidR="00F37A22" w:rsidRPr="000E3CE0" w:rsidRDefault="00A74065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F37A22" w:rsidRPr="000E3CE0">
        <w:rPr>
          <w:b/>
          <w:sz w:val="22"/>
          <w:szCs w:val="22"/>
        </w:rPr>
        <w:t>.2.</w:t>
      </w:r>
      <w:r w:rsidR="00F37A22" w:rsidRPr="000E3CE0"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084B3623" w14:textId="75349EFE" w:rsidR="00F37A22" w:rsidRDefault="00F37A22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48409BBA" w14:textId="47362914" w:rsidR="00F75AA7" w:rsidRPr="000E3CE0" w:rsidRDefault="00F75AA7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proofErr w:type="spellStart"/>
      <w:r w:rsidRPr="00135748">
        <w:rPr>
          <w:sz w:val="22"/>
          <w:szCs w:val="22"/>
        </w:rPr>
        <w:t>непоступление</w:t>
      </w:r>
      <w:proofErr w:type="spellEnd"/>
      <w:r w:rsidRPr="00135748">
        <w:rPr>
          <w:sz w:val="22"/>
          <w:szCs w:val="22"/>
        </w:rPr>
        <w:t xml:space="preserve"> задатка на дату рассмотрен</w:t>
      </w:r>
      <w:r w:rsidR="00EB060E">
        <w:rPr>
          <w:sz w:val="22"/>
          <w:szCs w:val="22"/>
        </w:rPr>
        <w:t>ия Заявок на участие в аукционе;</w:t>
      </w:r>
    </w:p>
    <w:p w14:paraId="4868974F" w14:textId="77777777" w:rsidR="00F37A22" w:rsidRPr="000E3CE0" w:rsidRDefault="00F37A22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 приобрести земельный участок в аренду;</w:t>
      </w:r>
    </w:p>
    <w:p w14:paraId="6F818D2F" w14:textId="77777777" w:rsidR="00F37A22" w:rsidRPr="000E3CE0" w:rsidRDefault="00F37A22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B62CBFD" w14:textId="1C043030" w:rsidR="00DD0620" w:rsidRPr="000E3CE0" w:rsidRDefault="00A74065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F37A22" w:rsidRPr="000E3CE0">
        <w:rPr>
          <w:b/>
          <w:sz w:val="22"/>
          <w:szCs w:val="22"/>
        </w:rPr>
        <w:t>.3.</w:t>
      </w:r>
      <w:r w:rsidR="00F37A22" w:rsidRPr="000E3CE0">
        <w:rPr>
          <w:sz w:val="22"/>
          <w:szCs w:val="22"/>
        </w:rPr>
        <w:t xml:space="preserve"> По результатам рассмотрения Аукционной комиссией Заявок</w:t>
      </w:r>
      <w:r w:rsidR="00DD0620" w:rsidRPr="000E3CE0">
        <w:rPr>
          <w:sz w:val="22"/>
          <w:szCs w:val="22"/>
        </w:rPr>
        <w:t xml:space="preserve"> Оператор электронной площадки </w:t>
      </w:r>
      <w:r w:rsidR="006D5F68" w:rsidRPr="000E3CE0">
        <w:rPr>
          <w:sz w:val="22"/>
          <w:szCs w:val="22"/>
        </w:rPr>
        <w:t xml:space="preserve">в соответствии </w:t>
      </w:r>
      <w:r w:rsidR="00863948" w:rsidRPr="000E3CE0">
        <w:rPr>
          <w:sz w:val="22"/>
          <w:szCs w:val="22"/>
        </w:rPr>
        <w:t>с Регламентом и Инструкциями</w:t>
      </w:r>
      <w:r w:rsidR="00DD0620" w:rsidRPr="000E3CE0">
        <w:rPr>
          <w:sz w:val="22"/>
          <w:szCs w:val="22"/>
        </w:rPr>
        <w:t>:</w:t>
      </w:r>
    </w:p>
    <w:p w14:paraId="4E9317D2" w14:textId="398DA785" w:rsidR="00F37A22" w:rsidRPr="000E3CE0" w:rsidRDefault="00DD0620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-</w:t>
      </w:r>
      <w:r w:rsidR="00F37A22" w:rsidRPr="000E3CE0">
        <w:rPr>
          <w:sz w:val="22"/>
          <w:szCs w:val="22"/>
        </w:rPr>
        <w:t xml:space="preserve">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</w:t>
      </w:r>
      <w:r w:rsidR="009765A2" w:rsidRPr="000E3CE0">
        <w:rPr>
          <w:sz w:val="22"/>
          <w:szCs w:val="22"/>
        </w:rPr>
        <w:t xml:space="preserve">пункте 2.11 </w:t>
      </w:r>
      <w:r w:rsidR="00F37A22" w:rsidRPr="000E3CE0">
        <w:rPr>
          <w:sz w:val="22"/>
          <w:szCs w:val="22"/>
        </w:rPr>
        <w:t>Извещении дня и времени начала проведения аукциона;</w:t>
      </w:r>
    </w:p>
    <w:p w14:paraId="6C08403F" w14:textId="6CDE11A1" w:rsidR="00F37A22" w:rsidRPr="000E3CE0" w:rsidRDefault="00F37A22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- </w:t>
      </w:r>
      <w:r w:rsidR="00DD0620" w:rsidRPr="000E3CE0">
        <w:rPr>
          <w:sz w:val="22"/>
          <w:szCs w:val="22"/>
        </w:rPr>
        <w:t>размещает</w:t>
      </w:r>
      <w:r w:rsidRPr="000E3CE0">
        <w:rPr>
          <w:sz w:val="22"/>
          <w:szCs w:val="22"/>
        </w:rPr>
        <w:t xml:space="preserve"> Протокол рассмотрения заявок на участие в аукционе </w:t>
      </w:r>
      <w:r w:rsidR="00EB060E">
        <w:rPr>
          <w:sz w:val="22"/>
          <w:szCs w:val="22"/>
        </w:rPr>
        <w:t>на электронной площадке.</w:t>
      </w:r>
    </w:p>
    <w:p w14:paraId="13E99B1C" w14:textId="4AE40490" w:rsidR="00DD0620" w:rsidRPr="000E3CE0" w:rsidRDefault="00A74065" w:rsidP="00BE5B5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DD0620" w:rsidRPr="000E3CE0">
        <w:rPr>
          <w:b/>
          <w:sz w:val="22"/>
          <w:szCs w:val="22"/>
        </w:rPr>
        <w:t>.</w:t>
      </w:r>
      <w:r w:rsidR="00663341" w:rsidRPr="000E3CE0">
        <w:rPr>
          <w:b/>
          <w:sz w:val="22"/>
          <w:szCs w:val="22"/>
        </w:rPr>
        <w:t>4</w:t>
      </w:r>
      <w:r w:rsidR="00DD0620" w:rsidRPr="000E3CE0">
        <w:rPr>
          <w:b/>
          <w:sz w:val="22"/>
          <w:szCs w:val="22"/>
        </w:rPr>
        <w:t>.</w:t>
      </w:r>
      <w:r w:rsidR="00DD0620" w:rsidRPr="000E3CE0">
        <w:rPr>
          <w:sz w:val="22"/>
          <w:szCs w:val="22"/>
        </w:rPr>
        <w:t xml:space="preserve"> По результатам рассмотрения Аукционной комиссией Заявок Организатор аукциона</w:t>
      </w:r>
      <w:r w:rsidR="00663341" w:rsidRPr="000E3CE0">
        <w:rPr>
          <w:sz w:val="22"/>
          <w:szCs w:val="22"/>
        </w:rPr>
        <w:t xml:space="preserve"> </w:t>
      </w:r>
      <w:r w:rsidR="00DD0620" w:rsidRPr="000E3CE0">
        <w:rPr>
          <w:sz w:val="22"/>
          <w:szCs w:val="22"/>
        </w:rPr>
        <w:t>размещает Протокол рассмотрения</w:t>
      </w:r>
      <w:r>
        <w:rPr>
          <w:sz w:val="22"/>
          <w:szCs w:val="22"/>
        </w:rPr>
        <w:t xml:space="preserve"> заявок на участие </w:t>
      </w:r>
      <w:r w:rsidRPr="00A74065">
        <w:rPr>
          <w:sz w:val="22"/>
          <w:szCs w:val="22"/>
        </w:rPr>
        <w:t>в аукционе</w:t>
      </w:r>
      <w:r w:rsidR="00DD0620" w:rsidRPr="00A74065">
        <w:rPr>
          <w:sz w:val="22"/>
          <w:szCs w:val="22"/>
        </w:rPr>
        <w:t xml:space="preserve"> </w:t>
      </w:r>
      <w:r w:rsidRPr="00A74065">
        <w:rPr>
          <w:sz w:val="22"/>
          <w:szCs w:val="22"/>
        </w:rPr>
        <w:t>на электронной площадке не позднее, чем на следующий рабочий день</w:t>
      </w:r>
      <w:r w:rsidR="00DD0620" w:rsidRPr="00A74065">
        <w:rPr>
          <w:sz w:val="22"/>
          <w:szCs w:val="22"/>
        </w:rPr>
        <w:t xml:space="preserve"> после дня подписания указанного протокола</w:t>
      </w:r>
      <w:r w:rsidR="00EB060E" w:rsidRPr="00A74065">
        <w:rPr>
          <w:sz w:val="22"/>
          <w:szCs w:val="22"/>
        </w:rPr>
        <w:t>.</w:t>
      </w:r>
    </w:p>
    <w:p w14:paraId="183D9176" w14:textId="673BB0ED" w:rsidR="0071037B" w:rsidRDefault="00A74065" w:rsidP="009403E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916439" w:rsidRPr="000E3CE0">
        <w:rPr>
          <w:b/>
          <w:sz w:val="22"/>
          <w:szCs w:val="22"/>
        </w:rPr>
        <w:t>.</w:t>
      </w:r>
      <w:r w:rsidR="00663341" w:rsidRPr="000E3CE0">
        <w:rPr>
          <w:b/>
          <w:sz w:val="22"/>
          <w:szCs w:val="22"/>
        </w:rPr>
        <w:t>5</w:t>
      </w:r>
      <w:r w:rsidR="00916439" w:rsidRPr="000E3CE0">
        <w:rPr>
          <w:b/>
          <w:sz w:val="22"/>
          <w:szCs w:val="22"/>
        </w:rPr>
        <w:t>.</w:t>
      </w:r>
      <w:r w:rsidR="00916439" w:rsidRPr="000E3CE0">
        <w:rPr>
          <w:sz w:val="22"/>
          <w:szCs w:val="22"/>
        </w:rPr>
        <w:t xml:space="preserve"> Заявитель, в соответствии с получ</w:t>
      </w:r>
      <w:r w:rsidR="00EB060E">
        <w:rPr>
          <w:sz w:val="22"/>
          <w:szCs w:val="22"/>
        </w:rPr>
        <w:t>енным им уведомлением Участника</w:t>
      </w:r>
      <w:r w:rsidR="00916439" w:rsidRPr="000E3CE0">
        <w:rPr>
          <w:sz w:val="22"/>
          <w:szCs w:val="22"/>
        </w:rPr>
        <w:t xml:space="preserve">, </w:t>
      </w:r>
      <w:r w:rsidR="006D5F68" w:rsidRPr="000E3CE0">
        <w:rPr>
          <w:sz w:val="22"/>
          <w:szCs w:val="22"/>
        </w:rPr>
        <w:t xml:space="preserve">в соответствии </w:t>
      </w:r>
      <w:r w:rsidR="00025BB2" w:rsidRPr="000E3CE0">
        <w:rPr>
          <w:bCs/>
          <w:sz w:val="22"/>
          <w:szCs w:val="22"/>
        </w:rPr>
        <w:t>с Регламентом</w:t>
      </w:r>
      <w:r w:rsidR="00721A23" w:rsidRPr="000E3CE0">
        <w:rPr>
          <w:bCs/>
          <w:sz w:val="22"/>
          <w:szCs w:val="22"/>
        </w:rPr>
        <w:t xml:space="preserve"> и Инструкциями</w:t>
      </w:r>
      <w:r w:rsidR="00025BB2" w:rsidRPr="000E3CE0">
        <w:rPr>
          <w:bCs/>
          <w:sz w:val="22"/>
          <w:szCs w:val="22"/>
        </w:rPr>
        <w:t xml:space="preserve"> </w:t>
      </w:r>
      <w:r w:rsidR="00916439" w:rsidRPr="000E3CE0">
        <w:rPr>
          <w:sz w:val="22"/>
          <w:szCs w:val="22"/>
        </w:rPr>
        <w:t>считается участвующим в аукционе с даты и вре</w:t>
      </w:r>
      <w:r w:rsidR="001A3913">
        <w:rPr>
          <w:sz w:val="22"/>
          <w:szCs w:val="22"/>
        </w:rPr>
        <w:t>мени начала проведения аукциона</w:t>
      </w:r>
      <w:r w:rsidR="00916439" w:rsidRPr="000E3CE0">
        <w:rPr>
          <w:sz w:val="22"/>
          <w:szCs w:val="22"/>
        </w:rPr>
        <w:t>, указанных в пункте 2.11 Извещения.</w:t>
      </w:r>
      <w:bookmarkStart w:id="71" w:name="_Toc419295282"/>
      <w:bookmarkStart w:id="72" w:name="_Toc423619386"/>
      <w:bookmarkStart w:id="73" w:name="_Toc426462880"/>
      <w:bookmarkStart w:id="74" w:name="_Toc428969615"/>
      <w:bookmarkEnd w:id="68"/>
      <w:bookmarkEnd w:id="69"/>
      <w:bookmarkEnd w:id="70"/>
    </w:p>
    <w:p w14:paraId="417900D0" w14:textId="77777777" w:rsidR="00496A31" w:rsidRPr="000E3CE0" w:rsidRDefault="00496A31" w:rsidP="009403E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53DF3DC" w14:textId="463070C7" w:rsidR="00ED3E7E" w:rsidRPr="000E3CE0" w:rsidRDefault="00A74065" w:rsidP="00BE5B5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5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11</w:t>
      </w:r>
      <w:r w:rsidR="00D13C1B" w:rsidRPr="000E3CE0">
        <w:rPr>
          <w:rFonts w:ascii="Times New Roman" w:hAnsi="Times New Roman"/>
          <w:i w:val="0"/>
          <w:sz w:val="26"/>
          <w:szCs w:val="26"/>
          <w:lang w:val="ru-RU"/>
        </w:rPr>
        <w:t>. </w:t>
      </w:r>
      <w:r w:rsidR="003509B1" w:rsidRPr="000E3CE0">
        <w:rPr>
          <w:rFonts w:ascii="Times New Roman" w:hAnsi="Times New Roman"/>
          <w:i w:val="0"/>
          <w:sz w:val="26"/>
          <w:szCs w:val="26"/>
          <w:lang w:val="ru-RU"/>
        </w:rPr>
        <w:t>Порядок проведения аукциона</w:t>
      </w:r>
      <w:bookmarkEnd w:id="71"/>
      <w:bookmarkEnd w:id="72"/>
      <w:bookmarkEnd w:id="73"/>
      <w:bookmarkEnd w:id="74"/>
      <w:bookmarkEnd w:id="75"/>
      <w:r w:rsidR="00D21D39" w:rsidRPr="000E3CE0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51EDA48C" w14:textId="61B83019" w:rsidR="005623F8" w:rsidRPr="000E3CE0" w:rsidRDefault="00DD4F75" w:rsidP="00BE5B5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6" w:name="_Toc426365734"/>
      <w:bookmarkStart w:id="77" w:name="_Toc429992738"/>
      <w:r>
        <w:rPr>
          <w:b/>
          <w:bCs/>
          <w:sz w:val="22"/>
          <w:szCs w:val="22"/>
        </w:rPr>
        <w:t>11</w:t>
      </w:r>
      <w:r w:rsidR="005623F8" w:rsidRPr="000E3CE0">
        <w:rPr>
          <w:b/>
          <w:bCs/>
          <w:sz w:val="22"/>
          <w:szCs w:val="22"/>
        </w:rPr>
        <w:t>.1.</w:t>
      </w:r>
      <w:r w:rsidR="005623F8" w:rsidRPr="000E3CE0">
        <w:rPr>
          <w:b/>
          <w:bCs/>
          <w:sz w:val="22"/>
          <w:szCs w:val="22"/>
          <w:lang w:val="en-US"/>
        </w:rPr>
        <w:t> </w:t>
      </w:r>
      <w:r w:rsidR="005623F8" w:rsidRPr="000E3CE0">
        <w:rPr>
          <w:bCs/>
          <w:sz w:val="22"/>
          <w:szCs w:val="22"/>
        </w:rPr>
        <w:t xml:space="preserve">Проведение аукциона </w:t>
      </w:r>
      <w:r w:rsidR="006D5F68" w:rsidRPr="000E3CE0">
        <w:rPr>
          <w:bCs/>
          <w:sz w:val="22"/>
          <w:szCs w:val="22"/>
        </w:rPr>
        <w:t xml:space="preserve">в соответствии </w:t>
      </w:r>
      <w:r w:rsidR="00863948" w:rsidRPr="000E3CE0">
        <w:rPr>
          <w:sz w:val="22"/>
          <w:szCs w:val="22"/>
        </w:rPr>
        <w:t>с Регламентом и Инструкциями</w:t>
      </w:r>
      <w:r w:rsidR="005623F8" w:rsidRPr="000E3CE0">
        <w:rPr>
          <w:bCs/>
          <w:sz w:val="22"/>
          <w:szCs w:val="22"/>
        </w:rPr>
        <w:t xml:space="preserve"> обеспечивается </w:t>
      </w:r>
      <w:r w:rsidR="00C16841" w:rsidRPr="000E3CE0">
        <w:rPr>
          <w:bCs/>
          <w:sz w:val="22"/>
          <w:szCs w:val="22"/>
        </w:rPr>
        <w:t>Оператором электронной площадки</w:t>
      </w:r>
      <w:r w:rsidR="005623F8" w:rsidRPr="000E3CE0">
        <w:rPr>
          <w:bCs/>
          <w:sz w:val="22"/>
          <w:szCs w:val="22"/>
        </w:rPr>
        <w:t>.</w:t>
      </w:r>
      <w:r w:rsidR="00353654" w:rsidRPr="000E3CE0">
        <w:rPr>
          <w:bCs/>
          <w:sz w:val="22"/>
          <w:szCs w:val="22"/>
        </w:rPr>
        <w:t xml:space="preserve"> </w:t>
      </w:r>
    </w:p>
    <w:p w14:paraId="28C09667" w14:textId="64A58DC3" w:rsidR="006622FC" w:rsidRDefault="00DD4F75" w:rsidP="006622F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</w:t>
      </w:r>
      <w:r w:rsidR="00D21D39" w:rsidRPr="000E3CE0">
        <w:rPr>
          <w:b/>
          <w:bCs/>
          <w:sz w:val="22"/>
          <w:szCs w:val="22"/>
        </w:rPr>
        <w:t>.</w:t>
      </w:r>
      <w:r w:rsidR="00C16841" w:rsidRPr="000E3CE0">
        <w:rPr>
          <w:b/>
          <w:bCs/>
          <w:sz w:val="22"/>
          <w:szCs w:val="22"/>
        </w:rPr>
        <w:t>2</w:t>
      </w:r>
      <w:r w:rsidR="00D21D39" w:rsidRPr="000E3CE0">
        <w:rPr>
          <w:b/>
          <w:bCs/>
          <w:sz w:val="22"/>
          <w:szCs w:val="22"/>
        </w:rPr>
        <w:t>.</w:t>
      </w:r>
      <w:r w:rsidR="00D21D39" w:rsidRPr="000E3CE0">
        <w:rPr>
          <w:b/>
          <w:bCs/>
          <w:sz w:val="22"/>
          <w:szCs w:val="22"/>
          <w:lang w:val="en-US"/>
        </w:rPr>
        <w:t> </w:t>
      </w:r>
      <w:r w:rsidR="00D21D39" w:rsidRPr="000E3CE0">
        <w:rPr>
          <w:bCs/>
          <w:sz w:val="22"/>
          <w:szCs w:val="22"/>
        </w:rPr>
        <w:t xml:space="preserve">В аукционе могут участвовать только Заявители, </w:t>
      </w:r>
      <w:r w:rsidR="00907836" w:rsidRPr="000E3CE0">
        <w:rPr>
          <w:bCs/>
          <w:sz w:val="22"/>
          <w:szCs w:val="22"/>
        </w:rPr>
        <w:t xml:space="preserve">допущенные к участию </w:t>
      </w:r>
      <w:r w:rsidR="00F63866" w:rsidRPr="000E3CE0">
        <w:rPr>
          <w:bCs/>
          <w:sz w:val="22"/>
          <w:szCs w:val="22"/>
        </w:rPr>
        <w:t xml:space="preserve">в аукционе </w:t>
      </w:r>
      <w:r w:rsidR="00907836" w:rsidRPr="000E3CE0">
        <w:rPr>
          <w:bCs/>
          <w:sz w:val="22"/>
          <w:szCs w:val="22"/>
        </w:rPr>
        <w:t xml:space="preserve">и </w:t>
      </w:r>
      <w:r w:rsidR="00D21D39" w:rsidRPr="000E3CE0">
        <w:rPr>
          <w:bCs/>
          <w:sz w:val="22"/>
          <w:szCs w:val="22"/>
        </w:rPr>
        <w:t xml:space="preserve">признанные Участниками. Оператор электронной площадки </w:t>
      </w:r>
      <w:r w:rsidR="0088614A" w:rsidRPr="000E3CE0">
        <w:rPr>
          <w:bCs/>
          <w:sz w:val="22"/>
          <w:szCs w:val="22"/>
        </w:rPr>
        <w:t>о</w:t>
      </w:r>
      <w:r w:rsidR="00D21D39" w:rsidRPr="000E3CE0">
        <w:rPr>
          <w:bCs/>
          <w:sz w:val="22"/>
          <w:szCs w:val="22"/>
        </w:rPr>
        <w:t>беспечи</w:t>
      </w:r>
      <w:r w:rsidR="0088614A" w:rsidRPr="000E3CE0">
        <w:rPr>
          <w:bCs/>
          <w:sz w:val="22"/>
          <w:szCs w:val="22"/>
        </w:rPr>
        <w:t>вает</w:t>
      </w:r>
      <w:r w:rsidR="00D21D39" w:rsidRPr="000E3CE0">
        <w:rPr>
          <w:bCs/>
          <w:sz w:val="22"/>
          <w:szCs w:val="22"/>
        </w:rPr>
        <w:t xml:space="preserve"> Участникам возможность принять участие </w:t>
      </w:r>
      <w:r w:rsidR="001A3913">
        <w:rPr>
          <w:bCs/>
          <w:sz w:val="22"/>
          <w:szCs w:val="22"/>
        </w:rPr>
        <w:br/>
      </w:r>
      <w:r w:rsidR="00D21D39" w:rsidRPr="000E3CE0">
        <w:rPr>
          <w:bCs/>
          <w:sz w:val="22"/>
          <w:szCs w:val="22"/>
        </w:rPr>
        <w:t>в аукционе.</w:t>
      </w:r>
      <w:r w:rsidR="00353654" w:rsidRPr="000E3CE0">
        <w:rPr>
          <w:bCs/>
          <w:sz w:val="22"/>
          <w:szCs w:val="22"/>
        </w:rPr>
        <w:t xml:space="preserve"> </w:t>
      </w:r>
      <w:r w:rsidR="00353654" w:rsidRPr="000E3CE0">
        <w:rPr>
          <w:sz w:val="22"/>
          <w:szCs w:val="22"/>
        </w:rPr>
        <w:t>Информация по участию в аукционе указа</w:t>
      </w:r>
      <w:r w:rsidR="0096128D">
        <w:rPr>
          <w:sz w:val="22"/>
          <w:szCs w:val="22"/>
        </w:rPr>
        <w:t>на также в Памятке (</w:t>
      </w:r>
      <w:r w:rsidR="00760E09">
        <w:rPr>
          <w:color w:val="0000FF"/>
          <w:sz w:val="22"/>
          <w:szCs w:val="22"/>
        </w:rPr>
        <w:t>прилагается</w:t>
      </w:r>
      <w:r w:rsidR="00A47008">
        <w:rPr>
          <w:sz w:val="22"/>
          <w:szCs w:val="22"/>
        </w:rPr>
        <w:t>).</w:t>
      </w:r>
    </w:p>
    <w:p w14:paraId="50DCD5FC" w14:textId="77777777" w:rsidR="00AC63DB" w:rsidRDefault="00AC63DB" w:rsidP="006622F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71C5AFF6" w14:textId="77777777" w:rsidR="00AC63DB" w:rsidRPr="006742BE" w:rsidRDefault="00AC63DB" w:rsidP="00AC63D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8" w:name="_Hlk125365628"/>
      <w:r w:rsidRPr="00AC63DB">
        <w:rPr>
          <w:rFonts w:eastAsia="Calibri"/>
          <w:color w:val="FF0000"/>
          <w:sz w:val="22"/>
          <w:szCs w:val="22"/>
        </w:rPr>
        <w:t>ВНИМАНИЕ!</w:t>
      </w:r>
      <w:r w:rsidRPr="00AC63DB">
        <w:rPr>
          <w:rFonts w:eastAsia="Calibri"/>
          <w:sz w:val="22"/>
          <w:szCs w:val="22"/>
        </w:rPr>
        <w:br/>
      </w:r>
      <w:r w:rsidRPr="00AC63DB"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 w:rsidRPr="00AC63DB">
        <w:rPr>
          <w:rFonts w:eastAsia="Calibri"/>
          <w:color w:val="FF0000"/>
          <w:sz w:val="22"/>
          <w:szCs w:val="22"/>
        </w:rPr>
        <w:br/>
      </w:r>
      <w:r w:rsidRPr="00AC63DB"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 w:rsidRPr="00AC63DB">
        <w:rPr>
          <w:rFonts w:eastAsia="Calibri"/>
          <w:color w:val="FF0000"/>
          <w:sz w:val="22"/>
          <w:szCs w:val="22"/>
        </w:rPr>
        <w:t>!</w:t>
      </w:r>
      <w:bookmarkEnd w:id="78"/>
    </w:p>
    <w:p w14:paraId="0FE22582" w14:textId="77777777" w:rsidR="00AC63DB" w:rsidRDefault="00AC63DB" w:rsidP="006622F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7D553EEB" w14:textId="61067513" w:rsidR="002A7AEE" w:rsidRDefault="002A7AEE" w:rsidP="002A7AEE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2D01F5">
        <w:rPr>
          <w:b/>
          <w:bCs/>
          <w:sz w:val="22"/>
          <w:szCs w:val="22"/>
        </w:rPr>
        <w:t xml:space="preserve">11.3. </w:t>
      </w:r>
      <w:r w:rsidRPr="002D01F5">
        <w:rPr>
          <w:bCs/>
          <w:sz w:val="22"/>
          <w:szCs w:val="22"/>
        </w:rPr>
        <w:t>Процедура аукциона начинается в день и время, ука</w:t>
      </w:r>
      <w:r w:rsidR="00DC008C">
        <w:rPr>
          <w:bCs/>
          <w:sz w:val="22"/>
          <w:szCs w:val="22"/>
        </w:rPr>
        <w:t>занные в пункте 2.11 Извещения.</w:t>
      </w:r>
    </w:p>
    <w:p w14:paraId="4A5BBB53" w14:textId="77777777" w:rsidR="002A7AEE" w:rsidRDefault="002A7AEE" w:rsidP="002A7AEE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2D01F5">
        <w:rPr>
          <w:b/>
          <w:bCs/>
          <w:sz w:val="22"/>
          <w:szCs w:val="22"/>
        </w:rPr>
        <w:t xml:space="preserve">11.4. </w:t>
      </w:r>
      <w:r w:rsidRPr="002D01F5">
        <w:rPr>
          <w:bCs/>
          <w:sz w:val="22"/>
          <w:szCs w:val="22"/>
        </w:rPr>
        <w:t>Аукцион проводится путем повышения Начальной цены Предмета аукциона на «шаг аукциона», установленные пунктом 2.5 Извещения, до завершения аукциона в соответствии с пунктом 11.7.</w:t>
      </w:r>
    </w:p>
    <w:p w14:paraId="65DF5BCF" w14:textId="7E8B6E0B" w:rsidR="005C288B" w:rsidRPr="000E3CE0" w:rsidRDefault="007C1A18" w:rsidP="00BE5B57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11</w:t>
      </w:r>
      <w:r w:rsidR="00D21D39" w:rsidRPr="000E3CE0">
        <w:rPr>
          <w:b/>
          <w:bCs/>
          <w:sz w:val="22"/>
          <w:szCs w:val="22"/>
        </w:rPr>
        <w:t>.</w:t>
      </w:r>
      <w:r w:rsidR="00C16841" w:rsidRPr="000E3CE0">
        <w:rPr>
          <w:b/>
          <w:bCs/>
          <w:sz w:val="22"/>
          <w:szCs w:val="22"/>
        </w:rPr>
        <w:t>5</w:t>
      </w:r>
      <w:r w:rsidR="00D21D39" w:rsidRPr="000E3CE0">
        <w:rPr>
          <w:b/>
          <w:bCs/>
          <w:sz w:val="22"/>
          <w:szCs w:val="22"/>
        </w:rPr>
        <w:t>.</w:t>
      </w:r>
      <w:r w:rsidR="00D21D39" w:rsidRPr="000E3CE0">
        <w:rPr>
          <w:b/>
          <w:bCs/>
          <w:sz w:val="22"/>
          <w:szCs w:val="22"/>
          <w:lang w:val="en-US"/>
        </w:rPr>
        <w:t> </w:t>
      </w:r>
      <w:r w:rsidR="005C288B" w:rsidRPr="000E3CE0">
        <w:rPr>
          <w:sz w:val="22"/>
          <w:szCs w:val="22"/>
          <w:lang w:eastAsia="en-US"/>
        </w:rPr>
        <w:t>Если в течение 1</w:t>
      </w:r>
      <w:r>
        <w:rPr>
          <w:sz w:val="22"/>
          <w:szCs w:val="22"/>
          <w:lang w:eastAsia="en-US"/>
        </w:rPr>
        <w:t>0</w:t>
      </w:r>
      <w:r w:rsidR="005C288B" w:rsidRPr="000E3CE0">
        <w:rPr>
          <w:sz w:val="22"/>
          <w:szCs w:val="22"/>
          <w:lang w:eastAsia="en-US"/>
        </w:rPr>
        <w:t xml:space="preserve"> (</w:t>
      </w:r>
      <w:r>
        <w:rPr>
          <w:sz w:val="22"/>
          <w:szCs w:val="22"/>
          <w:lang w:eastAsia="en-US"/>
        </w:rPr>
        <w:t>десяти</w:t>
      </w:r>
      <w:r w:rsidR="005C288B" w:rsidRPr="000E3CE0">
        <w:rPr>
          <w:sz w:val="22"/>
          <w:szCs w:val="22"/>
          <w:lang w:eastAsia="en-US"/>
        </w:rPr>
        <w:t xml:space="preserve">) </w:t>
      </w:r>
      <w:r>
        <w:rPr>
          <w:sz w:val="22"/>
          <w:szCs w:val="22"/>
          <w:lang w:eastAsia="en-US"/>
        </w:rPr>
        <w:t>минут</w:t>
      </w:r>
      <w:r w:rsidR="005C288B" w:rsidRPr="000E3CE0">
        <w:rPr>
          <w:sz w:val="22"/>
          <w:szCs w:val="22"/>
          <w:lang w:eastAsia="en-US"/>
        </w:rPr>
        <w:t xml:space="preserve"> со времени начала проведения процедуры аукциона не </w:t>
      </w:r>
      <w:r w:rsidR="003E025D" w:rsidRPr="000E3CE0">
        <w:rPr>
          <w:sz w:val="22"/>
          <w:szCs w:val="22"/>
          <w:lang w:eastAsia="en-US"/>
        </w:rPr>
        <w:t>поступило ни одного предложения</w:t>
      </w:r>
      <w:r w:rsidR="0052444B" w:rsidRPr="000E3CE0">
        <w:rPr>
          <w:sz w:val="22"/>
          <w:szCs w:val="22"/>
          <w:lang w:eastAsia="en-US"/>
        </w:rPr>
        <w:t xml:space="preserve"> о цене Предмета аукциона, которое предусматривало бы более высокую цену Предмета аукциона</w:t>
      </w:r>
      <w:r w:rsidR="005C288B" w:rsidRPr="000E3CE0">
        <w:rPr>
          <w:sz w:val="22"/>
          <w:szCs w:val="22"/>
          <w:lang w:eastAsia="en-US"/>
        </w:rPr>
        <w:t>,</w:t>
      </w:r>
      <w:r w:rsidR="005C288B" w:rsidRPr="000E3CE0">
        <w:t xml:space="preserve"> </w:t>
      </w:r>
      <w:r w:rsidR="002A0A2A" w:rsidRPr="000E3CE0">
        <w:rPr>
          <w:sz w:val="22"/>
          <w:szCs w:val="22"/>
          <w:lang w:eastAsia="en-US"/>
        </w:rPr>
        <w:t>а</w:t>
      </w:r>
      <w:r w:rsidR="005C288B" w:rsidRPr="000E3CE0">
        <w:rPr>
          <w:sz w:val="22"/>
          <w:szCs w:val="22"/>
          <w:lang w:eastAsia="en-US"/>
        </w:rPr>
        <w:t xml:space="preserve">укцион завершается с помощью </w:t>
      </w:r>
      <w:r w:rsidR="00D772E9" w:rsidRPr="000E3CE0">
        <w:rPr>
          <w:sz w:val="22"/>
          <w:szCs w:val="22"/>
          <w:lang w:eastAsia="en-US"/>
        </w:rPr>
        <w:t>программных и технич</w:t>
      </w:r>
      <w:r w:rsidR="000A0187" w:rsidRPr="000E3CE0">
        <w:rPr>
          <w:sz w:val="22"/>
          <w:szCs w:val="22"/>
          <w:lang w:eastAsia="en-US"/>
        </w:rPr>
        <w:t>е</w:t>
      </w:r>
      <w:r w:rsidR="00D772E9" w:rsidRPr="000E3CE0">
        <w:rPr>
          <w:sz w:val="22"/>
          <w:szCs w:val="22"/>
          <w:lang w:eastAsia="en-US"/>
        </w:rPr>
        <w:t>ских</w:t>
      </w:r>
      <w:r w:rsidR="005C288B" w:rsidRPr="000E3CE0">
        <w:rPr>
          <w:sz w:val="22"/>
          <w:szCs w:val="22"/>
          <w:lang w:eastAsia="en-US"/>
        </w:rPr>
        <w:t xml:space="preserve"> средств электронной площадки.</w:t>
      </w:r>
    </w:p>
    <w:p w14:paraId="0505621A" w14:textId="491A49A6" w:rsidR="00D21D39" w:rsidRPr="000E3CE0" w:rsidRDefault="007C1A18" w:rsidP="00BE5B5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11</w:t>
      </w:r>
      <w:r w:rsidR="00D21D39" w:rsidRPr="000E3CE0">
        <w:rPr>
          <w:b/>
          <w:bCs/>
          <w:sz w:val="22"/>
          <w:szCs w:val="22"/>
        </w:rPr>
        <w:t>.</w:t>
      </w:r>
      <w:r w:rsidR="00C16841" w:rsidRPr="000E3CE0">
        <w:rPr>
          <w:b/>
          <w:bCs/>
          <w:sz w:val="22"/>
          <w:szCs w:val="22"/>
        </w:rPr>
        <w:t>6</w:t>
      </w:r>
      <w:r w:rsidR="00D21D39" w:rsidRPr="000E3CE0">
        <w:rPr>
          <w:bCs/>
          <w:sz w:val="22"/>
          <w:szCs w:val="22"/>
          <w:lang w:eastAsia="en-US"/>
        </w:rPr>
        <w:t>.</w:t>
      </w:r>
      <w:r w:rsidR="00D21D39" w:rsidRPr="000E3CE0">
        <w:rPr>
          <w:bCs/>
          <w:sz w:val="22"/>
          <w:szCs w:val="22"/>
          <w:lang w:val="en-US" w:eastAsia="en-US"/>
        </w:rPr>
        <w:t> </w:t>
      </w:r>
      <w:r w:rsidR="00D21D39" w:rsidRPr="000E3CE0">
        <w:rPr>
          <w:bCs/>
          <w:sz w:val="22"/>
          <w:szCs w:val="22"/>
          <w:lang w:eastAsia="en-US"/>
        </w:rPr>
        <w:t>В случае</w:t>
      </w:r>
      <w:r w:rsidR="0052444B" w:rsidRPr="000E3CE0">
        <w:rPr>
          <w:bCs/>
          <w:sz w:val="22"/>
          <w:szCs w:val="22"/>
          <w:lang w:eastAsia="en-US"/>
        </w:rPr>
        <w:t xml:space="preserve"> поступления</w:t>
      </w:r>
      <w:r w:rsidR="0052444B" w:rsidRPr="000E3CE0">
        <w:t xml:space="preserve"> </w:t>
      </w:r>
      <w:r w:rsidR="0052444B" w:rsidRPr="000E3CE0">
        <w:rPr>
          <w:bCs/>
          <w:sz w:val="22"/>
          <w:szCs w:val="22"/>
          <w:lang w:eastAsia="en-US"/>
        </w:rPr>
        <w:t>предложения о</w:t>
      </w:r>
      <w:r w:rsidR="00CF0FF3" w:rsidRPr="000E3CE0">
        <w:rPr>
          <w:bCs/>
          <w:sz w:val="22"/>
          <w:szCs w:val="22"/>
          <w:lang w:eastAsia="en-US"/>
        </w:rPr>
        <w:t xml:space="preserve"> более высокой</w:t>
      </w:r>
      <w:r w:rsidR="0052444B" w:rsidRPr="000E3CE0">
        <w:rPr>
          <w:bCs/>
          <w:sz w:val="22"/>
          <w:szCs w:val="22"/>
          <w:lang w:eastAsia="en-US"/>
        </w:rPr>
        <w:t xml:space="preserve"> цен</w:t>
      </w:r>
      <w:r w:rsidR="00CF0FF3" w:rsidRPr="000E3CE0">
        <w:rPr>
          <w:bCs/>
          <w:sz w:val="22"/>
          <w:szCs w:val="22"/>
          <w:lang w:eastAsia="en-US"/>
        </w:rPr>
        <w:t>е</w:t>
      </w:r>
      <w:r w:rsidR="0052444B" w:rsidRPr="000E3CE0">
        <w:rPr>
          <w:bCs/>
          <w:sz w:val="22"/>
          <w:szCs w:val="22"/>
          <w:lang w:eastAsia="en-US"/>
        </w:rPr>
        <w:t xml:space="preserve"> Предмета аукциона,</w:t>
      </w:r>
      <w:r w:rsidR="00D21D39" w:rsidRPr="000E3CE0">
        <w:rPr>
          <w:bCs/>
          <w:sz w:val="22"/>
          <w:szCs w:val="22"/>
          <w:lang w:eastAsia="en-US"/>
        </w:rPr>
        <w:t xml:space="preserve"> время представления</w:t>
      </w:r>
      <w:r w:rsidR="008B62A5" w:rsidRPr="000E3CE0">
        <w:rPr>
          <w:bCs/>
          <w:sz w:val="22"/>
          <w:szCs w:val="22"/>
          <w:lang w:eastAsia="en-US"/>
        </w:rPr>
        <w:t xml:space="preserve"> следующих предложений о</w:t>
      </w:r>
      <w:r w:rsidR="0052444B" w:rsidRPr="000E3CE0">
        <w:rPr>
          <w:bCs/>
          <w:sz w:val="22"/>
          <w:szCs w:val="22"/>
          <w:lang w:eastAsia="en-US"/>
        </w:rPr>
        <w:t xml:space="preserve"> цене Предмета</w:t>
      </w:r>
      <w:r w:rsidR="00AE1BF9" w:rsidRPr="000E3CE0">
        <w:rPr>
          <w:bCs/>
          <w:sz w:val="22"/>
          <w:szCs w:val="22"/>
          <w:lang w:eastAsia="en-US"/>
        </w:rPr>
        <w:t xml:space="preserve"> аукциона</w:t>
      </w:r>
      <w:r w:rsidR="008B62A5" w:rsidRPr="000E3CE0">
        <w:rPr>
          <w:bCs/>
          <w:sz w:val="22"/>
          <w:szCs w:val="22"/>
          <w:lang w:eastAsia="en-US"/>
        </w:rPr>
        <w:t xml:space="preserve"> продлевается на 10 </w:t>
      </w:r>
      <w:r w:rsidR="00AE1BF9" w:rsidRPr="000E3CE0">
        <w:rPr>
          <w:bCs/>
          <w:sz w:val="22"/>
          <w:szCs w:val="22"/>
          <w:lang w:eastAsia="en-US"/>
        </w:rPr>
        <w:t xml:space="preserve">(десять) </w:t>
      </w:r>
      <w:r w:rsidR="008B62A5" w:rsidRPr="000E3CE0">
        <w:rPr>
          <w:bCs/>
          <w:sz w:val="22"/>
          <w:szCs w:val="22"/>
          <w:lang w:eastAsia="en-US"/>
        </w:rPr>
        <w:t>минут.</w:t>
      </w:r>
    </w:p>
    <w:p w14:paraId="3A912822" w14:textId="0B895A9F" w:rsidR="00D21D39" w:rsidRPr="000E3CE0" w:rsidRDefault="007C1A18" w:rsidP="00BE5B57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11</w:t>
      </w:r>
      <w:r w:rsidR="00D21D39" w:rsidRPr="000E3CE0">
        <w:rPr>
          <w:b/>
          <w:bCs/>
          <w:sz w:val="22"/>
          <w:szCs w:val="22"/>
        </w:rPr>
        <w:t>.</w:t>
      </w:r>
      <w:r w:rsidR="00C16841" w:rsidRPr="000E3CE0">
        <w:rPr>
          <w:b/>
          <w:bCs/>
          <w:sz w:val="22"/>
          <w:szCs w:val="22"/>
        </w:rPr>
        <w:t>7</w:t>
      </w:r>
      <w:r w:rsidR="00D21D39" w:rsidRPr="000E3CE0">
        <w:rPr>
          <w:b/>
          <w:bCs/>
          <w:sz w:val="22"/>
          <w:szCs w:val="22"/>
        </w:rPr>
        <w:t>.</w:t>
      </w:r>
      <w:r w:rsidR="00D21D39" w:rsidRPr="000E3CE0">
        <w:rPr>
          <w:bCs/>
          <w:sz w:val="22"/>
          <w:szCs w:val="22"/>
          <w:lang w:val="en-US" w:eastAsia="en-US"/>
        </w:rPr>
        <w:t> </w:t>
      </w:r>
      <w:r w:rsidR="00D21D39" w:rsidRPr="000E3CE0">
        <w:rPr>
          <w:bCs/>
          <w:sz w:val="22"/>
          <w:szCs w:val="22"/>
          <w:lang w:eastAsia="en-US"/>
        </w:rPr>
        <w:t xml:space="preserve">Аукцион завершается с помощью </w:t>
      </w:r>
      <w:r w:rsidR="00D772E9" w:rsidRPr="000E3CE0">
        <w:rPr>
          <w:bCs/>
          <w:sz w:val="22"/>
          <w:szCs w:val="22"/>
          <w:lang w:eastAsia="en-US"/>
        </w:rPr>
        <w:t>программных и технических</w:t>
      </w:r>
      <w:r w:rsidR="00D21D39" w:rsidRPr="000E3CE0">
        <w:rPr>
          <w:bCs/>
          <w:sz w:val="22"/>
          <w:szCs w:val="22"/>
          <w:lang w:eastAsia="en-US"/>
        </w:rPr>
        <w:t xml:space="preserve"> средств электронной площадки</w:t>
      </w:r>
      <w:r w:rsidR="00A13C61" w:rsidRPr="000E3CE0">
        <w:rPr>
          <w:bCs/>
          <w:sz w:val="22"/>
          <w:szCs w:val="22"/>
          <w:lang w:eastAsia="en-US"/>
        </w:rPr>
        <w:t>,</w:t>
      </w:r>
      <w:r w:rsidR="00D21D39" w:rsidRPr="000E3CE0">
        <w:rPr>
          <w:bCs/>
          <w:sz w:val="22"/>
          <w:szCs w:val="22"/>
          <w:lang w:eastAsia="en-US"/>
        </w:rPr>
        <w:t xml:space="preserve"> если в течение 10 (десяти) минут после поступления последнего предложения о цене </w:t>
      </w:r>
      <w:r w:rsidR="002A0A2A" w:rsidRPr="000E3CE0">
        <w:rPr>
          <w:sz w:val="22"/>
          <w:szCs w:val="22"/>
          <w:lang w:eastAsia="en-US"/>
        </w:rPr>
        <w:t>П</w:t>
      </w:r>
      <w:r w:rsidR="00D21D39" w:rsidRPr="000E3CE0">
        <w:rPr>
          <w:sz w:val="22"/>
          <w:szCs w:val="22"/>
          <w:lang w:eastAsia="en-US"/>
        </w:rPr>
        <w:t>редмета аукцион</w:t>
      </w:r>
      <w:r w:rsidR="00C85FE1" w:rsidRPr="000E3CE0">
        <w:rPr>
          <w:bCs/>
          <w:sz w:val="22"/>
          <w:szCs w:val="22"/>
          <w:lang w:eastAsia="en-US"/>
        </w:rPr>
        <w:t xml:space="preserve">а </w:t>
      </w:r>
      <w:r w:rsidR="00D21D39" w:rsidRPr="000E3CE0">
        <w:rPr>
          <w:bCs/>
          <w:sz w:val="22"/>
          <w:szCs w:val="22"/>
          <w:lang w:eastAsia="en-US"/>
        </w:rPr>
        <w:t xml:space="preserve">ни один Участник не сделал предложение о цене </w:t>
      </w:r>
      <w:r w:rsidR="002A0A2A" w:rsidRPr="000E3CE0">
        <w:rPr>
          <w:bCs/>
          <w:sz w:val="22"/>
          <w:szCs w:val="22"/>
          <w:lang w:eastAsia="en-US"/>
        </w:rPr>
        <w:t>П</w:t>
      </w:r>
      <w:r w:rsidR="00D21D39" w:rsidRPr="000E3CE0">
        <w:rPr>
          <w:bCs/>
          <w:sz w:val="22"/>
          <w:szCs w:val="22"/>
          <w:lang w:eastAsia="en-US"/>
        </w:rPr>
        <w:t>редмета аукциона, которое предусматривало</w:t>
      </w:r>
      <w:r w:rsidR="002A0A2A" w:rsidRPr="000E3CE0">
        <w:rPr>
          <w:bCs/>
          <w:sz w:val="22"/>
          <w:szCs w:val="22"/>
          <w:lang w:eastAsia="en-US"/>
        </w:rPr>
        <w:t xml:space="preserve"> бы</w:t>
      </w:r>
      <w:r w:rsidR="00D21D39" w:rsidRPr="000E3CE0">
        <w:rPr>
          <w:bCs/>
          <w:sz w:val="22"/>
          <w:szCs w:val="22"/>
          <w:lang w:eastAsia="en-US"/>
        </w:rPr>
        <w:t xml:space="preserve"> более высокую цену </w:t>
      </w:r>
      <w:r w:rsidR="002A0A2A" w:rsidRPr="000E3CE0">
        <w:rPr>
          <w:bCs/>
          <w:sz w:val="22"/>
          <w:szCs w:val="22"/>
          <w:lang w:eastAsia="en-US"/>
        </w:rPr>
        <w:t>П</w:t>
      </w:r>
      <w:r w:rsidR="00D21D39" w:rsidRPr="000E3CE0">
        <w:rPr>
          <w:bCs/>
          <w:sz w:val="22"/>
          <w:szCs w:val="22"/>
          <w:lang w:eastAsia="en-US"/>
        </w:rPr>
        <w:t>редмета аукциона.</w:t>
      </w:r>
    </w:p>
    <w:p w14:paraId="6DBD6C07" w14:textId="21F02D2A" w:rsidR="00D21D39" w:rsidRPr="000E3CE0" w:rsidRDefault="007C1A18" w:rsidP="00BE5B57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11</w:t>
      </w:r>
      <w:r w:rsidR="00D21D39" w:rsidRPr="000E3CE0">
        <w:rPr>
          <w:b/>
          <w:bCs/>
          <w:sz w:val="22"/>
          <w:szCs w:val="22"/>
        </w:rPr>
        <w:t>.</w:t>
      </w:r>
      <w:r w:rsidR="00C16841" w:rsidRPr="000E3CE0">
        <w:rPr>
          <w:b/>
          <w:bCs/>
          <w:sz w:val="22"/>
          <w:szCs w:val="22"/>
        </w:rPr>
        <w:t>8</w:t>
      </w:r>
      <w:r w:rsidR="00D21D39" w:rsidRPr="000E3CE0">
        <w:rPr>
          <w:b/>
          <w:bCs/>
          <w:sz w:val="22"/>
          <w:szCs w:val="22"/>
        </w:rPr>
        <w:t>.</w:t>
      </w:r>
      <w:r w:rsidR="00D21D39" w:rsidRPr="000E3CE0">
        <w:rPr>
          <w:b/>
          <w:bCs/>
          <w:sz w:val="22"/>
          <w:szCs w:val="22"/>
          <w:lang w:val="en-US"/>
        </w:rPr>
        <w:t> </w:t>
      </w:r>
      <w:r w:rsidR="00D21D39" w:rsidRPr="000E3CE0">
        <w:rPr>
          <w:sz w:val="22"/>
          <w:szCs w:val="22"/>
          <w:lang w:eastAsia="en-US"/>
        </w:rPr>
        <w:t xml:space="preserve">Победителем </w:t>
      </w:r>
      <w:r w:rsidR="00C85FE1" w:rsidRPr="000E3CE0">
        <w:rPr>
          <w:sz w:val="22"/>
          <w:szCs w:val="22"/>
          <w:lang w:eastAsia="en-US"/>
        </w:rPr>
        <w:t>признается Участник</w:t>
      </w:r>
      <w:r w:rsidR="00D21D39" w:rsidRPr="000E3CE0">
        <w:rPr>
          <w:sz w:val="22"/>
          <w:szCs w:val="22"/>
          <w:lang w:eastAsia="en-US"/>
        </w:rPr>
        <w:t xml:space="preserve">, предложивший наибольшую цену </w:t>
      </w:r>
      <w:r w:rsidR="002A0A2A" w:rsidRPr="000E3CE0">
        <w:rPr>
          <w:sz w:val="22"/>
          <w:szCs w:val="22"/>
          <w:lang w:eastAsia="en-US"/>
        </w:rPr>
        <w:t>П</w:t>
      </w:r>
      <w:r w:rsidR="00D21D39" w:rsidRPr="000E3CE0">
        <w:rPr>
          <w:sz w:val="22"/>
          <w:szCs w:val="22"/>
          <w:lang w:eastAsia="en-US"/>
        </w:rPr>
        <w:t>редмета аукциона.</w:t>
      </w:r>
    </w:p>
    <w:p w14:paraId="16E633EB" w14:textId="0CB786DB" w:rsidR="00D21D39" w:rsidRPr="000E3CE0" w:rsidRDefault="007C1A18" w:rsidP="00BE5B57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11</w:t>
      </w:r>
      <w:r w:rsidR="00D21D39" w:rsidRPr="000E3CE0">
        <w:rPr>
          <w:b/>
          <w:bCs/>
          <w:sz w:val="22"/>
          <w:szCs w:val="22"/>
        </w:rPr>
        <w:t>.</w:t>
      </w:r>
      <w:r w:rsidR="00C16841" w:rsidRPr="000E3CE0">
        <w:rPr>
          <w:b/>
          <w:bCs/>
          <w:sz w:val="22"/>
          <w:szCs w:val="22"/>
        </w:rPr>
        <w:t>9</w:t>
      </w:r>
      <w:r w:rsidR="00D21D39" w:rsidRPr="000E3CE0">
        <w:rPr>
          <w:bCs/>
          <w:sz w:val="22"/>
          <w:szCs w:val="22"/>
        </w:rPr>
        <w:t>.</w:t>
      </w:r>
      <w:r w:rsidR="00D21D39" w:rsidRPr="000E3CE0">
        <w:rPr>
          <w:bCs/>
          <w:sz w:val="22"/>
          <w:szCs w:val="22"/>
          <w:lang w:val="en-US"/>
        </w:rPr>
        <w:t> </w:t>
      </w:r>
      <w:r w:rsidR="00D21D39" w:rsidRPr="000E3CE0"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 w:rsidR="001A3913">
        <w:rPr>
          <w:bCs/>
          <w:sz w:val="22"/>
          <w:szCs w:val="22"/>
        </w:rPr>
        <w:br/>
      </w:r>
      <w:r w:rsidR="00D21D39" w:rsidRPr="000E3CE0">
        <w:rPr>
          <w:bCs/>
          <w:sz w:val="22"/>
          <w:szCs w:val="22"/>
        </w:rPr>
        <w:t xml:space="preserve">в электронном журнале, который направляется Организатору аукциона в течение </w:t>
      </w:r>
      <w:r w:rsidR="00B2525D" w:rsidRPr="000E3CE0">
        <w:rPr>
          <w:bCs/>
          <w:sz w:val="22"/>
          <w:szCs w:val="22"/>
        </w:rPr>
        <w:t>1 (</w:t>
      </w:r>
      <w:r w:rsidR="00D21D39" w:rsidRPr="000E3CE0">
        <w:rPr>
          <w:bCs/>
          <w:sz w:val="22"/>
          <w:szCs w:val="22"/>
        </w:rPr>
        <w:t>одного</w:t>
      </w:r>
      <w:r w:rsidR="00B2525D" w:rsidRPr="000E3CE0">
        <w:rPr>
          <w:bCs/>
          <w:sz w:val="22"/>
          <w:szCs w:val="22"/>
        </w:rPr>
        <w:t>)</w:t>
      </w:r>
      <w:r w:rsidR="00D21D39" w:rsidRPr="000E3CE0">
        <w:rPr>
          <w:bCs/>
          <w:sz w:val="22"/>
          <w:szCs w:val="22"/>
        </w:rPr>
        <w:t xml:space="preserve"> часа со времени завершения аукциона для подведения Аукционной комиссией </w:t>
      </w:r>
      <w:r w:rsidR="00907836" w:rsidRPr="000E3CE0">
        <w:rPr>
          <w:bCs/>
          <w:sz w:val="22"/>
          <w:szCs w:val="22"/>
        </w:rPr>
        <w:t>результато</w:t>
      </w:r>
      <w:r w:rsidR="00D21D39" w:rsidRPr="000E3CE0">
        <w:rPr>
          <w:bCs/>
          <w:sz w:val="22"/>
          <w:szCs w:val="22"/>
        </w:rPr>
        <w:t>в аукциона</w:t>
      </w:r>
      <w:r w:rsidR="005C288B" w:rsidRPr="000E3CE0">
        <w:rPr>
          <w:bCs/>
          <w:sz w:val="22"/>
          <w:szCs w:val="22"/>
        </w:rPr>
        <w:t xml:space="preserve"> </w:t>
      </w:r>
      <w:r w:rsidR="00D21D39" w:rsidRPr="000E3CE0">
        <w:rPr>
          <w:bCs/>
          <w:sz w:val="22"/>
          <w:szCs w:val="22"/>
        </w:rPr>
        <w:t xml:space="preserve">путем оформления </w:t>
      </w:r>
      <w:r w:rsidR="001A3913">
        <w:rPr>
          <w:bCs/>
          <w:sz w:val="22"/>
          <w:szCs w:val="22"/>
        </w:rPr>
        <w:t>Протокола о результатах аукциона</w:t>
      </w:r>
      <w:r w:rsidR="00D21D39" w:rsidRPr="000E3CE0">
        <w:rPr>
          <w:bCs/>
          <w:sz w:val="22"/>
          <w:szCs w:val="22"/>
        </w:rPr>
        <w:t>.</w:t>
      </w:r>
      <w:r w:rsidR="0052444B" w:rsidRPr="000E3CE0">
        <w:rPr>
          <w:bCs/>
          <w:sz w:val="22"/>
          <w:szCs w:val="22"/>
        </w:rPr>
        <w:t xml:space="preserve"> Один экземпляр Протокола о результатах аукциона</w:t>
      </w:r>
      <w:r w:rsidR="00A779F5" w:rsidRPr="000E3CE0">
        <w:rPr>
          <w:bCs/>
          <w:sz w:val="22"/>
          <w:szCs w:val="22"/>
        </w:rPr>
        <w:t xml:space="preserve"> </w:t>
      </w:r>
      <w:r w:rsidR="001A3913">
        <w:rPr>
          <w:bCs/>
          <w:sz w:val="22"/>
          <w:szCs w:val="22"/>
        </w:rPr>
        <w:t xml:space="preserve">передается </w:t>
      </w:r>
      <w:r w:rsidR="0052444B" w:rsidRPr="000E3CE0">
        <w:rPr>
          <w:bCs/>
          <w:sz w:val="22"/>
          <w:szCs w:val="22"/>
        </w:rPr>
        <w:t>Победителю аукциона.</w:t>
      </w:r>
    </w:p>
    <w:p w14:paraId="3A223DBE" w14:textId="715FACCA" w:rsidR="00AA115F" w:rsidRPr="000E3CE0" w:rsidRDefault="007C1A18" w:rsidP="00BE5B57">
      <w:pPr>
        <w:autoSpaceDE w:val="0"/>
        <w:spacing w:line="276" w:lineRule="auto"/>
        <w:ind w:firstLine="426"/>
        <w:jc w:val="both"/>
        <w:rPr>
          <w:sz w:val="22"/>
          <w:szCs w:val="22"/>
          <w:lang w:val="x-none" w:eastAsia="en-US"/>
        </w:rPr>
      </w:pPr>
      <w:r>
        <w:rPr>
          <w:b/>
          <w:bCs/>
          <w:sz w:val="22"/>
          <w:szCs w:val="22"/>
        </w:rPr>
        <w:t>11</w:t>
      </w:r>
      <w:r w:rsidR="00AA115F" w:rsidRPr="000E3CE0">
        <w:rPr>
          <w:b/>
          <w:bCs/>
          <w:sz w:val="22"/>
          <w:szCs w:val="22"/>
        </w:rPr>
        <w:t>.10.</w:t>
      </w:r>
      <w:r w:rsidR="00AA115F" w:rsidRPr="000E3CE0">
        <w:rPr>
          <w:b/>
          <w:bCs/>
          <w:sz w:val="22"/>
          <w:szCs w:val="22"/>
          <w:lang w:val="en-US"/>
        </w:rPr>
        <w:t> </w:t>
      </w:r>
      <w:bookmarkStart w:id="79" w:name="_Hlk170912419"/>
      <w:r w:rsidR="00DC008C" w:rsidRPr="00DC008C">
        <w:rPr>
          <w:bCs/>
          <w:sz w:val="22"/>
          <w:szCs w:val="22"/>
          <w:lang w:eastAsia="en-US"/>
        </w:rPr>
        <w:t>Оператор электронной площадки приостанавливает проведение аукциона в соответствии с Регламентом</w:t>
      </w:r>
      <w:bookmarkEnd w:id="79"/>
      <w:r w:rsidR="00DC008C">
        <w:rPr>
          <w:bCs/>
          <w:sz w:val="22"/>
          <w:szCs w:val="22"/>
          <w:lang w:eastAsia="en-US"/>
        </w:rPr>
        <w:t>.</w:t>
      </w:r>
    </w:p>
    <w:p w14:paraId="65B80DE0" w14:textId="23A088F2" w:rsidR="00C16841" w:rsidRPr="000E3CE0" w:rsidRDefault="008A6938" w:rsidP="00BE5B57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11</w:t>
      </w:r>
      <w:r w:rsidR="00C16841" w:rsidRPr="000E3CE0">
        <w:rPr>
          <w:b/>
          <w:bCs/>
          <w:sz w:val="22"/>
          <w:szCs w:val="22"/>
        </w:rPr>
        <w:t>.1</w:t>
      </w:r>
      <w:r w:rsidR="00AA115F" w:rsidRPr="000E3CE0">
        <w:rPr>
          <w:b/>
          <w:bCs/>
          <w:sz w:val="22"/>
          <w:szCs w:val="22"/>
        </w:rPr>
        <w:t>1</w:t>
      </w:r>
      <w:r w:rsidR="00C16841" w:rsidRPr="000E3CE0">
        <w:rPr>
          <w:b/>
          <w:bCs/>
          <w:sz w:val="22"/>
          <w:szCs w:val="22"/>
        </w:rPr>
        <w:t>.</w:t>
      </w:r>
      <w:r w:rsidR="00C16841" w:rsidRPr="000E3CE0">
        <w:rPr>
          <w:bCs/>
          <w:sz w:val="22"/>
          <w:szCs w:val="22"/>
        </w:rPr>
        <w:t xml:space="preserve"> После завершения аукциона Оператор электронной площадки </w:t>
      </w:r>
      <w:r w:rsidR="00DD0620" w:rsidRPr="000E3CE0">
        <w:rPr>
          <w:bCs/>
          <w:sz w:val="22"/>
          <w:szCs w:val="22"/>
        </w:rPr>
        <w:t>размещает</w:t>
      </w:r>
      <w:r w:rsidR="00C16841" w:rsidRPr="000E3CE0">
        <w:rPr>
          <w:bCs/>
          <w:sz w:val="22"/>
          <w:szCs w:val="22"/>
        </w:rPr>
        <w:t xml:space="preserve"> Протокол о результатах аукциона </w:t>
      </w:r>
      <w:r w:rsidR="00B2525D" w:rsidRPr="000E3CE0">
        <w:rPr>
          <w:bCs/>
          <w:sz w:val="22"/>
          <w:szCs w:val="22"/>
        </w:rPr>
        <w:t xml:space="preserve">на электронной площадке </w:t>
      </w:r>
      <w:r w:rsidR="00863948" w:rsidRPr="000E3CE0">
        <w:rPr>
          <w:sz w:val="22"/>
          <w:szCs w:val="22"/>
        </w:rPr>
        <w:t>с Регламентом и Инструкциями</w:t>
      </w:r>
      <w:r w:rsidR="00C16841" w:rsidRPr="000E3CE0">
        <w:rPr>
          <w:bCs/>
          <w:sz w:val="22"/>
          <w:szCs w:val="22"/>
        </w:rPr>
        <w:t>.</w:t>
      </w:r>
    </w:p>
    <w:p w14:paraId="1565901C" w14:textId="04A5B723" w:rsidR="00D21D39" w:rsidRPr="000E3CE0" w:rsidRDefault="008A6938" w:rsidP="00BE5B57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11</w:t>
      </w:r>
      <w:r w:rsidR="00C16841" w:rsidRPr="000E3CE0">
        <w:rPr>
          <w:b/>
          <w:bCs/>
          <w:sz w:val="22"/>
          <w:szCs w:val="22"/>
        </w:rPr>
        <w:t>.12</w:t>
      </w:r>
      <w:r w:rsidR="00D21D39" w:rsidRPr="000E3CE0">
        <w:rPr>
          <w:b/>
          <w:bCs/>
          <w:sz w:val="22"/>
          <w:szCs w:val="22"/>
        </w:rPr>
        <w:t>.</w:t>
      </w:r>
      <w:r w:rsidR="00D21D39" w:rsidRPr="000E3CE0">
        <w:rPr>
          <w:bCs/>
          <w:sz w:val="22"/>
          <w:szCs w:val="22"/>
          <w:lang w:val="en-US"/>
        </w:rPr>
        <w:t> </w:t>
      </w:r>
      <w:r w:rsidR="00D21D39" w:rsidRPr="000E3CE0">
        <w:rPr>
          <w:bCs/>
          <w:sz w:val="22"/>
          <w:szCs w:val="22"/>
        </w:rPr>
        <w:t xml:space="preserve">Организатор аукциона </w:t>
      </w:r>
      <w:r w:rsidR="007B2C08" w:rsidRPr="000E3CE0">
        <w:rPr>
          <w:bCs/>
          <w:sz w:val="22"/>
          <w:szCs w:val="22"/>
        </w:rPr>
        <w:t>размещ</w:t>
      </w:r>
      <w:r w:rsidR="00DD0620" w:rsidRPr="000E3CE0">
        <w:rPr>
          <w:bCs/>
          <w:sz w:val="22"/>
          <w:szCs w:val="22"/>
        </w:rPr>
        <w:t>ает</w:t>
      </w:r>
      <w:r w:rsidR="00D21D39" w:rsidRPr="000E3CE0">
        <w:rPr>
          <w:bCs/>
          <w:sz w:val="22"/>
          <w:szCs w:val="22"/>
        </w:rPr>
        <w:t xml:space="preserve"> Протокол о результатах аукциона на </w:t>
      </w:r>
      <w:r w:rsidR="00CD5882">
        <w:t>электронной площадке</w:t>
      </w:r>
      <w:r w:rsidR="00CD5882" w:rsidRPr="000E3CE0">
        <w:rPr>
          <w:bCs/>
          <w:sz w:val="22"/>
          <w:szCs w:val="22"/>
        </w:rPr>
        <w:t xml:space="preserve"> </w:t>
      </w:r>
      <w:r w:rsidR="00D21D39" w:rsidRPr="000E3CE0">
        <w:rPr>
          <w:bCs/>
          <w:sz w:val="22"/>
          <w:szCs w:val="22"/>
        </w:rPr>
        <w:t>в течение одного рабочего дня со дня его подписания.</w:t>
      </w:r>
    </w:p>
    <w:p w14:paraId="1DB0C4C1" w14:textId="77777777" w:rsidR="00B330E3" w:rsidRPr="000E3CE0" w:rsidRDefault="00B330E3" w:rsidP="00B330E3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</w:t>
      </w:r>
      <w:r w:rsidRPr="000E3CE0">
        <w:rPr>
          <w:b/>
          <w:bCs/>
          <w:sz w:val="22"/>
          <w:szCs w:val="22"/>
        </w:rPr>
        <w:t>.13. </w:t>
      </w:r>
      <w:r w:rsidRPr="000E3CE0">
        <w:rPr>
          <w:sz w:val="22"/>
          <w:szCs w:val="22"/>
        </w:rPr>
        <w:t>Аукцион признается несостоявшимся в случаях, если:</w:t>
      </w:r>
    </w:p>
    <w:p w14:paraId="2178E1D4" w14:textId="77777777" w:rsidR="00B330E3" w:rsidRPr="0006565D" w:rsidRDefault="00B330E3" w:rsidP="00B330E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6565D"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357C40F5" w14:textId="77777777" w:rsidR="00B330E3" w:rsidRPr="00B330E3" w:rsidRDefault="00B330E3" w:rsidP="00B330E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330E3">
        <w:rPr>
          <w:sz w:val="22"/>
          <w:szCs w:val="22"/>
        </w:rPr>
        <w:t>- по окончании срока подачи Заявок не подано ни одной Заявки;</w:t>
      </w:r>
    </w:p>
    <w:p w14:paraId="7AD4C0A8" w14:textId="77777777" w:rsidR="00B330E3" w:rsidRPr="00B330E3" w:rsidRDefault="00B330E3" w:rsidP="00B330E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330E3">
        <w:rPr>
          <w:sz w:val="22"/>
          <w:szCs w:val="22"/>
        </w:rPr>
        <w:t>- по результатам рассмотрения Заявок принято решение об отказе в допуске к участию в Аукционе всех Заявителей;</w:t>
      </w:r>
    </w:p>
    <w:p w14:paraId="4EEFDC13" w14:textId="77777777" w:rsidR="00B330E3" w:rsidRPr="00B330E3" w:rsidRDefault="00B330E3" w:rsidP="00B330E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330E3">
        <w:rPr>
          <w:sz w:val="22"/>
          <w:szCs w:val="22"/>
        </w:rPr>
        <w:t>- по результатам рассмотрения Заявок принято решение о допуске к участию в Аукционе и признании Участником только одного Заявителя;</w:t>
      </w:r>
    </w:p>
    <w:p w14:paraId="62DAA63B" w14:textId="77777777" w:rsidR="00B330E3" w:rsidRDefault="00B330E3" w:rsidP="00B330E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330E3">
        <w:rPr>
          <w:sz w:val="22"/>
          <w:szCs w:val="22"/>
        </w:rPr>
        <w:t>- в случае если в течении 10 (десяти) минут</w:t>
      </w:r>
      <w:r w:rsidRPr="000E3CE0">
        <w:rPr>
          <w:sz w:val="22"/>
          <w:szCs w:val="22"/>
        </w:rPr>
        <w:t xml:space="preserve"> после начала проведения аукциона не поступило ни одного предложения о цене Предмета аукциона, которое предусматривало бы более высокую цену Предмета аукциона.</w:t>
      </w:r>
    </w:p>
    <w:p w14:paraId="65C1BC85" w14:textId="77777777" w:rsidR="0071037B" w:rsidRPr="000E3CE0" w:rsidRDefault="0071037B" w:rsidP="00BE5B57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36F910BC" w14:textId="5C49731E" w:rsidR="00364A9F" w:rsidRPr="000E3CE0" w:rsidRDefault="00EC01F4" w:rsidP="00BE5B5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0" w:name="_Toc479691592"/>
      <w:r>
        <w:rPr>
          <w:rFonts w:ascii="Times New Roman" w:hAnsi="Times New Roman"/>
          <w:i w:val="0"/>
          <w:sz w:val="26"/>
          <w:szCs w:val="26"/>
          <w:lang w:val="ru-RU"/>
        </w:rPr>
        <w:t>12</w:t>
      </w:r>
      <w:r w:rsidR="00D13C1B" w:rsidRPr="000E3CE0">
        <w:rPr>
          <w:rFonts w:ascii="Times New Roman" w:hAnsi="Times New Roman"/>
          <w:i w:val="0"/>
          <w:sz w:val="26"/>
          <w:szCs w:val="26"/>
          <w:lang w:val="ru-RU"/>
        </w:rPr>
        <w:t>. </w:t>
      </w:r>
      <w:r w:rsidR="00F442DB" w:rsidRPr="000E3CE0">
        <w:rPr>
          <w:rFonts w:ascii="Times New Roman" w:hAnsi="Times New Roman"/>
          <w:i w:val="0"/>
          <w:sz w:val="26"/>
          <w:szCs w:val="26"/>
          <w:lang w:val="ru-RU"/>
        </w:rPr>
        <w:t>Условия и сроки заключения договора аренды земельного участка</w:t>
      </w:r>
      <w:bookmarkEnd w:id="76"/>
      <w:bookmarkEnd w:id="77"/>
      <w:bookmarkEnd w:id="80"/>
    </w:p>
    <w:p w14:paraId="79A68A0B" w14:textId="77777777" w:rsidR="001B5838" w:rsidRPr="001B5838" w:rsidRDefault="001B5838" w:rsidP="001B583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B5838">
        <w:rPr>
          <w:b/>
          <w:bCs/>
          <w:sz w:val="22"/>
          <w:szCs w:val="22"/>
        </w:rPr>
        <w:t>12.1</w:t>
      </w:r>
      <w:r w:rsidRPr="001B5838">
        <w:rPr>
          <w:sz w:val="22"/>
          <w:szCs w:val="22"/>
        </w:rPr>
        <w:t>. Заключение договора аренды Земельного участка (</w:t>
      </w:r>
      <w:bookmarkStart w:id="81" w:name="_Hlk130986499"/>
      <w:r w:rsidRPr="001B5838">
        <w:rPr>
          <w:color w:val="0000FF"/>
          <w:sz w:val="22"/>
          <w:szCs w:val="22"/>
        </w:rPr>
        <w:t>прилагается</w:t>
      </w:r>
      <w:bookmarkEnd w:id="81"/>
      <w:r w:rsidRPr="001B5838"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050AAF8D" w14:textId="77777777" w:rsidR="001B5838" w:rsidRPr="001B5838" w:rsidRDefault="001B5838" w:rsidP="001B583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B5838">
        <w:rPr>
          <w:b/>
          <w:bCs/>
          <w:sz w:val="22"/>
          <w:szCs w:val="22"/>
        </w:rPr>
        <w:t>12.2.</w:t>
      </w:r>
      <w:r w:rsidRPr="001B5838">
        <w:rPr>
          <w:sz w:val="22"/>
          <w:szCs w:val="22"/>
        </w:rPr>
        <w:t xml:space="preserve"> </w:t>
      </w:r>
      <w:r w:rsidRPr="001B5838">
        <w:rPr>
          <w:bCs/>
          <w:color w:val="FF0000"/>
          <w:sz w:val="22"/>
          <w:szCs w:val="22"/>
        </w:rPr>
        <w:t>Внимание!</w:t>
      </w:r>
      <w:r w:rsidRPr="001B5838"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заключается договор аренды Земельного участка в соответствии с Земельным кодексом Российской Федерации в Личном кабинете Арендатора по адресу </w:t>
      </w:r>
      <w:bookmarkStart w:id="82" w:name="_Hlk130986518"/>
      <w:r>
        <w:rPr>
          <w:sz w:val="22"/>
          <w:szCs w:val="22"/>
        </w:rPr>
        <w:t>arenda.mosreg.ru</w:t>
      </w:r>
      <w:bookmarkEnd w:id="82"/>
      <w:r w:rsidRPr="001B5838">
        <w:rPr>
          <w:sz w:val="22"/>
          <w:szCs w:val="22"/>
        </w:rPr>
        <w:t xml:space="preserve"> (далее – ЛКА).</w:t>
      </w:r>
    </w:p>
    <w:p w14:paraId="05FD68E7" w14:textId="77777777" w:rsidR="001B5838" w:rsidRPr="001B5838" w:rsidRDefault="001B5838" w:rsidP="001B583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B5838">
        <w:rPr>
          <w:b/>
          <w:bCs/>
          <w:sz w:val="22"/>
          <w:szCs w:val="22"/>
        </w:rPr>
        <w:t>12.3.</w:t>
      </w:r>
      <w:r w:rsidRPr="001B5838">
        <w:rPr>
          <w:sz w:val="22"/>
          <w:szCs w:val="22"/>
        </w:rPr>
        <w:t xml:space="preserve"> Не допускается заключение договора аренды земельного участка ранее чем через 10 (десять) дней </w:t>
      </w:r>
      <w:r w:rsidRPr="001B5838">
        <w:rPr>
          <w:sz w:val="22"/>
          <w:szCs w:val="22"/>
        </w:rPr>
        <w:br/>
        <w:t>со дня размещения протокола рассмотрения заявок на участие в аукционе в случае, если электронный аукцион признан несостоявшимся, либо протокола о результатах аукциона на Официальном сайте торгов.</w:t>
      </w:r>
    </w:p>
    <w:p w14:paraId="65AE0DA1" w14:textId="77777777" w:rsidR="001B5838" w:rsidRPr="001B5838" w:rsidRDefault="001B5838" w:rsidP="001B583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B5838">
        <w:rPr>
          <w:b/>
          <w:bCs/>
          <w:sz w:val="22"/>
          <w:szCs w:val="22"/>
        </w:rPr>
        <w:t>12.4.</w:t>
      </w:r>
      <w:r w:rsidRPr="001B5838">
        <w:rPr>
          <w:sz w:val="22"/>
          <w:szCs w:val="22"/>
        </w:rPr>
        <w:t xml:space="preserve"> </w:t>
      </w:r>
      <w:r w:rsidRPr="001B5838">
        <w:rPr>
          <w:bCs/>
          <w:color w:val="FF0000"/>
          <w:sz w:val="22"/>
          <w:szCs w:val="22"/>
        </w:rPr>
        <w:t>Внимание!</w:t>
      </w:r>
      <w:r w:rsidRPr="001B5838"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в соответствии с Земельным кодексом Российской Федерации, обязан в течении 10 (десяти) дней </w:t>
      </w:r>
      <w:r w:rsidRPr="001B5838">
        <w:rPr>
          <w:sz w:val="22"/>
          <w:szCs w:val="22"/>
        </w:rPr>
        <w:br/>
        <w:t xml:space="preserve">со дня размещения информации о результатах аукциона на Официальном сайте торгов авторизоваться в ЛКА </w:t>
      </w:r>
      <w:r w:rsidRPr="001B5838">
        <w:rPr>
          <w:sz w:val="22"/>
          <w:szCs w:val="22"/>
        </w:rPr>
        <w:br/>
        <w:t>в соответствии с инструкцией (</w:t>
      </w:r>
      <w:r w:rsidRPr="001B5838">
        <w:rPr>
          <w:color w:val="0000FF"/>
          <w:sz w:val="22"/>
          <w:szCs w:val="22"/>
        </w:rPr>
        <w:t>прилагается</w:t>
      </w:r>
      <w:r w:rsidRPr="001B5838">
        <w:rPr>
          <w:sz w:val="22"/>
          <w:szCs w:val="22"/>
        </w:rPr>
        <w:t xml:space="preserve">). </w:t>
      </w:r>
    </w:p>
    <w:p w14:paraId="614DBDAA" w14:textId="77777777" w:rsidR="001B5838" w:rsidRPr="001B5838" w:rsidRDefault="001B5838" w:rsidP="001B583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B5838">
        <w:rPr>
          <w:b/>
          <w:bCs/>
          <w:sz w:val="22"/>
          <w:szCs w:val="22"/>
        </w:rPr>
        <w:t>12.5.</w:t>
      </w:r>
      <w:r w:rsidRPr="001B5838"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 w:rsidRPr="001B5838">
        <w:rPr>
          <w:sz w:val="22"/>
          <w:szCs w:val="22"/>
        </w:rPr>
        <w:br/>
        <w:t xml:space="preserve">к участию в аукционе и признан Участником, Арендодатель в течение 5 (пяти) дней со дня истечения срока, </w:t>
      </w:r>
      <w:r w:rsidRPr="001B5838">
        <w:rPr>
          <w:sz w:val="22"/>
          <w:szCs w:val="22"/>
        </w:rPr>
        <w:lastRenderedPageBreak/>
        <w:t>предусмотренного пунктом 12.3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7E721D56" w14:textId="77777777" w:rsidR="001B5838" w:rsidRPr="001B5838" w:rsidRDefault="001B5838" w:rsidP="001B583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B5838">
        <w:rPr>
          <w:b/>
          <w:bCs/>
          <w:sz w:val="22"/>
          <w:szCs w:val="22"/>
        </w:rPr>
        <w:t>12.6.</w:t>
      </w:r>
      <w:r w:rsidRPr="001B5838"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12.3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7ADC72BC" w14:textId="77777777" w:rsidR="001B5838" w:rsidRPr="001B5838" w:rsidRDefault="001B5838" w:rsidP="001B583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1B5838">
        <w:rPr>
          <w:b/>
          <w:bCs/>
          <w:sz w:val="22"/>
          <w:szCs w:val="22"/>
        </w:rPr>
        <w:t>12.7.</w:t>
      </w:r>
      <w:r w:rsidRPr="001B5838"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12.3 Извещения.</w:t>
      </w:r>
    </w:p>
    <w:p w14:paraId="6CBC2703" w14:textId="77777777" w:rsidR="00B330E3" w:rsidRPr="00B330E3" w:rsidRDefault="00B330E3" w:rsidP="00B330E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A16307">
        <w:rPr>
          <w:b/>
          <w:bCs/>
          <w:sz w:val="22"/>
          <w:szCs w:val="22"/>
        </w:rPr>
        <w:t>12.8.</w:t>
      </w:r>
      <w:r w:rsidRPr="00A16307"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 w:rsidRPr="00A16307">
        <w:rPr>
          <w:sz w:val="22"/>
          <w:szCs w:val="22"/>
        </w:rPr>
        <w:br/>
        <w:t xml:space="preserve">в </w:t>
      </w:r>
      <w:r w:rsidRPr="00B330E3">
        <w:rPr>
          <w:sz w:val="22"/>
          <w:szCs w:val="22"/>
        </w:rPr>
        <w:t xml:space="preserve">соответствии с пунктами 12.5 и 12.6 Извещения, обязаны подписать договор аренды Земельного участка </w:t>
      </w:r>
      <w:r w:rsidRPr="00B330E3">
        <w:rPr>
          <w:sz w:val="22"/>
          <w:szCs w:val="22"/>
        </w:rPr>
        <w:br/>
        <w:t>в течение 10 (десяти) рабочих дней со дня направления ему в ЛКА такого договора.</w:t>
      </w:r>
    </w:p>
    <w:p w14:paraId="09319C33" w14:textId="77777777" w:rsidR="00B330E3" w:rsidRPr="00B330E3" w:rsidRDefault="00B330E3" w:rsidP="00B330E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330E3">
        <w:rPr>
          <w:b/>
          <w:bCs/>
          <w:sz w:val="22"/>
          <w:szCs w:val="22"/>
        </w:rPr>
        <w:t>12.9.</w:t>
      </w:r>
      <w:r w:rsidRPr="00B330E3">
        <w:rPr>
          <w:sz w:val="22"/>
          <w:szCs w:val="22"/>
        </w:rPr>
        <w:t xml:space="preserve"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иному Участнику, который сделал предпоследнее предложение </w:t>
      </w:r>
      <w:r w:rsidRPr="00B330E3">
        <w:rPr>
          <w:sz w:val="22"/>
          <w:szCs w:val="22"/>
        </w:rPr>
        <w:br/>
        <w:t>о цене Предмета аукциона, для его заключения по цене, предложенной таким Участником аукциона.</w:t>
      </w:r>
    </w:p>
    <w:p w14:paraId="4F41F89D" w14:textId="77777777" w:rsidR="00B330E3" w:rsidRPr="00B330E3" w:rsidRDefault="00B330E3" w:rsidP="00B330E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330E3">
        <w:rPr>
          <w:b/>
          <w:bCs/>
          <w:sz w:val="22"/>
          <w:szCs w:val="22"/>
        </w:rPr>
        <w:t>12.10</w:t>
      </w:r>
      <w:r w:rsidRPr="00B330E3"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12.5, 12.6 и 12.9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0EB7FB2" w14:textId="77777777" w:rsidR="00B330E3" w:rsidRPr="00A16307" w:rsidRDefault="00B330E3" w:rsidP="00B330E3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b/>
          <w:sz w:val="22"/>
          <w:szCs w:val="22"/>
          <w:highlight w:val="yellow"/>
        </w:rPr>
      </w:pPr>
      <w:r w:rsidRPr="00B330E3">
        <w:rPr>
          <w:b/>
          <w:bCs/>
          <w:sz w:val="22"/>
          <w:szCs w:val="22"/>
        </w:rPr>
        <w:t>12.11.</w:t>
      </w:r>
      <w:r w:rsidRPr="00B330E3"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в ЛКА со своей стороны</w:t>
      </w:r>
      <w:r w:rsidRPr="00A16307">
        <w:rPr>
          <w:sz w:val="22"/>
          <w:szCs w:val="22"/>
        </w:rPr>
        <w:t xml:space="preserve"> указанный договор, Арендодатель вправе объявить </w:t>
      </w:r>
      <w:r w:rsidRPr="00A16307">
        <w:rPr>
          <w:sz w:val="22"/>
          <w:szCs w:val="22"/>
        </w:rPr>
        <w:br/>
        <w:t xml:space="preserve">о проведении повторного аукциона или распорядиться земельным участком иным образом в соответствии </w:t>
      </w:r>
      <w:r w:rsidRPr="00A16307">
        <w:rPr>
          <w:sz w:val="22"/>
          <w:szCs w:val="22"/>
        </w:rPr>
        <w:br/>
        <w:t>с Земельным кодексом Российской Федерации.</w:t>
      </w:r>
    </w:p>
    <w:p w14:paraId="1FC53490" w14:textId="46EA9139" w:rsidR="00EB43EF" w:rsidRPr="00F824AA" w:rsidRDefault="00EB43EF" w:rsidP="00F824AA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749AD2EB" w14:textId="497C4760" w:rsidR="00397186" w:rsidRDefault="00397186" w:rsidP="00397186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 w:rsidRPr="00917C42"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729A6A0B" w14:textId="77777777" w:rsidR="00397186" w:rsidRPr="00917C42" w:rsidRDefault="00397186" w:rsidP="00397186">
      <w:pPr>
        <w:rPr>
          <w:lang w:val="x-none"/>
        </w:rPr>
      </w:pPr>
    </w:p>
    <w:p w14:paraId="0A3F01F5" w14:textId="54DB9413" w:rsidR="00397186" w:rsidRPr="00A31869" w:rsidRDefault="00397186" w:rsidP="00A31869">
      <w:pPr>
        <w:jc w:val="center"/>
        <w:rPr>
          <w:b/>
          <w:bCs/>
          <w:color w:val="FF0000"/>
        </w:rPr>
      </w:pPr>
      <w:r w:rsidRPr="00917C42"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 w:rsidRPr="00917C42"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 w:rsidRPr="00917C42"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 w:rsidRPr="00917C42">
        <w:rPr>
          <w:b/>
          <w:bCs/>
          <w:color w:val="FF0000"/>
        </w:rPr>
        <w:br/>
        <w:t>на Земельном участке.</w:t>
      </w:r>
    </w:p>
    <w:p w14:paraId="24B00FAC" w14:textId="77777777" w:rsidR="00C6401C" w:rsidRPr="003B2251" w:rsidRDefault="00C6401C" w:rsidP="00C6401C">
      <w:pPr>
        <w:pStyle w:val="2"/>
        <w:numPr>
          <w:ilvl w:val="0"/>
          <w:numId w:val="0"/>
        </w:numPr>
        <w:rPr>
          <w:lang w:val="ru-RU"/>
        </w:rPr>
      </w:pPr>
      <w:r w:rsidRPr="003B2251">
        <w:rPr>
          <w:lang w:val="ru-RU"/>
        </w:rPr>
        <w:br w:type="page"/>
      </w:r>
    </w:p>
    <w:p w14:paraId="764FE815" w14:textId="77777777" w:rsidR="003A6E5B" w:rsidRDefault="003A6E5B" w:rsidP="003A6E5B">
      <w:pPr>
        <w:jc w:val="center"/>
        <w:rPr>
          <w:b/>
          <w:sz w:val="22"/>
          <w:szCs w:val="22"/>
        </w:rPr>
      </w:pPr>
      <w:bookmarkStart w:id="83" w:name="_Toc423082997"/>
      <w:r w:rsidRPr="004C1249">
        <w:rPr>
          <w:b/>
        </w:rPr>
        <w:lastRenderedPageBreak/>
        <w:t>ФОРМА</w:t>
      </w:r>
      <w:r w:rsidRPr="00DE66A3">
        <w:rPr>
          <w:b/>
          <w:sz w:val="20"/>
          <w:szCs w:val="20"/>
        </w:rPr>
        <w:t xml:space="preserve"> </w:t>
      </w:r>
      <w:r w:rsidRPr="00DE66A3">
        <w:rPr>
          <w:b/>
        </w:rPr>
        <w:t xml:space="preserve">ЗАЯВКИ </w:t>
      </w:r>
      <w:r w:rsidRPr="00410087">
        <w:rPr>
          <w:b/>
        </w:rPr>
        <w:t>НА УЧАСТИЕ В АУКЦИОНЕ В ЭЛЕКТРОННОЙ ФОРМЕ</w:t>
      </w:r>
    </w:p>
    <w:p w14:paraId="728771E0" w14:textId="77777777" w:rsidR="003A6E5B" w:rsidRPr="00526AE0" w:rsidRDefault="003A6E5B" w:rsidP="003A6E5B">
      <w:pPr>
        <w:rPr>
          <w:b/>
          <w:sz w:val="2"/>
          <w:szCs w:val="10"/>
        </w:rPr>
      </w:pPr>
    </w:p>
    <w:p w14:paraId="51288F24" w14:textId="77777777" w:rsidR="003A6E5B" w:rsidRPr="00526AE0" w:rsidRDefault="003A6E5B" w:rsidP="003A6E5B">
      <w:pPr>
        <w:rPr>
          <w:sz w:val="19"/>
          <w:szCs w:val="19"/>
        </w:rPr>
      </w:pPr>
      <w:r w:rsidRPr="00526AE0">
        <w:rPr>
          <w:b/>
          <w:sz w:val="19"/>
          <w:szCs w:val="19"/>
        </w:rPr>
        <w:t xml:space="preserve">В </w:t>
      </w:r>
      <w:r w:rsidRPr="00526AE0">
        <w:rPr>
          <w:b/>
          <w:bCs/>
          <w:sz w:val="19"/>
          <w:szCs w:val="19"/>
        </w:rPr>
        <w:t>Аукционную комиссию</w:t>
      </w:r>
    </w:p>
    <w:p w14:paraId="1C084028" w14:textId="77777777" w:rsidR="003A6E5B" w:rsidRPr="00526AE0" w:rsidRDefault="003A6E5B" w:rsidP="003A6E5B">
      <w:pPr>
        <w:rPr>
          <w:sz w:val="19"/>
          <w:szCs w:val="19"/>
        </w:rPr>
      </w:pPr>
      <w:r w:rsidRPr="00526AE0">
        <w:rPr>
          <w:b/>
          <w:sz w:val="19"/>
          <w:szCs w:val="19"/>
        </w:rPr>
        <w:t>Заявитель</w:t>
      </w:r>
      <w:r w:rsidRPr="00526AE0"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0391FD7A" w14:textId="77777777" w:rsidR="003A6E5B" w:rsidRPr="00526AE0" w:rsidRDefault="003A6E5B" w:rsidP="003A6E5B">
      <w:pPr>
        <w:jc w:val="center"/>
        <w:rPr>
          <w:sz w:val="18"/>
          <w:szCs w:val="18"/>
        </w:rPr>
      </w:pPr>
      <w:r w:rsidRPr="00526AE0">
        <w:rPr>
          <w:sz w:val="18"/>
          <w:szCs w:val="18"/>
        </w:rPr>
        <w:t xml:space="preserve">           </w:t>
      </w:r>
      <w:r w:rsidRPr="00526AE0">
        <w:rPr>
          <w:sz w:val="16"/>
          <w:szCs w:val="18"/>
        </w:rPr>
        <w:t>(</w:t>
      </w:r>
      <w:r w:rsidRPr="00526AE0">
        <w:rPr>
          <w:bCs/>
          <w:sz w:val="16"/>
          <w:szCs w:val="18"/>
        </w:rPr>
        <w:t>Ф.И.О.</w:t>
      </w:r>
      <w:r>
        <w:rPr>
          <w:bCs/>
          <w:sz w:val="16"/>
          <w:szCs w:val="18"/>
        </w:rPr>
        <w:t xml:space="preserve">, </w:t>
      </w:r>
      <w:proofErr w:type="gramStart"/>
      <w:r>
        <w:rPr>
          <w:bCs/>
          <w:sz w:val="16"/>
          <w:szCs w:val="18"/>
        </w:rPr>
        <w:t>гражданина,</w:t>
      </w:r>
      <w:r w:rsidRPr="00526AE0">
        <w:rPr>
          <w:bCs/>
          <w:sz w:val="16"/>
          <w:szCs w:val="18"/>
        </w:rPr>
        <w:t xml:space="preserve">  индивидуального</w:t>
      </w:r>
      <w:proofErr w:type="gramEnd"/>
      <w:r w:rsidRPr="00526AE0">
        <w:rPr>
          <w:bCs/>
          <w:sz w:val="16"/>
          <w:szCs w:val="18"/>
        </w:rPr>
        <w:t xml:space="preserve"> предпринимателя,</w:t>
      </w:r>
      <w:r w:rsidRPr="00526AE0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526AE0">
        <w:rPr>
          <w:sz w:val="16"/>
          <w:szCs w:val="18"/>
        </w:rPr>
        <w:t>)</w:t>
      </w:r>
    </w:p>
    <w:p w14:paraId="12B5D49D" w14:textId="77777777" w:rsidR="003A6E5B" w:rsidRPr="00526AE0" w:rsidRDefault="003A6E5B" w:rsidP="003A6E5B">
      <w:pPr>
        <w:jc w:val="center"/>
        <w:rPr>
          <w:sz w:val="19"/>
          <w:szCs w:val="19"/>
        </w:rPr>
      </w:pPr>
      <w:r w:rsidRPr="00526AE0">
        <w:rPr>
          <w:b/>
          <w:sz w:val="19"/>
          <w:szCs w:val="19"/>
        </w:rPr>
        <w:t>в лице</w:t>
      </w:r>
      <w:r w:rsidRPr="00526AE0"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64AA53B7" w14:textId="77777777" w:rsidR="003A6E5B" w:rsidRPr="00526AE0" w:rsidRDefault="003A6E5B" w:rsidP="003A6E5B">
      <w:pPr>
        <w:jc w:val="center"/>
        <w:rPr>
          <w:sz w:val="18"/>
          <w:szCs w:val="18"/>
        </w:rPr>
      </w:pPr>
      <w:r w:rsidRPr="00526AE0">
        <w:rPr>
          <w:sz w:val="16"/>
          <w:szCs w:val="18"/>
        </w:rPr>
        <w:t>(</w:t>
      </w:r>
      <w:r w:rsidRPr="00526AE0">
        <w:rPr>
          <w:bCs/>
          <w:sz w:val="16"/>
          <w:szCs w:val="18"/>
        </w:rPr>
        <w:t>Ф.И.О. руководителя юридического лица</w:t>
      </w:r>
      <w:r>
        <w:rPr>
          <w:bCs/>
          <w:sz w:val="16"/>
          <w:szCs w:val="18"/>
        </w:rPr>
        <w:t xml:space="preserve"> </w:t>
      </w:r>
      <w:r w:rsidRPr="00526AE0">
        <w:rPr>
          <w:bCs/>
          <w:sz w:val="16"/>
          <w:szCs w:val="18"/>
        </w:rPr>
        <w:t>или уполномоченного лица</w:t>
      </w:r>
      <w:r>
        <w:rPr>
          <w:bCs/>
          <w:sz w:val="16"/>
          <w:szCs w:val="18"/>
        </w:rPr>
        <w:t xml:space="preserve">, </w:t>
      </w:r>
      <w:proofErr w:type="gramStart"/>
      <w:r>
        <w:rPr>
          <w:bCs/>
          <w:sz w:val="16"/>
          <w:szCs w:val="18"/>
        </w:rPr>
        <w:t>лица</w:t>
      </w:r>
      <w:proofErr w:type="gramEnd"/>
      <w:r>
        <w:rPr>
          <w:bCs/>
          <w:sz w:val="16"/>
          <w:szCs w:val="18"/>
        </w:rPr>
        <w:t xml:space="preserve"> действующего на основании доверенности</w:t>
      </w:r>
      <w:r w:rsidRPr="00526AE0">
        <w:rPr>
          <w:sz w:val="16"/>
          <w:szCs w:val="18"/>
        </w:rPr>
        <w:t>)</w:t>
      </w:r>
    </w:p>
    <w:p w14:paraId="755A74A9" w14:textId="77777777" w:rsidR="003A6E5B" w:rsidRPr="00526AE0" w:rsidRDefault="003A6E5B" w:rsidP="003A6E5B">
      <w:pPr>
        <w:jc w:val="both"/>
        <w:rPr>
          <w:b/>
          <w:bCs/>
          <w:sz w:val="19"/>
          <w:szCs w:val="19"/>
        </w:rPr>
      </w:pPr>
      <w:r w:rsidRPr="00526AE0">
        <w:rPr>
          <w:b/>
          <w:bCs/>
          <w:sz w:val="19"/>
          <w:szCs w:val="19"/>
        </w:rPr>
        <w:t>действующего на основании</w:t>
      </w:r>
      <w:r>
        <w:rPr>
          <w:rStyle w:val="ab"/>
          <w:b/>
          <w:bCs/>
          <w:sz w:val="19"/>
          <w:szCs w:val="19"/>
        </w:rPr>
        <w:t>1</w:t>
      </w:r>
      <w:r w:rsidRPr="00526AE0">
        <w:rPr>
          <w:sz w:val="19"/>
          <w:szCs w:val="19"/>
        </w:rPr>
        <w:t>_________________________________________________________________________________</w:t>
      </w:r>
    </w:p>
    <w:p w14:paraId="2A3A67CA" w14:textId="77777777" w:rsidR="003A6E5B" w:rsidRPr="00526AE0" w:rsidRDefault="003A6E5B" w:rsidP="003A6E5B">
      <w:pPr>
        <w:jc w:val="center"/>
        <w:rPr>
          <w:b/>
        </w:rPr>
      </w:pPr>
      <w:r w:rsidRPr="00526AE0">
        <w:rPr>
          <w:sz w:val="18"/>
          <w:szCs w:val="20"/>
        </w:rPr>
        <w:t>(</w:t>
      </w:r>
      <w:r w:rsidRPr="00526AE0">
        <w:rPr>
          <w:sz w:val="16"/>
          <w:szCs w:val="18"/>
        </w:rPr>
        <w:t>Устав, Положение, Соглашение</w:t>
      </w:r>
      <w:r>
        <w:rPr>
          <w:sz w:val="16"/>
          <w:szCs w:val="18"/>
        </w:rPr>
        <w:t>, Доверенности</w:t>
      </w:r>
      <w:r w:rsidRPr="00526AE0">
        <w:rPr>
          <w:sz w:val="16"/>
          <w:szCs w:val="18"/>
        </w:rPr>
        <w:t xml:space="preserve"> и т.д</w:t>
      </w:r>
      <w:r w:rsidRPr="00526AE0">
        <w:rPr>
          <w:sz w:val="18"/>
          <w:szCs w:val="20"/>
        </w:rPr>
        <w:t>.)</w:t>
      </w:r>
    </w:p>
    <w:tbl>
      <w:tblPr>
        <w:tblW w:w="10678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10678"/>
      </w:tblGrid>
      <w:tr w:rsidR="003A6E5B" w:rsidRPr="00526AE0" w14:paraId="4E84FD62" w14:textId="77777777" w:rsidTr="00094EE5">
        <w:trPr>
          <w:trHeight w:val="1124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1DAC758B" w14:textId="77777777" w:rsidR="003A6E5B" w:rsidRPr="00526AE0" w:rsidRDefault="003A6E5B" w:rsidP="00094EE5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Паспортные данные</w:t>
            </w:r>
            <w:r>
              <w:rPr>
                <w:sz w:val="18"/>
                <w:szCs w:val="18"/>
              </w:rPr>
              <w:t xml:space="preserve"> Заявителя</w:t>
            </w:r>
            <w:r w:rsidRPr="00526AE0">
              <w:rPr>
                <w:sz w:val="18"/>
                <w:szCs w:val="18"/>
              </w:rPr>
              <w:t>: серия……………………№ …………………………</w:t>
            </w:r>
            <w:proofErr w:type="gramStart"/>
            <w:r w:rsidRPr="00526AE0">
              <w:rPr>
                <w:sz w:val="18"/>
                <w:szCs w:val="18"/>
              </w:rPr>
              <w:t>…….</w:t>
            </w:r>
            <w:proofErr w:type="gramEnd"/>
            <w:r w:rsidRPr="00526AE0">
              <w:rPr>
                <w:sz w:val="18"/>
                <w:szCs w:val="18"/>
              </w:rPr>
              <w:t>, дата выдачи «…....» ………………..…</w:t>
            </w:r>
            <w:r>
              <w:rPr>
                <w:sz w:val="18"/>
                <w:szCs w:val="18"/>
              </w:rPr>
              <w:t>...</w:t>
            </w:r>
            <w:r w:rsidRPr="00526AE0">
              <w:rPr>
                <w:sz w:val="18"/>
                <w:szCs w:val="18"/>
              </w:rPr>
              <w:t>.</w:t>
            </w:r>
          </w:p>
          <w:p w14:paraId="7C262212" w14:textId="77777777" w:rsidR="003A6E5B" w:rsidRPr="00526AE0" w:rsidRDefault="003A6E5B" w:rsidP="00094EE5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кем выдан………………………………………………</w:t>
            </w:r>
            <w:r>
              <w:rPr>
                <w:sz w:val="18"/>
                <w:szCs w:val="18"/>
              </w:rPr>
              <w:t>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  <w:r w:rsidRPr="00526AE0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5DF5FECE" w14:textId="77777777" w:rsidR="003A6E5B" w:rsidRPr="003A1B43" w:rsidRDefault="003A6E5B" w:rsidP="00094E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</w:t>
            </w:r>
            <w:r w:rsidRPr="00526AE0">
              <w:rPr>
                <w:sz w:val="18"/>
                <w:szCs w:val="18"/>
              </w:rPr>
              <w:t xml:space="preserve"> ………</w:t>
            </w:r>
            <w:r>
              <w:rPr>
                <w:sz w:val="18"/>
                <w:szCs w:val="18"/>
              </w:rPr>
              <w:t>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  <w:r w:rsidRPr="00526AE0">
              <w:rPr>
                <w:sz w:val="18"/>
                <w:szCs w:val="18"/>
              </w:rPr>
              <w:t>……………………………………………………</w:t>
            </w:r>
            <w:r>
              <w:rPr>
                <w:sz w:val="18"/>
                <w:szCs w:val="18"/>
              </w:rPr>
              <w:t>………….</w:t>
            </w:r>
            <w:r w:rsidRPr="00526AE0">
              <w:rPr>
                <w:sz w:val="18"/>
                <w:szCs w:val="18"/>
              </w:rPr>
              <w:t>……………………………………………………</w:t>
            </w:r>
            <w:r w:rsidRPr="003A1B43">
              <w:rPr>
                <w:sz w:val="18"/>
                <w:szCs w:val="18"/>
              </w:rPr>
              <w:t>.</w:t>
            </w:r>
          </w:p>
          <w:p w14:paraId="413CFED3" w14:textId="77777777" w:rsidR="003A6E5B" w:rsidRPr="00526AE0" w:rsidRDefault="003A6E5B" w:rsidP="00094EE5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Контактный телефон ……………</w:t>
            </w:r>
            <w:r>
              <w:rPr>
                <w:sz w:val="18"/>
                <w:szCs w:val="18"/>
              </w:rPr>
              <w:t>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  <w:r w:rsidRPr="00526AE0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5C08C442" w14:textId="77777777" w:rsidR="003A6E5B" w:rsidRDefault="003A6E5B" w:rsidP="00094E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ОГРНИП</w:t>
            </w:r>
            <w:r w:rsidRPr="00526AE0">
              <w:rPr>
                <w:sz w:val="18"/>
                <w:szCs w:val="18"/>
              </w:rPr>
              <w:t xml:space="preserve"> ……………………………………………</w:t>
            </w:r>
            <w:r>
              <w:rPr>
                <w:sz w:val="18"/>
                <w:szCs w:val="18"/>
              </w:rPr>
              <w:t>…………</w:t>
            </w:r>
            <w:r w:rsidRPr="00526AE0">
              <w:rPr>
                <w:sz w:val="18"/>
                <w:szCs w:val="18"/>
              </w:rPr>
              <w:t>………………</w:t>
            </w:r>
            <w:r>
              <w:rPr>
                <w:sz w:val="18"/>
                <w:szCs w:val="18"/>
              </w:rPr>
              <w:t>……………………………………………………</w:t>
            </w:r>
            <w:proofErr w:type="gramStart"/>
            <w:r>
              <w:rPr>
                <w:sz w:val="18"/>
                <w:szCs w:val="18"/>
              </w:rPr>
              <w:t>…</w:t>
            </w:r>
            <w:r w:rsidRPr="00526AE0">
              <w:rPr>
                <w:sz w:val="18"/>
                <w:szCs w:val="18"/>
              </w:rPr>
              <w:t>….</w:t>
            </w:r>
            <w:proofErr w:type="gramEnd"/>
            <w:r w:rsidRPr="00526AE0">
              <w:rPr>
                <w:sz w:val="18"/>
                <w:szCs w:val="18"/>
              </w:rPr>
              <w:t xml:space="preserve">. </w:t>
            </w:r>
          </w:p>
          <w:p w14:paraId="575E0F7C" w14:textId="77777777" w:rsidR="003A6E5B" w:rsidRPr="00526AE0" w:rsidRDefault="003A6E5B" w:rsidP="00094E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  <w:r>
              <w:rPr>
                <w:sz w:val="18"/>
                <w:szCs w:val="18"/>
              </w:rPr>
              <w:t>. КПП ……………………………………… ОГРН……………………………………………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</w:p>
        </w:tc>
      </w:tr>
      <w:tr w:rsidR="003A6E5B" w:rsidRPr="00526AE0" w14:paraId="0004001A" w14:textId="77777777" w:rsidTr="00094EE5">
        <w:trPr>
          <w:trHeight w:val="1179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14:paraId="5EF983AC" w14:textId="77777777" w:rsidR="003A6E5B" w:rsidRPr="00526AE0" w:rsidRDefault="003A6E5B" w:rsidP="00094EE5">
            <w:pPr>
              <w:rPr>
                <w:b/>
                <w:sz w:val="18"/>
                <w:szCs w:val="18"/>
              </w:rPr>
            </w:pPr>
            <w:r w:rsidRPr="00526AE0"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b"/>
                <w:b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……………………………………(</w:t>
            </w:r>
            <w:proofErr w:type="gramStart"/>
            <w:r>
              <w:rPr>
                <w:sz w:val="18"/>
                <w:szCs w:val="18"/>
              </w:rPr>
              <w:t>Ф.И.О.</w:t>
            </w:r>
            <w:r w:rsidRPr="00526AE0">
              <w:rPr>
                <w:sz w:val="18"/>
                <w:szCs w:val="18"/>
              </w:rPr>
              <w:t>)…</w:t>
            </w:r>
            <w:proofErr w:type="gramEnd"/>
            <w:r w:rsidRPr="00526AE0">
              <w:rPr>
                <w:sz w:val="18"/>
                <w:szCs w:val="18"/>
              </w:rPr>
              <w:t>……………………………………………………</w:t>
            </w:r>
            <w:r>
              <w:rPr>
                <w:sz w:val="18"/>
                <w:szCs w:val="18"/>
              </w:rPr>
              <w:t>…..</w:t>
            </w:r>
            <w:r w:rsidRPr="00526AE0">
              <w:rPr>
                <w:sz w:val="18"/>
                <w:szCs w:val="18"/>
              </w:rPr>
              <w:t>…….</w:t>
            </w:r>
          </w:p>
          <w:p w14:paraId="253D4CFB" w14:textId="77777777" w:rsidR="003A6E5B" w:rsidRPr="00526AE0" w:rsidRDefault="003A6E5B" w:rsidP="00094EE5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Паспортные данные представителя: серия ………</w:t>
            </w:r>
            <w:proofErr w:type="gramStart"/>
            <w:r w:rsidRPr="00526AE0">
              <w:rPr>
                <w:sz w:val="18"/>
                <w:szCs w:val="18"/>
              </w:rPr>
              <w:t>…....</w:t>
            </w:r>
            <w:proofErr w:type="gramEnd"/>
            <w:r w:rsidRPr="00526AE0">
              <w:rPr>
                <w:sz w:val="18"/>
                <w:szCs w:val="18"/>
              </w:rPr>
              <w:t>……№ ………………., дата выдачи «…....» ……...……</w:t>
            </w:r>
            <w:r>
              <w:rPr>
                <w:sz w:val="18"/>
                <w:szCs w:val="18"/>
              </w:rPr>
              <w:t>…………..</w:t>
            </w:r>
            <w:r w:rsidRPr="00526AE0">
              <w:rPr>
                <w:sz w:val="18"/>
                <w:szCs w:val="18"/>
              </w:rPr>
              <w:t>.….......</w:t>
            </w:r>
            <w:r>
              <w:rPr>
                <w:sz w:val="18"/>
                <w:szCs w:val="18"/>
              </w:rPr>
              <w:t>...</w:t>
            </w:r>
          </w:p>
          <w:p w14:paraId="3BBEF773" w14:textId="77777777" w:rsidR="003A6E5B" w:rsidRPr="00526AE0" w:rsidRDefault="003A6E5B" w:rsidP="00094EE5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кем выдан</w:t>
            </w:r>
            <w:proofErr w:type="gramStart"/>
            <w:r w:rsidRPr="00526AE0">
              <w:rPr>
                <w:sz w:val="18"/>
                <w:szCs w:val="18"/>
              </w:rPr>
              <w:t xml:space="preserve"> ..</w:t>
            </w:r>
            <w:proofErr w:type="gramEnd"/>
            <w:r w:rsidRPr="00526AE0">
              <w:rPr>
                <w:sz w:val="18"/>
                <w:szCs w:val="18"/>
              </w:rPr>
              <w:t>……………………………………………….……………………………..………………………………………...</w:t>
            </w:r>
            <w:r>
              <w:rPr>
                <w:sz w:val="18"/>
                <w:szCs w:val="18"/>
              </w:rPr>
              <w:t>................</w:t>
            </w:r>
          </w:p>
          <w:p w14:paraId="2827CE72" w14:textId="77777777" w:rsidR="003A6E5B" w:rsidRPr="00526AE0" w:rsidRDefault="003A6E5B" w:rsidP="00094EE5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Адрес:…</w:t>
            </w:r>
            <w:proofErr w:type="gramEnd"/>
            <w:r>
              <w:rPr>
                <w:sz w:val="18"/>
                <w:szCs w:val="18"/>
              </w:rPr>
              <w:t>………………………………………………</w:t>
            </w:r>
            <w:r w:rsidRPr="00526AE0">
              <w:rPr>
                <w:sz w:val="18"/>
                <w:szCs w:val="18"/>
              </w:rPr>
              <w:t>………………………………………………………………………………………</w:t>
            </w:r>
          </w:p>
          <w:p w14:paraId="1A27B2D3" w14:textId="77777777" w:rsidR="003A6E5B" w:rsidRPr="00526AE0" w:rsidRDefault="003A6E5B" w:rsidP="00094EE5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 xml:space="preserve">Контактный телефон </w:t>
            </w:r>
            <w:proofErr w:type="gramStart"/>
            <w:r w:rsidRPr="00526AE0">
              <w:rPr>
                <w:sz w:val="18"/>
                <w:szCs w:val="18"/>
              </w:rPr>
              <w:t>…….</w:t>
            </w:r>
            <w:proofErr w:type="gramEnd"/>
            <w:r w:rsidRPr="00526AE0">
              <w:rPr>
                <w:sz w:val="18"/>
                <w:szCs w:val="18"/>
              </w:rPr>
              <w:t>.…………………………………………………………………………………………………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………….</w:t>
            </w:r>
            <w:r w:rsidRPr="00526AE0">
              <w:rPr>
                <w:sz w:val="18"/>
                <w:szCs w:val="18"/>
              </w:rPr>
              <w:t>……</w:t>
            </w:r>
          </w:p>
        </w:tc>
      </w:tr>
    </w:tbl>
    <w:p w14:paraId="3484A8CF" w14:textId="77777777" w:rsidR="003A6E5B" w:rsidRDefault="003A6E5B" w:rsidP="003A6E5B">
      <w:pPr>
        <w:widowControl w:val="0"/>
        <w:autoSpaceDE w:val="0"/>
        <w:ind w:hanging="1"/>
        <w:jc w:val="both"/>
        <w:rPr>
          <w:b/>
          <w:sz w:val="18"/>
          <w:szCs w:val="18"/>
        </w:rPr>
      </w:pPr>
      <w:r w:rsidRPr="00526AE0">
        <w:rPr>
          <w:sz w:val="18"/>
          <w:szCs w:val="18"/>
        </w:rPr>
        <w:tab/>
      </w:r>
      <w:r w:rsidRPr="00526AE0">
        <w:rPr>
          <w:b/>
          <w:sz w:val="18"/>
          <w:szCs w:val="18"/>
        </w:rPr>
        <w:t>принял решение об участии в аукционе в электронной форме</w:t>
      </w:r>
      <w:r>
        <w:rPr>
          <w:b/>
          <w:sz w:val="18"/>
          <w:szCs w:val="18"/>
        </w:rPr>
        <w:t xml:space="preserve">, </w:t>
      </w:r>
      <w:r w:rsidRPr="005D28A9">
        <w:rPr>
          <w:b/>
          <w:sz w:val="18"/>
          <w:szCs w:val="18"/>
        </w:rPr>
        <w:t>и обязуется обеспечить поступление задатка</w:t>
      </w:r>
      <w:r w:rsidRPr="00526AE0">
        <w:rPr>
          <w:b/>
          <w:sz w:val="18"/>
          <w:szCs w:val="18"/>
        </w:rPr>
        <w:t xml:space="preserve"> в размере _________</w:t>
      </w:r>
      <w:r>
        <w:rPr>
          <w:b/>
          <w:sz w:val="18"/>
          <w:szCs w:val="18"/>
        </w:rPr>
        <w:t>____________</w:t>
      </w:r>
      <w:r w:rsidRPr="00526AE0">
        <w:rPr>
          <w:b/>
          <w:sz w:val="18"/>
          <w:szCs w:val="18"/>
        </w:rPr>
        <w:t xml:space="preserve">________ руб. </w:t>
      </w:r>
      <w:r w:rsidRPr="00526AE0">
        <w:rPr>
          <w:sz w:val="18"/>
          <w:szCs w:val="18"/>
        </w:rPr>
        <w:t xml:space="preserve">__________________________(сумма прописью), </w:t>
      </w:r>
      <w:r w:rsidRPr="00526AE0">
        <w:rPr>
          <w:b/>
          <w:sz w:val="18"/>
          <w:szCs w:val="18"/>
        </w:rPr>
        <w:t xml:space="preserve">в сроки и в порядке, установленные </w:t>
      </w:r>
      <w:r>
        <w:rPr>
          <w:b/>
          <w:sz w:val="18"/>
          <w:szCs w:val="18"/>
        </w:rPr>
        <w:br/>
      </w:r>
      <w:r w:rsidRPr="00526AE0">
        <w:rPr>
          <w:b/>
          <w:sz w:val="18"/>
          <w:szCs w:val="18"/>
        </w:rPr>
        <w:t>в Извещении о проведении аукциона в электронной форме, и в соответствии с Регламентом</w:t>
      </w:r>
      <w:r w:rsidRPr="007830FE">
        <w:rPr>
          <w:b/>
          <w:sz w:val="18"/>
          <w:szCs w:val="18"/>
        </w:rPr>
        <w:t xml:space="preserve"> </w:t>
      </w:r>
      <w:r w:rsidRPr="00526AE0">
        <w:rPr>
          <w:b/>
          <w:sz w:val="18"/>
          <w:szCs w:val="18"/>
        </w:rPr>
        <w:t>Оператора электронной площадки.</w:t>
      </w:r>
    </w:p>
    <w:p w14:paraId="604CCBFD" w14:textId="77777777" w:rsidR="003A6E5B" w:rsidRPr="007830FE" w:rsidRDefault="003A6E5B" w:rsidP="003A6E5B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14:paraId="7D3A98D0" w14:textId="77777777" w:rsidR="003A6E5B" w:rsidRPr="00526AE0" w:rsidRDefault="003A6E5B" w:rsidP="003A6E5B">
      <w:pPr>
        <w:numPr>
          <w:ilvl w:val="0"/>
          <w:numId w:val="3"/>
        </w:numPr>
        <w:tabs>
          <w:tab w:val="clear" w:pos="360"/>
        </w:tabs>
        <w:ind w:left="142" w:hanging="142"/>
        <w:jc w:val="both"/>
        <w:rPr>
          <w:sz w:val="18"/>
          <w:szCs w:val="18"/>
        </w:rPr>
      </w:pPr>
      <w:r w:rsidRPr="00526AE0">
        <w:rPr>
          <w:sz w:val="18"/>
          <w:szCs w:val="18"/>
        </w:rPr>
        <w:t>Заявитель обязуется:</w:t>
      </w:r>
    </w:p>
    <w:p w14:paraId="4C055B4C" w14:textId="77777777" w:rsidR="003A6E5B" w:rsidRPr="00526AE0" w:rsidRDefault="003A6E5B" w:rsidP="003A6E5B">
      <w:pPr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1.1. </w:t>
      </w:r>
      <w:r w:rsidRPr="00526AE0">
        <w:rPr>
          <w:sz w:val="18"/>
          <w:szCs w:val="18"/>
        </w:rPr>
        <w:t xml:space="preserve">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8"/>
          <w:szCs w:val="18"/>
        </w:rPr>
        <w:br/>
      </w:r>
      <w:r w:rsidRPr="00526AE0">
        <w:rPr>
          <w:sz w:val="18"/>
          <w:szCs w:val="18"/>
        </w:rPr>
        <w:t>в электронной форме</w:t>
      </w:r>
      <w:r>
        <w:rPr>
          <w:sz w:val="18"/>
          <w:szCs w:val="18"/>
        </w:rPr>
        <w:t xml:space="preserve"> и Регламенте Оператора электронной площадки</w:t>
      </w:r>
      <w:r w:rsidRPr="00526AE0">
        <w:rPr>
          <w:sz w:val="18"/>
          <w:szCs w:val="18"/>
        </w:rPr>
        <w:t>.</w:t>
      </w:r>
      <w:r>
        <w:rPr>
          <w:rStyle w:val="ab"/>
          <w:sz w:val="18"/>
          <w:szCs w:val="18"/>
        </w:rPr>
        <w:t>3</w:t>
      </w:r>
    </w:p>
    <w:p w14:paraId="048C56A5" w14:textId="53DB28F3" w:rsidR="003A6E5B" w:rsidRPr="00526AE0" w:rsidRDefault="003A6E5B" w:rsidP="003A6E5B">
      <w:pPr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 </w:t>
      </w:r>
      <w:r w:rsidRPr="00526AE0">
        <w:rPr>
          <w:sz w:val="18"/>
          <w:szCs w:val="18"/>
        </w:rPr>
        <w:t>В случае признания Победителем аукциона в электронной форме</w:t>
      </w:r>
      <w:r>
        <w:rPr>
          <w:sz w:val="18"/>
          <w:szCs w:val="18"/>
        </w:rPr>
        <w:t>, а также в иных случаях, предусмотренных пунктами 13</w:t>
      </w:r>
      <w:r w:rsidR="00B330E3">
        <w:rPr>
          <w:sz w:val="18"/>
          <w:szCs w:val="18"/>
        </w:rPr>
        <w:t xml:space="preserve">, </w:t>
      </w:r>
      <w:r>
        <w:rPr>
          <w:sz w:val="18"/>
          <w:szCs w:val="18"/>
        </w:rPr>
        <w:t>14</w:t>
      </w:r>
      <w:r w:rsidR="00B330E3">
        <w:rPr>
          <w:sz w:val="18"/>
          <w:szCs w:val="18"/>
        </w:rPr>
        <w:t xml:space="preserve"> и 25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br/>
        <w:t>статьи 39.12 Земельного кодекса Российской Федерации,</w:t>
      </w:r>
      <w:r w:rsidRPr="00526AE0">
        <w:rPr>
          <w:sz w:val="18"/>
          <w:szCs w:val="18"/>
        </w:rPr>
        <w:t xml:space="preserve"> заключить договор с Арендодателем</w:t>
      </w:r>
      <w:r>
        <w:rPr>
          <w:sz w:val="18"/>
          <w:szCs w:val="18"/>
        </w:rPr>
        <w:t xml:space="preserve"> (Продавцом)</w:t>
      </w:r>
      <w:r w:rsidRPr="00526AE0">
        <w:rPr>
          <w:sz w:val="18"/>
          <w:szCs w:val="18"/>
        </w:rPr>
        <w:t xml:space="preserve"> в соответствии с порядком, сроками и требованиями, установленными Извещением о проведении аукциона в электронной форме и договором</w:t>
      </w:r>
      <w:r>
        <w:rPr>
          <w:sz w:val="18"/>
          <w:szCs w:val="18"/>
        </w:rPr>
        <w:t>.</w:t>
      </w:r>
    </w:p>
    <w:p w14:paraId="16E497DD" w14:textId="77777777" w:rsidR="003A6E5B" w:rsidRPr="00526AE0" w:rsidRDefault="003A6E5B" w:rsidP="003A6E5B">
      <w:pPr>
        <w:numPr>
          <w:ilvl w:val="0"/>
          <w:numId w:val="3"/>
        </w:numPr>
        <w:tabs>
          <w:tab w:val="clear" w:pos="360"/>
        </w:tabs>
        <w:ind w:left="142" w:hanging="142"/>
        <w:jc w:val="both"/>
        <w:rPr>
          <w:sz w:val="18"/>
          <w:szCs w:val="18"/>
        </w:rPr>
      </w:pPr>
      <w:r w:rsidRPr="00526AE0">
        <w:rPr>
          <w:sz w:val="18"/>
          <w:szCs w:val="18"/>
        </w:rPr>
        <w:t>Заявител</w:t>
      </w:r>
      <w:r>
        <w:rPr>
          <w:sz w:val="18"/>
          <w:szCs w:val="18"/>
        </w:rPr>
        <w:t>ь</w:t>
      </w:r>
      <w:r w:rsidRPr="00526AE0">
        <w:rPr>
          <w:sz w:val="18"/>
          <w:szCs w:val="18"/>
        </w:rPr>
        <w:t xml:space="preserve"> согласен и принимает все условия, требования, положения Извещения о проведении аукциона в электронной форме</w:t>
      </w:r>
      <w:r>
        <w:rPr>
          <w:sz w:val="18"/>
          <w:szCs w:val="18"/>
        </w:rPr>
        <w:t xml:space="preserve">, проекта договора </w:t>
      </w:r>
      <w:r w:rsidRPr="00526AE0">
        <w:rPr>
          <w:sz w:val="18"/>
          <w:szCs w:val="18"/>
        </w:rPr>
        <w:t>и Регламента Оператора электронной площадки</w:t>
      </w:r>
      <w:r>
        <w:rPr>
          <w:sz w:val="18"/>
          <w:szCs w:val="18"/>
        </w:rPr>
        <w:t>, и они ему понятны</w:t>
      </w:r>
      <w:r w:rsidRPr="00526AE0">
        <w:rPr>
          <w:sz w:val="18"/>
          <w:szCs w:val="18"/>
        </w:rPr>
        <w:t>. Заявител</w:t>
      </w:r>
      <w:r>
        <w:rPr>
          <w:sz w:val="18"/>
          <w:szCs w:val="18"/>
        </w:rPr>
        <w:t>ю</w:t>
      </w:r>
      <w:r w:rsidRPr="00526AE0">
        <w:rPr>
          <w:sz w:val="18"/>
          <w:szCs w:val="18"/>
        </w:rPr>
        <w:t xml:space="preserve"> известны </w:t>
      </w:r>
      <w:r>
        <w:rPr>
          <w:sz w:val="18"/>
          <w:szCs w:val="18"/>
        </w:rPr>
        <w:t>сведения о</w:t>
      </w:r>
      <w:r w:rsidRPr="00526AE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Земельном участке, </w:t>
      </w:r>
      <w:r w:rsidRPr="00526AE0">
        <w:rPr>
          <w:sz w:val="18"/>
          <w:szCs w:val="18"/>
        </w:rPr>
        <w:t>Заявител</w:t>
      </w:r>
      <w:r>
        <w:rPr>
          <w:sz w:val="18"/>
          <w:szCs w:val="18"/>
        </w:rPr>
        <w:t>ь надлежащим образом ознакомлен с реальным состоянием Земельного участка</w:t>
      </w:r>
      <w:r w:rsidRPr="00526AE0"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и </w:t>
      </w:r>
      <w:r w:rsidRPr="00526AE0">
        <w:rPr>
          <w:b/>
          <w:sz w:val="18"/>
          <w:szCs w:val="18"/>
        </w:rPr>
        <w:t>не имеет претензий к ним</w:t>
      </w:r>
      <w:r w:rsidRPr="00526AE0">
        <w:rPr>
          <w:sz w:val="18"/>
          <w:szCs w:val="18"/>
        </w:rPr>
        <w:t>.</w:t>
      </w:r>
    </w:p>
    <w:p w14:paraId="5AA2BB4C" w14:textId="77777777" w:rsidR="003A6E5B" w:rsidRPr="00526AE0" w:rsidRDefault="003A6E5B" w:rsidP="003A6E5B">
      <w:pPr>
        <w:numPr>
          <w:ilvl w:val="0"/>
          <w:numId w:val="3"/>
        </w:numPr>
        <w:tabs>
          <w:tab w:val="clear" w:pos="360"/>
        </w:tabs>
        <w:ind w:left="142" w:hanging="142"/>
        <w:jc w:val="both"/>
        <w:rPr>
          <w:sz w:val="18"/>
          <w:szCs w:val="18"/>
        </w:rPr>
      </w:pPr>
      <w:r w:rsidRPr="00526AE0">
        <w:rPr>
          <w:sz w:val="18"/>
          <w:szCs w:val="18"/>
        </w:rPr>
        <w:t xml:space="preserve">Заявитель извещен о том, что он вправе отозвать Заявку в любое время до установленных даты и времени окончания </w:t>
      </w:r>
      <w:r>
        <w:rPr>
          <w:sz w:val="18"/>
          <w:szCs w:val="18"/>
        </w:rPr>
        <w:t>срока приема</w:t>
      </w:r>
      <w:r w:rsidRPr="00526AE0">
        <w:rPr>
          <w:sz w:val="18"/>
          <w:szCs w:val="18"/>
        </w:rPr>
        <w:t xml:space="preserve">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2FF82D6C" w14:textId="77777777" w:rsidR="003A6E5B" w:rsidRDefault="003A6E5B" w:rsidP="003A6E5B">
      <w:pPr>
        <w:numPr>
          <w:ilvl w:val="0"/>
          <w:numId w:val="3"/>
        </w:numPr>
        <w:tabs>
          <w:tab w:val="clear" w:pos="360"/>
          <w:tab w:val="num" w:pos="142"/>
        </w:tabs>
        <w:ind w:left="142" w:hanging="142"/>
        <w:jc w:val="both"/>
        <w:rPr>
          <w:sz w:val="18"/>
          <w:szCs w:val="18"/>
        </w:rPr>
      </w:pPr>
      <w:r w:rsidRPr="00526AE0">
        <w:rPr>
          <w:sz w:val="18"/>
          <w:szCs w:val="18"/>
        </w:rPr>
        <w:t xml:space="preserve">Ответственность за достоверность представленных документов и информации несет Заявитель. </w:t>
      </w:r>
    </w:p>
    <w:p w14:paraId="5EF367C4" w14:textId="77777777" w:rsidR="003A6E5B" w:rsidRDefault="003A6E5B" w:rsidP="003A6E5B">
      <w:pPr>
        <w:numPr>
          <w:ilvl w:val="0"/>
          <w:numId w:val="3"/>
        </w:numPr>
        <w:tabs>
          <w:tab w:val="num" w:pos="142"/>
        </w:tabs>
        <w:ind w:left="142" w:hanging="142"/>
        <w:jc w:val="both"/>
        <w:rPr>
          <w:sz w:val="18"/>
          <w:szCs w:val="18"/>
        </w:rPr>
      </w:pPr>
      <w:r w:rsidRPr="001F29DF">
        <w:rPr>
          <w:sz w:val="18"/>
          <w:szCs w:val="18"/>
        </w:rPr>
        <w:t>Заявитель подтверждает, что на дату подписания настоящей Заявки ознакомлен с порядком проведения аукциона в элект</w:t>
      </w:r>
      <w:r>
        <w:rPr>
          <w:sz w:val="18"/>
          <w:szCs w:val="18"/>
        </w:rPr>
        <w:t>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3AE0BABF" w14:textId="77777777" w:rsidR="003A6E5B" w:rsidRPr="00AE4DE6" w:rsidRDefault="003A6E5B" w:rsidP="003A6E5B">
      <w:pPr>
        <w:numPr>
          <w:ilvl w:val="0"/>
          <w:numId w:val="3"/>
        </w:numPr>
        <w:tabs>
          <w:tab w:val="num" w:pos="142"/>
        </w:tabs>
        <w:ind w:left="142" w:hanging="142"/>
        <w:jc w:val="both"/>
        <w:rPr>
          <w:sz w:val="18"/>
          <w:szCs w:val="18"/>
        </w:rPr>
      </w:pPr>
      <w:r w:rsidRPr="00AE4DE6">
        <w:rPr>
          <w:sz w:val="18"/>
          <w:szCs w:val="18"/>
        </w:rPr>
        <w:t xml:space="preserve">Заявитель заявляет о своем соответствии условиям отнесения к субъектам малого и среднего предпринимательства в соответствии </w:t>
      </w:r>
      <w:r>
        <w:rPr>
          <w:sz w:val="18"/>
          <w:szCs w:val="18"/>
        </w:rPr>
        <w:br/>
      </w:r>
      <w:r w:rsidRPr="00AE4DE6">
        <w:rPr>
          <w:sz w:val="18"/>
          <w:szCs w:val="18"/>
        </w:rPr>
        <w:t xml:space="preserve">с частью 5 статьи 4 Федерального закона </w:t>
      </w:r>
      <w:r w:rsidRPr="00B926DB">
        <w:rPr>
          <w:sz w:val="18"/>
          <w:szCs w:val="18"/>
        </w:rPr>
        <w:t>от 24.07.2007 № 209-ФЗ «О развитии малого и среднего предпринимательства в Российской Федерации»</w:t>
      </w:r>
      <w:r>
        <w:rPr>
          <w:sz w:val="18"/>
          <w:szCs w:val="18"/>
        </w:rPr>
        <w:t xml:space="preserve"> (в случае проведения аукциона в электронной форме, </w:t>
      </w:r>
      <w:r w:rsidRPr="00B926DB">
        <w:rPr>
          <w:sz w:val="18"/>
          <w:szCs w:val="18"/>
        </w:rPr>
        <w:t xml:space="preserve">участниками которого могут быть только субъекты малого </w:t>
      </w:r>
      <w:r>
        <w:rPr>
          <w:sz w:val="18"/>
          <w:szCs w:val="18"/>
        </w:rPr>
        <w:br/>
      </w:r>
      <w:r w:rsidRPr="00B926DB">
        <w:rPr>
          <w:sz w:val="18"/>
          <w:szCs w:val="18"/>
        </w:rPr>
        <w:t>и среднего предпринимательства</w:t>
      </w:r>
      <w:r>
        <w:rPr>
          <w:sz w:val="18"/>
          <w:szCs w:val="18"/>
        </w:rPr>
        <w:t>)</w:t>
      </w:r>
      <w:r>
        <w:rPr>
          <w:rStyle w:val="ab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14:paraId="5A69047B" w14:textId="77777777" w:rsidR="003A6E5B" w:rsidRPr="00CF0FF3" w:rsidRDefault="003A6E5B" w:rsidP="003A6E5B">
      <w:pPr>
        <w:numPr>
          <w:ilvl w:val="0"/>
          <w:numId w:val="3"/>
        </w:numPr>
        <w:tabs>
          <w:tab w:val="clear" w:pos="360"/>
        </w:tabs>
        <w:ind w:left="142" w:hanging="142"/>
        <w:jc w:val="both"/>
        <w:rPr>
          <w:sz w:val="18"/>
          <w:szCs w:val="18"/>
        </w:rPr>
      </w:pPr>
      <w:r w:rsidRPr="00526AE0">
        <w:rPr>
          <w:sz w:val="18"/>
          <w:szCs w:val="18"/>
        </w:rPr>
        <w:t>Заявитель осведомлен и согласен с тем, что Арендодатель</w:t>
      </w:r>
      <w:r>
        <w:rPr>
          <w:sz w:val="18"/>
          <w:szCs w:val="18"/>
        </w:rPr>
        <w:t xml:space="preserve"> (Продавец)</w:t>
      </w:r>
      <w:r w:rsidRPr="00526AE0">
        <w:rPr>
          <w:sz w:val="18"/>
          <w:szCs w:val="18"/>
        </w:rPr>
        <w:t xml:space="preserve">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</w:t>
      </w:r>
      <w:r>
        <w:rPr>
          <w:sz w:val="18"/>
          <w:szCs w:val="18"/>
        </w:rPr>
        <w:br/>
      </w:r>
      <w:r w:rsidRPr="00526AE0">
        <w:rPr>
          <w:sz w:val="18"/>
          <w:szCs w:val="18"/>
        </w:rPr>
        <w:t xml:space="preserve">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</w:t>
      </w:r>
      <w:r>
        <w:rPr>
          <w:sz w:val="18"/>
          <w:szCs w:val="18"/>
        </w:rPr>
        <w:br/>
      </w:r>
      <w:r w:rsidRPr="00526AE0">
        <w:rPr>
          <w:sz w:val="18"/>
          <w:szCs w:val="18"/>
        </w:rPr>
        <w:t xml:space="preserve">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r>
        <w:rPr>
          <w:sz w:val="18"/>
          <w:szCs w:val="18"/>
        </w:rPr>
        <w:t xml:space="preserve">www.torgi.gov.ru </w:t>
      </w:r>
      <w:r w:rsidRPr="00F72B41">
        <w:rPr>
          <w:rStyle w:val="a3"/>
          <w:color w:val="000000" w:themeColor="text1"/>
          <w:sz w:val="18"/>
          <w:szCs w:val="18"/>
        </w:rPr>
        <w:t>и сайте Оператора электронной площадки</w:t>
      </w:r>
      <w:r w:rsidRPr="00F72B41">
        <w:rPr>
          <w:sz w:val="18"/>
          <w:szCs w:val="18"/>
        </w:rPr>
        <w:t>.</w:t>
      </w:r>
    </w:p>
    <w:p w14:paraId="09D8C73C" w14:textId="4C9FFD9A" w:rsidR="006F4669" w:rsidRPr="003A6E5B" w:rsidRDefault="003A6E5B" w:rsidP="003A6E5B">
      <w:pPr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>8</w:t>
      </w:r>
      <w:r w:rsidRPr="00490DBC">
        <w:rPr>
          <w:sz w:val="18"/>
          <w:szCs w:val="18"/>
        </w:rPr>
        <w:t>.</w:t>
      </w:r>
      <w:r>
        <w:rPr>
          <w:sz w:val="18"/>
          <w:szCs w:val="18"/>
        </w:rPr>
        <w:tab/>
        <w:t xml:space="preserve"> В</w:t>
      </w:r>
      <w:r w:rsidRPr="00490DBC">
        <w:rPr>
          <w:sz w:val="18"/>
          <w:szCs w:val="18"/>
        </w:rPr>
        <w:t xml:space="preserve">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</w:t>
      </w:r>
      <w:r>
        <w:rPr>
          <w:sz w:val="18"/>
          <w:szCs w:val="18"/>
        </w:rPr>
        <w:t xml:space="preserve">дерального закона от 27.07.2006 </w:t>
      </w:r>
      <w:r w:rsidRPr="00490DBC">
        <w:rPr>
          <w:sz w:val="18"/>
          <w:szCs w:val="18"/>
        </w:rPr>
        <w:t>№</w:t>
      </w:r>
      <w:r>
        <w:rPr>
          <w:sz w:val="18"/>
          <w:szCs w:val="18"/>
        </w:rPr>
        <w:t xml:space="preserve"> </w:t>
      </w:r>
      <w:r w:rsidRPr="00490DBC">
        <w:rPr>
          <w:sz w:val="18"/>
          <w:szCs w:val="18"/>
        </w:rPr>
        <w:t xml:space="preserve">152-ФЗ, права и обязанности в области защиты персональных </w:t>
      </w:r>
      <w:r>
        <w:rPr>
          <w:sz w:val="18"/>
          <w:szCs w:val="18"/>
        </w:rPr>
        <w:t>данных ему известны.</w:t>
      </w:r>
    </w:p>
    <w:p w14:paraId="41936BD2" w14:textId="77777777" w:rsidR="0010463C" w:rsidRPr="00DE66A3" w:rsidRDefault="0010463C" w:rsidP="006F4669"/>
    <w:p w14:paraId="5C5FFA2C" w14:textId="03E5E2D2" w:rsidR="0010463C" w:rsidRDefault="0010463C">
      <w:pPr>
        <w:suppressAutoHyphens w:val="0"/>
      </w:pPr>
      <w:r>
        <w:br w:type="page"/>
      </w:r>
    </w:p>
    <w:bookmarkEnd w:id="83"/>
    <w:p w14:paraId="42B2084B" w14:textId="77777777" w:rsidR="00B32E26" w:rsidRPr="000E3CE0" w:rsidRDefault="00A87C3E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0E3CE0">
        <w:rPr>
          <w:b/>
          <w:bCs/>
          <w:sz w:val="22"/>
          <w:szCs w:val="22"/>
        </w:rPr>
        <w:lastRenderedPageBreak/>
        <w:t>ПРОЕКТ СОГЛАШЕНИЯ</w:t>
      </w:r>
      <w:r w:rsidR="006937AA" w:rsidRPr="000E3CE0">
        <w:rPr>
          <w:b/>
          <w:bCs/>
          <w:sz w:val="22"/>
          <w:szCs w:val="22"/>
        </w:rPr>
        <w:t xml:space="preserve"> О ЗАДАТКЕ №____</w:t>
      </w:r>
    </w:p>
    <w:p w14:paraId="4C40FCC9" w14:textId="77777777" w:rsidR="00B32E26" w:rsidRPr="000E3CE0" w:rsidRDefault="00B32E26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5AF4E5DF" w14:textId="42F50155" w:rsidR="006937AA" w:rsidRPr="000E3CE0" w:rsidRDefault="0065507D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0E3CE0">
        <w:rPr>
          <w:sz w:val="20"/>
          <w:szCs w:val="20"/>
        </w:rPr>
        <w:t xml:space="preserve">____________________ </w:t>
      </w:r>
      <w:r w:rsidRPr="000E3CE0">
        <w:rPr>
          <w:sz w:val="20"/>
          <w:szCs w:val="20"/>
        </w:rPr>
        <w:tab/>
      </w:r>
      <w:r w:rsidRPr="000E3CE0">
        <w:rPr>
          <w:sz w:val="20"/>
          <w:szCs w:val="20"/>
        </w:rPr>
        <w:tab/>
        <w:t xml:space="preserve">               </w:t>
      </w:r>
      <w:r w:rsidRPr="000E3CE0">
        <w:rPr>
          <w:sz w:val="20"/>
          <w:szCs w:val="20"/>
        </w:rPr>
        <w:tab/>
      </w:r>
      <w:r w:rsidRPr="000E3CE0">
        <w:rPr>
          <w:sz w:val="20"/>
          <w:szCs w:val="20"/>
        </w:rPr>
        <w:tab/>
      </w:r>
      <w:r w:rsidRPr="000E3CE0">
        <w:rPr>
          <w:sz w:val="20"/>
          <w:szCs w:val="20"/>
        </w:rPr>
        <w:tab/>
      </w:r>
      <w:r w:rsidRPr="000E3CE0">
        <w:rPr>
          <w:sz w:val="20"/>
          <w:szCs w:val="20"/>
        </w:rPr>
        <w:tab/>
      </w:r>
      <w:r w:rsidR="00B32E26" w:rsidRPr="000E3CE0">
        <w:rPr>
          <w:sz w:val="20"/>
          <w:szCs w:val="20"/>
        </w:rPr>
        <w:t xml:space="preserve">                   </w:t>
      </w:r>
      <w:r w:rsidRPr="000E3CE0">
        <w:rPr>
          <w:sz w:val="20"/>
          <w:szCs w:val="20"/>
        </w:rPr>
        <w:t xml:space="preserve"> </w:t>
      </w:r>
      <w:proofErr w:type="gramStart"/>
      <w:r w:rsidRPr="000E3CE0">
        <w:rPr>
          <w:sz w:val="20"/>
          <w:szCs w:val="20"/>
        </w:rPr>
        <w:t xml:space="preserve">   «</w:t>
      </w:r>
      <w:proofErr w:type="gramEnd"/>
      <w:r w:rsidRPr="000E3CE0">
        <w:rPr>
          <w:sz w:val="20"/>
          <w:szCs w:val="20"/>
        </w:rPr>
        <w:t xml:space="preserve"> ____» ___________________г.</w:t>
      </w:r>
    </w:p>
    <w:p w14:paraId="6BB733C3" w14:textId="66B1295D" w:rsidR="00483BB3" w:rsidRPr="000E3CE0" w:rsidRDefault="00352CC2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Комитет по конкурентной политике Московской области</w:t>
      </w:r>
      <w:r w:rsidR="00483BB3" w:rsidRPr="000E3CE0">
        <w:rPr>
          <w:sz w:val="22"/>
          <w:szCs w:val="22"/>
        </w:rPr>
        <w:t xml:space="preserve">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</w:t>
      </w:r>
      <w:r w:rsidR="004265B5" w:rsidRPr="000E3CE0">
        <w:rPr>
          <w:sz w:val="22"/>
          <w:szCs w:val="22"/>
        </w:rPr>
        <w:t>_______</w:t>
      </w:r>
      <w:r w:rsidR="00483BB3" w:rsidRPr="000E3CE0">
        <w:rPr>
          <w:sz w:val="22"/>
          <w:szCs w:val="22"/>
        </w:rPr>
        <w:t>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2304D026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0AB1F403" w14:textId="77777777" w:rsidR="00C97BBC" w:rsidRPr="000E3CE0" w:rsidRDefault="00C97BBC" w:rsidP="00BE5B57">
      <w:pPr>
        <w:jc w:val="center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>1. Предмет Соглашения</w:t>
      </w:r>
    </w:p>
    <w:p w14:paraId="67EABF06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CDD7B36" w14:textId="7C0CADFA" w:rsidR="00483BB3" w:rsidRPr="000E3CE0" w:rsidRDefault="00483BB3" w:rsidP="00BE5B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Заявитель в доказательство намерения заключить договор аренды земельного участка</w:t>
      </w:r>
      <w:r w:rsidR="006775FC" w:rsidRPr="000E3CE0">
        <w:rPr>
          <w:sz w:val="22"/>
          <w:szCs w:val="22"/>
        </w:rPr>
        <w:t xml:space="preserve"> </w:t>
      </w:r>
      <w:r w:rsidRPr="000E3CE0">
        <w:rPr>
          <w:sz w:val="22"/>
          <w:szCs w:val="22"/>
        </w:rPr>
        <w:t xml:space="preserve">_______________________, а также в качестве обеспечения надлежащего исполнения своих обязательств, в счет причитающихся с него по договору платежей, </w:t>
      </w:r>
      <w:r w:rsidR="009D47A4" w:rsidRPr="000E3CE0">
        <w:rPr>
          <w:sz w:val="22"/>
          <w:szCs w:val="22"/>
        </w:rPr>
        <w:t xml:space="preserve">обеспечивает наличие </w:t>
      </w:r>
      <w:r w:rsidRPr="000E3CE0">
        <w:rPr>
          <w:sz w:val="22"/>
          <w:szCs w:val="22"/>
        </w:rPr>
        <w:t>денежны</w:t>
      </w:r>
      <w:r w:rsidR="009D47A4" w:rsidRPr="000E3CE0">
        <w:rPr>
          <w:sz w:val="22"/>
          <w:szCs w:val="22"/>
        </w:rPr>
        <w:t>х</w:t>
      </w:r>
      <w:r w:rsidRPr="000E3CE0">
        <w:rPr>
          <w:sz w:val="22"/>
          <w:szCs w:val="22"/>
        </w:rPr>
        <w:t xml:space="preserve"> средств</w:t>
      </w:r>
      <w:r w:rsidR="009D47A4" w:rsidRPr="000E3CE0">
        <w:t xml:space="preserve"> </w:t>
      </w:r>
      <w:r w:rsidR="009D47A4" w:rsidRPr="000E3CE0">
        <w:rPr>
          <w:sz w:val="22"/>
          <w:szCs w:val="22"/>
        </w:rPr>
        <w:t>на счёте Оператора электронной площадки</w:t>
      </w:r>
      <w:r w:rsidRPr="000E3CE0">
        <w:rPr>
          <w:sz w:val="22"/>
          <w:szCs w:val="22"/>
        </w:rPr>
        <w:t xml:space="preserve"> в размере</w:t>
      </w:r>
      <w:r w:rsidR="009D47A4" w:rsidRPr="000E3CE0">
        <w:rPr>
          <w:sz w:val="22"/>
          <w:szCs w:val="22"/>
        </w:rPr>
        <w:t xml:space="preserve"> не менее суммы задатка, установленного в сумме </w:t>
      </w:r>
      <w:r w:rsidRPr="000E3CE0">
        <w:rPr>
          <w:sz w:val="22"/>
          <w:szCs w:val="22"/>
        </w:rPr>
        <w:t>________ руб. (_</w:t>
      </w:r>
      <w:r w:rsidR="001C330F" w:rsidRPr="000E3CE0">
        <w:rPr>
          <w:sz w:val="22"/>
          <w:szCs w:val="22"/>
        </w:rPr>
        <w:t>____</w:t>
      </w:r>
      <w:r w:rsidRPr="000E3CE0">
        <w:rPr>
          <w:sz w:val="22"/>
          <w:szCs w:val="22"/>
        </w:rPr>
        <w:t xml:space="preserve">_), </w:t>
      </w:r>
      <w:r w:rsidR="009D47A4" w:rsidRPr="000E3CE0">
        <w:rPr>
          <w:sz w:val="22"/>
          <w:szCs w:val="22"/>
        </w:rPr>
        <w:t xml:space="preserve">и соглашается с блокированием указанной суммы в порядке, </w:t>
      </w:r>
      <w:r w:rsidR="00D100AF" w:rsidRPr="000E3CE0">
        <w:rPr>
          <w:sz w:val="22"/>
          <w:szCs w:val="22"/>
        </w:rPr>
        <w:t>предусмотренном Р</w:t>
      </w:r>
      <w:r w:rsidRPr="000E3CE0">
        <w:rPr>
          <w:sz w:val="22"/>
          <w:szCs w:val="22"/>
        </w:rPr>
        <w:t>азделом 2 настоящего Договора.</w:t>
      </w:r>
    </w:p>
    <w:p w14:paraId="658DF28F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19F3936" w14:textId="3D7EDDE3" w:rsidR="00C97BBC" w:rsidRPr="000E3CE0" w:rsidRDefault="00C97BBC" w:rsidP="00BE5B57">
      <w:pPr>
        <w:jc w:val="center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 xml:space="preserve">2. Порядок </w:t>
      </w:r>
      <w:r w:rsidR="009D47A4" w:rsidRPr="000E3CE0">
        <w:rPr>
          <w:b/>
          <w:sz w:val="22"/>
          <w:szCs w:val="22"/>
        </w:rPr>
        <w:t>внесения, блокирова</w:t>
      </w:r>
      <w:r w:rsidRPr="000E3CE0">
        <w:rPr>
          <w:b/>
          <w:sz w:val="22"/>
          <w:szCs w:val="22"/>
        </w:rPr>
        <w:t>ния</w:t>
      </w:r>
      <w:r w:rsidR="009D47A4" w:rsidRPr="000E3CE0">
        <w:rPr>
          <w:b/>
          <w:sz w:val="22"/>
          <w:szCs w:val="22"/>
        </w:rPr>
        <w:t xml:space="preserve"> и прекращения блокирования</w:t>
      </w:r>
      <w:r w:rsidRPr="000E3CE0">
        <w:rPr>
          <w:b/>
          <w:sz w:val="22"/>
          <w:szCs w:val="22"/>
        </w:rPr>
        <w:t xml:space="preserve"> денежных средств</w:t>
      </w:r>
      <w:r w:rsidR="009D47A4" w:rsidRPr="000E3CE0">
        <w:rPr>
          <w:b/>
          <w:sz w:val="22"/>
          <w:szCs w:val="22"/>
        </w:rPr>
        <w:t xml:space="preserve"> в качестве задатка</w:t>
      </w:r>
    </w:p>
    <w:p w14:paraId="24627741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5A7DCD6" w14:textId="045AC32D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</w:t>
      </w:r>
      <w:r w:rsidR="00714785" w:rsidRPr="000E3CE0">
        <w:rPr>
          <w:sz w:val="22"/>
          <w:szCs w:val="22"/>
        </w:rPr>
        <w:t xml:space="preserve">Заявителем </w:t>
      </w:r>
      <w:r w:rsidR="006D5F68" w:rsidRPr="000E3CE0">
        <w:rPr>
          <w:sz w:val="22"/>
          <w:szCs w:val="22"/>
        </w:rPr>
        <w:t xml:space="preserve">в соответствии </w:t>
      </w:r>
      <w:r w:rsidR="00D100AF" w:rsidRPr="000E3CE0">
        <w:rPr>
          <w:bCs/>
          <w:sz w:val="22"/>
          <w:szCs w:val="22"/>
        </w:rPr>
        <w:t xml:space="preserve">с Регламентом </w:t>
      </w:r>
      <w:r w:rsidR="00516462" w:rsidRPr="000E3CE0">
        <w:rPr>
          <w:bCs/>
          <w:sz w:val="22"/>
          <w:szCs w:val="22"/>
        </w:rPr>
        <w:t>и Инструкциями</w:t>
      </w:r>
      <w:r w:rsidRPr="000E3CE0">
        <w:rPr>
          <w:sz w:val="22"/>
          <w:szCs w:val="22"/>
        </w:rPr>
        <w:t xml:space="preserve"> по следующим реквизитам:</w:t>
      </w:r>
    </w:p>
    <w:p w14:paraId="33CFBF4E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3EAEAB4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Получатель платежа: __________________________________________________________</w:t>
      </w:r>
    </w:p>
    <w:p w14:paraId="263ACD4A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Банковские реквизиты: ________________________________________________________</w:t>
      </w:r>
    </w:p>
    <w:p w14:paraId="38E257D1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БИК ______________</w:t>
      </w:r>
    </w:p>
    <w:p w14:paraId="5E4FAEC9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Расчётный счёт: ____________________</w:t>
      </w:r>
    </w:p>
    <w:p w14:paraId="31F14843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Корр. счёт _________________________</w:t>
      </w:r>
    </w:p>
    <w:p w14:paraId="106DF3C1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ИНН ______________ КПП ______________</w:t>
      </w:r>
    </w:p>
    <w:p w14:paraId="652CFC8B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9E13AA3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Назначение платежа:</w:t>
      </w:r>
    </w:p>
    <w:p w14:paraId="0BEFC8EF" w14:textId="47D40FB6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«________________________________________________________________________________».</w:t>
      </w:r>
    </w:p>
    <w:p w14:paraId="2D6B85C5" w14:textId="65815D0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Назначение платежа указывается </w:t>
      </w:r>
      <w:r w:rsidR="006D5F68" w:rsidRPr="000E3CE0">
        <w:rPr>
          <w:sz w:val="22"/>
          <w:szCs w:val="22"/>
        </w:rPr>
        <w:t xml:space="preserve">в соответствии </w:t>
      </w:r>
      <w:r w:rsidR="00D100AF" w:rsidRPr="000E3CE0">
        <w:rPr>
          <w:bCs/>
          <w:sz w:val="22"/>
          <w:szCs w:val="22"/>
        </w:rPr>
        <w:t xml:space="preserve">с </w:t>
      </w:r>
      <w:r w:rsidR="00516462" w:rsidRPr="000E3CE0">
        <w:rPr>
          <w:bCs/>
          <w:sz w:val="22"/>
          <w:szCs w:val="22"/>
        </w:rPr>
        <w:t>Регламентом и Инструкциями</w:t>
      </w:r>
      <w:r w:rsidR="00321B45" w:rsidRPr="000E3CE0">
        <w:rPr>
          <w:sz w:val="22"/>
          <w:szCs w:val="22"/>
        </w:rPr>
        <w:t>.</w:t>
      </w:r>
    </w:p>
    <w:p w14:paraId="0BBBAE4E" w14:textId="1C8A8B5C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3A1AACEB" w14:textId="401C74AC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</w:t>
      </w:r>
      <w:r w:rsidR="006D5F68" w:rsidRPr="000E3CE0">
        <w:rPr>
          <w:sz w:val="22"/>
          <w:szCs w:val="22"/>
        </w:rPr>
        <w:t xml:space="preserve">в соответствии </w:t>
      </w:r>
      <w:r w:rsidR="00516462" w:rsidRPr="000E3CE0">
        <w:rPr>
          <w:bCs/>
          <w:sz w:val="22"/>
          <w:szCs w:val="22"/>
        </w:rPr>
        <w:t>с Регламентом и Инструкциями</w:t>
      </w:r>
      <w:r w:rsidRPr="000E3CE0">
        <w:rPr>
          <w:sz w:val="22"/>
          <w:szCs w:val="22"/>
        </w:rPr>
        <w:t>. Основанием для блокирования денежных средств является Заявка</w:t>
      </w:r>
      <w:r w:rsidR="00714785" w:rsidRPr="000E3CE0">
        <w:rPr>
          <w:sz w:val="22"/>
          <w:szCs w:val="22"/>
        </w:rPr>
        <w:t>, направленная Заявителем Оператору электронной площадки</w:t>
      </w:r>
      <w:r w:rsidRPr="000E3CE0">
        <w:rPr>
          <w:sz w:val="22"/>
          <w:szCs w:val="22"/>
        </w:rPr>
        <w:t xml:space="preserve">. Заблокированные </w:t>
      </w:r>
      <w:r w:rsidR="00714785" w:rsidRPr="000E3CE0">
        <w:rPr>
          <w:sz w:val="22"/>
          <w:szCs w:val="22"/>
        </w:rPr>
        <w:t xml:space="preserve">Оператором электронной площадки </w:t>
      </w:r>
      <w:r w:rsidRPr="000E3CE0">
        <w:rPr>
          <w:sz w:val="22"/>
          <w:szCs w:val="22"/>
        </w:rPr>
        <w:t>на счете Заявителя денежные средства являются задатком.</w:t>
      </w:r>
    </w:p>
    <w:p w14:paraId="51BE0FA8" w14:textId="0842AF74" w:rsidR="00A66573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2.4. Прекращение блокирования денежных средств на счете Заявителя </w:t>
      </w:r>
      <w:r w:rsidR="006D5F68" w:rsidRPr="000E3CE0">
        <w:rPr>
          <w:sz w:val="22"/>
          <w:szCs w:val="22"/>
        </w:rPr>
        <w:t xml:space="preserve">в соответствии </w:t>
      </w:r>
      <w:r w:rsidR="00516462" w:rsidRPr="000E3CE0">
        <w:rPr>
          <w:bCs/>
          <w:sz w:val="22"/>
          <w:szCs w:val="22"/>
        </w:rPr>
        <w:t>с Регламентом и Инструкциями</w:t>
      </w:r>
      <w:r w:rsidR="00D100AF" w:rsidRPr="000E3CE0">
        <w:rPr>
          <w:bCs/>
          <w:sz w:val="22"/>
          <w:szCs w:val="22"/>
        </w:rPr>
        <w:t xml:space="preserve"> </w:t>
      </w:r>
      <w:r w:rsidRPr="000E3CE0">
        <w:rPr>
          <w:sz w:val="22"/>
          <w:szCs w:val="22"/>
        </w:rPr>
        <w:t>производится Оператором электронной площадки в порядке, уст</w:t>
      </w:r>
      <w:r w:rsidR="00D100AF" w:rsidRPr="000E3CE0">
        <w:rPr>
          <w:sz w:val="22"/>
          <w:szCs w:val="22"/>
        </w:rPr>
        <w:t>ановленном Р</w:t>
      </w:r>
      <w:r w:rsidRPr="000E3CE0">
        <w:rPr>
          <w:sz w:val="22"/>
          <w:szCs w:val="22"/>
        </w:rPr>
        <w:t>азделом 6 Извещения.</w:t>
      </w:r>
    </w:p>
    <w:p w14:paraId="3ED51D9C" w14:textId="32E0ACF6" w:rsidR="00B1257A" w:rsidRPr="000E3CE0" w:rsidRDefault="00B1257A" w:rsidP="00CE149A">
      <w:pPr>
        <w:rPr>
          <w:b/>
          <w:sz w:val="22"/>
          <w:szCs w:val="22"/>
        </w:rPr>
      </w:pPr>
    </w:p>
    <w:p w14:paraId="515C8F14" w14:textId="254A948C" w:rsidR="00C97BBC" w:rsidRPr="000E3CE0" w:rsidRDefault="00C97BBC" w:rsidP="00BE5B57">
      <w:pPr>
        <w:jc w:val="center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>3. Ответственность Сторон</w:t>
      </w:r>
    </w:p>
    <w:p w14:paraId="66E9C296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DAE9E8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594C34F5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C34C90" w14:textId="77777777" w:rsidR="00B9373C" w:rsidRPr="000E3CE0" w:rsidRDefault="00B9373C" w:rsidP="00BE5B57">
      <w:pPr>
        <w:suppressAutoHyphens w:val="0"/>
        <w:jc w:val="center"/>
        <w:rPr>
          <w:b/>
          <w:sz w:val="22"/>
          <w:szCs w:val="22"/>
        </w:rPr>
      </w:pPr>
    </w:p>
    <w:p w14:paraId="0567F5E2" w14:textId="24A54E8D" w:rsidR="00C97BBC" w:rsidRPr="000E3CE0" w:rsidRDefault="00C97BBC" w:rsidP="00BE5B57">
      <w:pPr>
        <w:suppressAutoHyphens w:val="0"/>
        <w:jc w:val="center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>4. Срок действия Соглашения</w:t>
      </w:r>
    </w:p>
    <w:p w14:paraId="00508CE3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D399345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14:paraId="14D37764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0F97F778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53FD7CA7" w14:textId="77777777" w:rsidR="00C97BBC" w:rsidRPr="000E3CE0" w:rsidRDefault="00C97BBC" w:rsidP="00BE5B57">
      <w:pPr>
        <w:jc w:val="center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>5. Заключительные положения</w:t>
      </w:r>
    </w:p>
    <w:p w14:paraId="3EA3E623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C0B3E4" w14:textId="22F52924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6BC2103C" w14:textId="1ED39664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94891">
        <w:rPr>
          <w:sz w:val="22"/>
          <w:szCs w:val="22"/>
        </w:rPr>
        <w:t xml:space="preserve">5.2. </w:t>
      </w:r>
      <w:r w:rsidR="002B77C7" w:rsidRPr="00094891">
        <w:rPr>
          <w:sz w:val="22"/>
          <w:szCs w:val="22"/>
        </w:rPr>
        <w:t xml:space="preserve">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</w:t>
      </w:r>
      <w:r w:rsidR="00094891" w:rsidRPr="00094891">
        <w:rPr>
          <w:sz w:val="22"/>
          <w:szCs w:val="22"/>
        </w:rPr>
        <w:t>Инструкциями</w:t>
      </w:r>
      <w:r w:rsidR="00094891" w:rsidRPr="00094891" w:rsidDel="002B77C7">
        <w:rPr>
          <w:sz w:val="22"/>
          <w:szCs w:val="22"/>
        </w:rPr>
        <w:t>.</w:t>
      </w:r>
    </w:p>
    <w:p w14:paraId="0EF5C8E8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629308B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75380A2D" w14:textId="77777777" w:rsidR="00C97BBC" w:rsidRPr="000E3CE0" w:rsidRDefault="00C97BBC" w:rsidP="00BE5B57">
      <w:pPr>
        <w:jc w:val="center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>6. Юридические адреса и реквизиты Сторон</w:t>
      </w:r>
    </w:p>
    <w:p w14:paraId="01EB5DB5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3544"/>
        <w:gridCol w:w="3402"/>
      </w:tblGrid>
      <w:tr w:rsidR="00526AE0" w:rsidRPr="000E3CE0" w14:paraId="0055AD4B" w14:textId="77777777" w:rsidTr="00DC1D6B">
        <w:tc>
          <w:tcPr>
            <w:tcW w:w="3261" w:type="dxa"/>
          </w:tcPr>
          <w:p w14:paraId="3D7697E2" w14:textId="7D64D01A" w:rsidR="00C97BBC" w:rsidRPr="000E3CE0" w:rsidRDefault="00783F6F" w:rsidP="00BE5B57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0E3CE0">
              <w:rPr>
                <w:b/>
                <w:iCs/>
                <w:sz w:val="20"/>
                <w:szCs w:val="20"/>
                <w:lang w:eastAsia="en-US"/>
              </w:rPr>
              <w:t>Организатор аукциона</w:t>
            </w:r>
            <w:r w:rsidR="00B9373C" w:rsidRPr="000E3CE0">
              <w:rPr>
                <w:b/>
                <w:i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14:paraId="09AD9C9D" w14:textId="37E81730" w:rsidR="00C97BBC" w:rsidRPr="000E3CE0" w:rsidRDefault="00783F6F" w:rsidP="00BE5B57">
            <w:pPr>
              <w:jc w:val="center"/>
              <w:rPr>
                <w:b/>
                <w:sz w:val="22"/>
                <w:szCs w:val="22"/>
              </w:rPr>
            </w:pPr>
            <w:r w:rsidRPr="000E3CE0"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14:paraId="645DDF8A" w14:textId="31CCDC59" w:rsidR="00C97BBC" w:rsidRPr="000E3CE0" w:rsidRDefault="00783F6F" w:rsidP="00BE5B57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0E3CE0"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C97BBC" w:rsidRPr="000E3CE0" w14:paraId="62A10905" w14:textId="77777777" w:rsidTr="00DC1D6B">
        <w:trPr>
          <w:trHeight w:val="250"/>
        </w:trPr>
        <w:tc>
          <w:tcPr>
            <w:tcW w:w="3261" w:type="dxa"/>
          </w:tcPr>
          <w:p w14:paraId="71E5C8E5" w14:textId="77777777" w:rsidR="00C97BBC" w:rsidRPr="000E3CE0" w:rsidRDefault="00C97BBC" w:rsidP="00BE5B5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1758F14E" w14:textId="77777777" w:rsidR="00C97BBC" w:rsidRPr="000E3CE0" w:rsidRDefault="00C97BBC" w:rsidP="00BE5B5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A2E05CB" w14:textId="77777777" w:rsidR="00C97BBC" w:rsidRPr="000E3CE0" w:rsidRDefault="00C97BBC" w:rsidP="00BE5B5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6E40192" w14:textId="77777777" w:rsidR="00C97BBC" w:rsidRPr="000E3CE0" w:rsidRDefault="00C97BBC" w:rsidP="00BE5B57">
      <w:pPr>
        <w:jc w:val="center"/>
        <w:rPr>
          <w:b/>
          <w:sz w:val="22"/>
          <w:szCs w:val="22"/>
        </w:rPr>
      </w:pPr>
    </w:p>
    <w:p w14:paraId="041D2871" w14:textId="77777777" w:rsidR="00C97BBC" w:rsidRPr="000E3CE0" w:rsidRDefault="00C97BBC" w:rsidP="00BE5B57">
      <w:pPr>
        <w:jc w:val="center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>7. Подписи сторон</w:t>
      </w:r>
    </w:p>
    <w:p w14:paraId="6DA527D4" w14:textId="77777777" w:rsidR="00C97BBC" w:rsidRPr="000E3CE0" w:rsidRDefault="00C97BBC" w:rsidP="00BE5B57">
      <w:pPr>
        <w:jc w:val="center"/>
        <w:rPr>
          <w:b/>
          <w:sz w:val="22"/>
          <w:szCs w:val="22"/>
        </w:rPr>
      </w:pPr>
    </w:p>
    <w:p w14:paraId="73F5D35E" w14:textId="77777777" w:rsidR="00C97BBC" w:rsidRPr="000E3CE0" w:rsidRDefault="00C97BBC" w:rsidP="00BE5B57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526AE0" w:rsidRPr="000E3CE0" w14:paraId="014D988E" w14:textId="77777777" w:rsidTr="00DC1D6B">
        <w:trPr>
          <w:trHeight w:val="738"/>
        </w:trPr>
        <w:tc>
          <w:tcPr>
            <w:tcW w:w="3049" w:type="dxa"/>
            <w:hideMark/>
          </w:tcPr>
          <w:p w14:paraId="38BAB7F5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6E3000C0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4299C248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>от Заявителя</w:t>
            </w:r>
          </w:p>
          <w:p w14:paraId="1FBF19CD" w14:textId="77777777" w:rsidR="00C97BBC" w:rsidRPr="000E3CE0" w:rsidRDefault="00C97BBC" w:rsidP="00BE5B57">
            <w:pPr>
              <w:rPr>
                <w:sz w:val="22"/>
                <w:szCs w:val="22"/>
              </w:rPr>
            </w:pPr>
          </w:p>
        </w:tc>
      </w:tr>
      <w:tr w:rsidR="00526AE0" w:rsidRPr="000E3CE0" w14:paraId="41D0863F" w14:textId="77777777" w:rsidTr="00DC1D6B">
        <w:trPr>
          <w:trHeight w:val="738"/>
        </w:trPr>
        <w:tc>
          <w:tcPr>
            <w:tcW w:w="3049" w:type="dxa"/>
          </w:tcPr>
          <w:p w14:paraId="18E23337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>_______________/_________/</w:t>
            </w:r>
          </w:p>
          <w:p w14:paraId="38D37E3A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249E53B9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68FE9780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>______________/_____________/</w:t>
            </w:r>
          </w:p>
          <w:p w14:paraId="0A070BA7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 xml:space="preserve">Подпись                                  </w:t>
            </w:r>
          </w:p>
          <w:p w14:paraId="4B56CCB3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5BF7D05C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>_______________/________________/</w:t>
            </w:r>
          </w:p>
          <w:p w14:paraId="4D013163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>Подпись</w:t>
            </w:r>
          </w:p>
        </w:tc>
      </w:tr>
    </w:tbl>
    <w:p w14:paraId="58DE2C41" w14:textId="77777777" w:rsidR="007A631A" w:rsidRDefault="007A631A"/>
    <w:sectPr w:rsidR="007A631A" w:rsidSect="00A47008">
      <w:footerReference w:type="default" r:id="rId9"/>
      <w:footnotePr>
        <w:numRestart w:val="eachPage"/>
      </w:footnotePr>
      <w:type w:val="continuous"/>
      <w:pgSz w:w="11906" w:h="16838" w:code="9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BEA4E5" w14:textId="77777777" w:rsidR="00E96503" w:rsidRDefault="00E96503">
      <w:r>
        <w:separator/>
      </w:r>
    </w:p>
  </w:endnote>
  <w:endnote w:type="continuationSeparator" w:id="0">
    <w:p w14:paraId="0EAEAF15" w14:textId="77777777" w:rsidR="00E96503" w:rsidRDefault="00E96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8220199"/>
      <w:docPartObj>
        <w:docPartGallery w:val="Page Numbers (Bottom of Page)"/>
        <w:docPartUnique/>
      </w:docPartObj>
    </w:sdtPr>
    <w:sdtEndPr/>
    <w:sdtContent>
      <w:p w14:paraId="3F22437D" w14:textId="231612A4" w:rsidR="00F910A5" w:rsidRDefault="00F910A5">
        <w:pPr>
          <w:pStyle w:val="af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088F" w:rsidRPr="00C1088F">
          <w:rPr>
            <w:noProof/>
            <w:lang w:val="ru-RU"/>
          </w:rPr>
          <w:t>13</w:t>
        </w:r>
        <w:r>
          <w:fldChar w:fldCharType="end"/>
        </w:r>
      </w:p>
    </w:sdtContent>
  </w:sdt>
  <w:p w14:paraId="45CC9B49" w14:textId="05C058FB" w:rsidR="00F910A5" w:rsidRPr="001A6C06" w:rsidRDefault="00F910A5" w:rsidP="00DD55CB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9316BF" w14:textId="77777777" w:rsidR="00E96503" w:rsidRDefault="00E96503">
      <w:r>
        <w:separator/>
      </w:r>
    </w:p>
  </w:footnote>
  <w:footnote w:type="continuationSeparator" w:id="0">
    <w:p w14:paraId="1B04902A" w14:textId="77777777" w:rsidR="00E96503" w:rsidRDefault="00E96503">
      <w:r>
        <w:continuationSeparator/>
      </w:r>
    </w:p>
  </w:footnote>
  <w:footnote w:id="1">
    <w:p w14:paraId="5D0F33BA" w14:textId="311D8CB3" w:rsidR="00FE5632" w:rsidRPr="00FE5632" w:rsidRDefault="00FE5632">
      <w:pPr>
        <w:pStyle w:val="afa"/>
        <w:rPr>
          <w:lang w:val="ru-RU"/>
        </w:rPr>
      </w:pPr>
      <w:r>
        <w:rPr>
          <w:rStyle w:val="ab"/>
        </w:rPr>
        <w:footnoteRef/>
      </w:r>
      <w:r>
        <w:t xml:space="preserve"> </w:t>
      </w:r>
      <w:r>
        <w:rPr>
          <w:rStyle w:val="ab"/>
        </w:rPr>
        <w:t>Устанавливается для земельных участков, если в соответствии с разрешенным использованием земельного участка предусматривается возможность строительства зданий, сооружений</w:t>
      </w:r>
    </w:p>
  </w:footnote>
  <w:footnote w:id="2">
    <w:p w14:paraId="7C85919E" w14:textId="2B305F66" w:rsidR="00A87715" w:rsidRPr="00A87715" w:rsidRDefault="00A87715" w:rsidP="00A87715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 w:rsidRPr="00A87715">
        <w:rPr>
          <w:rStyle w:val="ab"/>
          <w:sz w:val="20"/>
          <w:szCs w:val="20"/>
        </w:rPr>
        <w:footnoteRef/>
      </w:r>
      <w:r w:rsidRPr="00A87715">
        <w:rPr>
          <w:sz w:val="20"/>
          <w:szCs w:val="20"/>
        </w:rPr>
        <w:t xml:space="preserve"> Здесь и далее указано московское время</w:t>
      </w:r>
    </w:p>
    <w:p w14:paraId="4190D90F" w14:textId="7E256AF7" w:rsidR="00A87715" w:rsidRPr="00A87715" w:rsidRDefault="00A87715">
      <w:pPr>
        <w:pStyle w:val="afa"/>
        <w:rPr>
          <w:lang w:val="ru-RU"/>
        </w:rPr>
      </w:pPr>
    </w:p>
  </w:footnote>
  <w:footnote w:id="3">
    <w:p w14:paraId="1D1CF541" w14:textId="77777777" w:rsidR="003A6E5B" w:rsidRPr="00C60B69" w:rsidRDefault="003A6E5B" w:rsidP="003A6E5B">
      <w:pPr>
        <w:pStyle w:val="afa"/>
        <w:spacing w:line="216" w:lineRule="auto"/>
        <w:contextualSpacing/>
        <w:jc w:val="both"/>
        <w:rPr>
          <w:sz w:val="18"/>
          <w:szCs w:val="18"/>
          <w:lang w:val="ru-RU"/>
        </w:rPr>
      </w:pPr>
      <w:r w:rsidRPr="00C60B69">
        <w:rPr>
          <w:sz w:val="18"/>
          <w:szCs w:val="18"/>
          <w:lang w:val="ru-RU"/>
        </w:rPr>
        <w:t xml:space="preserve"> </w:t>
      </w:r>
      <w:r w:rsidRPr="00C60B69">
        <w:rPr>
          <w:sz w:val="18"/>
          <w:szCs w:val="18"/>
          <w:vertAlign w:val="superscript"/>
          <w:lang w:val="ru-RU"/>
        </w:rPr>
        <w:t>1</w:t>
      </w:r>
      <w:r>
        <w:rPr>
          <w:sz w:val="18"/>
          <w:szCs w:val="18"/>
          <w:lang w:val="ru-RU"/>
        </w:rPr>
        <w:t xml:space="preserve"> </w:t>
      </w:r>
      <w:r w:rsidRPr="00C60B69">
        <w:rPr>
          <w:sz w:val="18"/>
          <w:szCs w:val="18"/>
          <w:lang w:val="ru-RU"/>
        </w:rPr>
        <w:t xml:space="preserve">Заполняется при подаче Заявки юридическим лицом, или </w:t>
      </w:r>
      <w:r w:rsidRPr="00C60B69">
        <w:rPr>
          <w:sz w:val="18"/>
          <w:szCs w:val="18"/>
          <w:lang w:val="ru-RU"/>
        </w:rPr>
        <w:t>лицом действующим на основании доверенности.</w:t>
      </w:r>
    </w:p>
    <w:p w14:paraId="7AF9917B" w14:textId="77777777" w:rsidR="003A6E5B" w:rsidRPr="00C60B69" w:rsidRDefault="003A6E5B" w:rsidP="003A6E5B">
      <w:pPr>
        <w:pStyle w:val="afa"/>
        <w:spacing w:line="216" w:lineRule="auto"/>
        <w:contextualSpacing/>
        <w:jc w:val="both"/>
        <w:rPr>
          <w:sz w:val="18"/>
          <w:szCs w:val="18"/>
          <w:lang w:val="ru-RU"/>
        </w:rPr>
      </w:pPr>
      <w:r w:rsidRPr="00C60B69">
        <w:rPr>
          <w:sz w:val="18"/>
          <w:szCs w:val="18"/>
          <w:vertAlign w:val="superscript"/>
          <w:lang w:val="ru-RU"/>
        </w:rPr>
        <w:t xml:space="preserve"> 2</w:t>
      </w:r>
      <w:r w:rsidRPr="00C60B69">
        <w:rPr>
          <w:sz w:val="18"/>
          <w:szCs w:val="18"/>
          <w:lang w:val="ru-RU"/>
        </w:rPr>
        <w:t xml:space="preserve"> Заполняется при подаче Заявки лицом, действующим по доверенности.</w:t>
      </w:r>
    </w:p>
    <w:p w14:paraId="534F17D7" w14:textId="77777777" w:rsidR="003A6E5B" w:rsidRPr="00C60B69" w:rsidRDefault="003A6E5B" w:rsidP="003A6E5B">
      <w:pPr>
        <w:pStyle w:val="afa"/>
        <w:spacing w:line="216" w:lineRule="auto"/>
        <w:contextualSpacing/>
        <w:jc w:val="both"/>
        <w:rPr>
          <w:sz w:val="18"/>
          <w:szCs w:val="18"/>
          <w:lang w:val="ru-RU"/>
        </w:rPr>
      </w:pPr>
      <w:r>
        <w:rPr>
          <w:sz w:val="18"/>
          <w:szCs w:val="18"/>
          <w:vertAlign w:val="superscript"/>
          <w:lang w:val="ru-RU"/>
        </w:rPr>
        <w:t xml:space="preserve"> </w:t>
      </w:r>
      <w:r w:rsidRPr="00C60B69">
        <w:rPr>
          <w:sz w:val="18"/>
          <w:szCs w:val="18"/>
          <w:vertAlign w:val="superscript"/>
          <w:lang w:val="ru-RU"/>
        </w:rPr>
        <w:t>3</w:t>
      </w:r>
      <w:r>
        <w:rPr>
          <w:sz w:val="18"/>
          <w:szCs w:val="18"/>
          <w:lang w:val="ru-RU"/>
        </w:rPr>
        <w:t xml:space="preserve"> </w:t>
      </w:r>
      <w:r w:rsidRPr="00C60B69">
        <w:rPr>
          <w:sz w:val="18"/>
          <w:szCs w:val="18"/>
          <w:lang w:val="ru-RU"/>
        </w:rPr>
        <w:t>Ознакомлен с Регламентом Оператора электронной площадки при регистрации (аккредитации) на электронной площадке</w:t>
      </w:r>
    </w:p>
    <w:p w14:paraId="1C526C33" w14:textId="77777777" w:rsidR="003A6E5B" w:rsidRPr="0058502F" w:rsidRDefault="003A6E5B" w:rsidP="003A6E5B">
      <w:pPr>
        <w:pStyle w:val="afa"/>
        <w:spacing w:line="216" w:lineRule="auto"/>
        <w:contextualSpacing/>
        <w:jc w:val="both"/>
        <w:rPr>
          <w:lang w:val="ru-RU"/>
        </w:rPr>
      </w:pPr>
      <w:r w:rsidRPr="00C60B69">
        <w:rPr>
          <w:sz w:val="18"/>
          <w:szCs w:val="18"/>
          <w:vertAlign w:val="superscript"/>
          <w:lang w:val="ru-RU"/>
        </w:rPr>
        <w:t xml:space="preserve"> 4</w:t>
      </w:r>
      <w:r>
        <w:rPr>
          <w:sz w:val="18"/>
          <w:szCs w:val="18"/>
          <w:lang w:val="ru-RU"/>
        </w:rPr>
        <w:t xml:space="preserve"> </w:t>
      </w:r>
      <w:r w:rsidRPr="00C60B69">
        <w:rPr>
          <w:sz w:val="18"/>
          <w:szCs w:val="18"/>
          <w:lang w:val="ru-RU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 w15:restartNumberingAfterBreak="0">
    <w:nsid w:val="00000006"/>
    <w:multiLevelType w:val="multilevel"/>
    <w:tmpl w:val="D5A4B350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5322"/>
        </w:tabs>
        <w:ind w:left="5322" w:hanging="360"/>
      </w:pPr>
      <w:rPr>
        <w:rFonts w:ascii="Wingdings" w:hAnsi="Wingdings" w:cs="Wingdings"/>
      </w:rPr>
    </w:lvl>
  </w:abstractNum>
  <w:abstractNum w:abstractNumId="8" w15:restartNumberingAfterBreak="0">
    <w:nsid w:val="00000009"/>
    <w:multiLevelType w:val="multilevel"/>
    <w:tmpl w:val="87AE8E72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0000000A"/>
    <w:multiLevelType w:val="multilevel"/>
    <w:tmpl w:val="4F56EE76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275"/>
        </w:tabs>
        <w:ind w:left="281" w:firstLine="3"/>
      </w:pPr>
      <w:rPr>
        <w:rFonts w:ascii="Times New Roman" w:hAnsi="Times New Roman" w:cs="Times New Roman" w:hint="default"/>
        <w:b/>
        <w:color w:val="auto"/>
        <w:sz w:val="22"/>
        <w:szCs w:val="22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205"/>
        </w:tabs>
        <w:ind w:left="205" w:firstLine="363"/>
      </w:pPr>
      <w:rPr>
        <w:b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b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b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b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b/>
        <w:color w:val="auto"/>
      </w:rPr>
    </w:lvl>
  </w:abstractNum>
  <w:abstractNum w:abstractNumId="10" w15:restartNumberingAfterBreak="0">
    <w:nsid w:val="00172113"/>
    <w:multiLevelType w:val="hybridMultilevel"/>
    <w:tmpl w:val="EF461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4A14D7"/>
    <w:multiLevelType w:val="hybridMultilevel"/>
    <w:tmpl w:val="4E6CD32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 w15:restartNumberingAfterBreak="0">
    <w:nsid w:val="044D33E3"/>
    <w:multiLevelType w:val="hybridMultilevel"/>
    <w:tmpl w:val="1464BCA6"/>
    <w:lvl w:ilvl="0" w:tplc="9872D2CC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0471237E"/>
    <w:multiLevelType w:val="hybridMultilevel"/>
    <w:tmpl w:val="9B8A9A48"/>
    <w:lvl w:ilvl="0" w:tplc="94202ABA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069C3DE9"/>
    <w:multiLevelType w:val="singleLevel"/>
    <w:tmpl w:val="F21CA5C8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0B502BDF"/>
    <w:multiLevelType w:val="multilevel"/>
    <w:tmpl w:val="83888758"/>
    <w:name w:val="WW8Num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0EB96F11"/>
    <w:multiLevelType w:val="hybridMultilevel"/>
    <w:tmpl w:val="6A129248"/>
    <w:lvl w:ilvl="0" w:tplc="94202ABA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10E731ED"/>
    <w:multiLevelType w:val="hybridMultilevel"/>
    <w:tmpl w:val="0718801E"/>
    <w:lvl w:ilvl="0" w:tplc="9872D2CC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19F9195B"/>
    <w:multiLevelType w:val="multilevel"/>
    <w:tmpl w:val="E8A8318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9" w15:restartNumberingAfterBreak="0">
    <w:nsid w:val="1B523C42"/>
    <w:multiLevelType w:val="multilevel"/>
    <w:tmpl w:val="D132F88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12"/>
        </w:tabs>
        <w:ind w:left="7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4"/>
        </w:tabs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52"/>
        </w:tabs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4"/>
        </w:tabs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16"/>
        </w:tabs>
        <w:ind w:left="4616" w:hanging="1800"/>
      </w:pPr>
      <w:rPr>
        <w:rFonts w:hint="default"/>
      </w:rPr>
    </w:lvl>
  </w:abstractNum>
  <w:abstractNum w:abstractNumId="20" w15:restartNumberingAfterBreak="0">
    <w:nsid w:val="21E16D58"/>
    <w:multiLevelType w:val="multilevel"/>
    <w:tmpl w:val="E2CA0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40" w:hanging="2160"/>
      </w:pPr>
      <w:rPr>
        <w:rFonts w:hint="default"/>
      </w:rPr>
    </w:lvl>
  </w:abstractNum>
  <w:abstractNum w:abstractNumId="21" w15:restartNumberingAfterBreak="0">
    <w:nsid w:val="224A2EC5"/>
    <w:multiLevelType w:val="hybridMultilevel"/>
    <w:tmpl w:val="F21246B6"/>
    <w:lvl w:ilvl="0" w:tplc="0419000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abstractNum w:abstractNumId="22" w15:restartNumberingAfterBreak="0">
    <w:nsid w:val="25E202C7"/>
    <w:multiLevelType w:val="hybridMultilevel"/>
    <w:tmpl w:val="EBF8119A"/>
    <w:lvl w:ilvl="0" w:tplc="9C2CD312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05194D"/>
    <w:multiLevelType w:val="multilevel"/>
    <w:tmpl w:val="8BC6A834"/>
    <w:name w:val="WW8Num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 w15:restartNumberingAfterBreak="0">
    <w:nsid w:val="348B7AAB"/>
    <w:multiLevelType w:val="hybridMultilevel"/>
    <w:tmpl w:val="89B43002"/>
    <w:lvl w:ilvl="0" w:tplc="2B5CC880">
      <w:start w:val="4"/>
      <w:numFmt w:val="decimal"/>
      <w:lvlText w:val="%1."/>
      <w:lvlJc w:val="left"/>
      <w:pPr>
        <w:ind w:left="-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5" w15:restartNumberingAfterBreak="0">
    <w:nsid w:val="356A6080"/>
    <w:multiLevelType w:val="multilevel"/>
    <w:tmpl w:val="C464D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91226B9"/>
    <w:multiLevelType w:val="multilevel"/>
    <w:tmpl w:val="0870FE1C"/>
    <w:lvl w:ilvl="0">
      <w:start w:val="9"/>
      <w:numFmt w:val="decimal"/>
      <w:lvlText w:val="%1."/>
      <w:lvlJc w:val="left"/>
      <w:pPr>
        <w:tabs>
          <w:tab w:val="num" w:pos="2911"/>
        </w:tabs>
        <w:ind w:left="29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3DFD4478"/>
    <w:multiLevelType w:val="hybridMultilevel"/>
    <w:tmpl w:val="D248B804"/>
    <w:lvl w:ilvl="0" w:tplc="9872D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5826F0"/>
    <w:multiLevelType w:val="hybridMultilevel"/>
    <w:tmpl w:val="D4AC6CFA"/>
    <w:lvl w:ilvl="0" w:tplc="85709C7C">
      <w:start w:val="27"/>
      <w:numFmt w:val="bullet"/>
      <w:lvlText w:val=""/>
      <w:lvlJc w:val="left"/>
      <w:pPr>
        <w:ind w:left="218" w:hanging="360"/>
      </w:pPr>
      <w:rPr>
        <w:rFonts w:ascii="Symbol" w:eastAsia="Times New Roman" w:hAnsi="Symbol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9" w15:restartNumberingAfterBreak="0">
    <w:nsid w:val="405E0ACF"/>
    <w:multiLevelType w:val="multilevel"/>
    <w:tmpl w:val="1C765428"/>
    <w:lvl w:ilvl="0">
      <w:start w:val="1"/>
      <w:numFmt w:val="decimal"/>
      <w:lvlText w:val="%1."/>
      <w:lvlJc w:val="left"/>
      <w:pPr>
        <w:ind w:left="1146" w:hanging="360"/>
      </w:pPr>
      <w:rPr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746" w:hanging="9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6" w:hanging="9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6" w:hanging="9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30" w15:restartNumberingAfterBreak="0">
    <w:nsid w:val="44A41283"/>
    <w:multiLevelType w:val="hybridMultilevel"/>
    <w:tmpl w:val="6C321B30"/>
    <w:lvl w:ilvl="0" w:tplc="470639B6">
      <w:start w:val="3"/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31" w15:restartNumberingAfterBreak="0">
    <w:nsid w:val="4A5E37D9"/>
    <w:multiLevelType w:val="multilevel"/>
    <w:tmpl w:val="7A7E9DF0"/>
    <w:lvl w:ilvl="0">
      <w:start w:val="6"/>
      <w:numFmt w:val="decimal"/>
      <w:lvlText w:val="%1."/>
      <w:lvlJc w:val="left"/>
      <w:pPr>
        <w:ind w:left="1146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746" w:hanging="9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6" w:hanging="9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6" w:hanging="9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32" w15:restartNumberingAfterBreak="0">
    <w:nsid w:val="4B5370E0"/>
    <w:multiLevelType w:val="singleLevel"/>
    <w:tmpl w:val="C3C29210"/>
    <w:lvl w:ilvl="0">
      <w:start w:val="1"/>
      <w:numFmt w:val="decimal"/>
      <w:lvlText w:val="4.2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4DE46CE2"/>
    <w:multiLevelType w:val="multilevel"/>
    <w:tmpl w:val="E0E664E0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sz w:val="26"/>
        <w:szCs w:val="26"/>
        <w:lang w:val="ru-RU"/>
      </w:rPr>
    </w:lvl>
    <w:lvl w:ilvl="1">
      <w:start w:val="11"/>
      <w:numFmt w:val="decimal"/>
      <w:lvlText w:val="%1.%2."/>
      <w:lvlJc w:val="left"/>
      <w:pPr>
        <w:ind w:left="906" w:hanging="48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332" w:hanging="48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758" w:hanging="4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2850" w:hanging="72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276" w:hanging="72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3702" w:hanging="72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4128" w:hanging="720"/>
      </w:pPr>
      <w:rPr>
        <w:rFonts w:hint="default"/>
        <w:sz w:val="22"/>
      </w:rPr>
    </w:lvl>
  </w:abstractNum>
  <w:abstractNum w:abstractNumId="34" w15:restartNumberingAfterBreak="0">
    <w:nsid w:val="52CD55C1"/>
    <w:multiLevelType w:val="hybridMultilevel"/>
    <w:tmpl w:val="2A7A174A"/>
    <w:lvl w:ilvl="0" w:tplc="16BA1D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C66016C"/>
    <w:multiLevelType w:val="hybridMultilevel"/>
    <w:tmpl w:val="65D057A4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6" w15:restartNumberingAfterBreak="0">
    <w:nsid w:val="5D0142F0"/>
    <w:multiLevelType w:val="multilevel"/>
    <w:tmpl w:val="02C20B16"/>
    <w:name w:val="WW8Num9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7" w15:restartNumberingAfterBreak="0">
    <w:nsid w:val="5DD750D4"/>
    <w:multiLevelType w:val="hybridMultilevel"/>
    <w:tmpl w:val="27A445DE"/>
    <w:lvl w:ilvl="0" w:tplc="9872D2CC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5E01181F"/>
    <w:multiLevelType w:val="hybridMultilevel"/>
    <w:tmpl w:val="22021064"/>
    <w:lvl w:ilvl="0" w:tplc="54025A3A">
      <w:start w:val="1"/>
      <w:numFmt w:val="decimal"/>
      <w:lvlText w:val="2.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373555"/>
    <w:multiLevelType w:val="multilevel"/>
    <w:tmpl w:val="D5443B8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  <w:lang w:val="ru-RU"/>
      </w:rPr>
    </w:lvl>
    <w:lvl w:ilvl="1">
      <w:start w:val="1"/>
      <w:numFmt w:val="decimal"/>
      <w:lvlText w:val="%1.%2."/>
      <w:lvlJc w:val="left"/>
      <w:pPr>
        <w:ind w:left="900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0" w15:restartNumberingAfterBreak="0">
    <w:nsid w:val="6E3B17FD"/>
    <w:multiLevelType w:val="multilevel"/>
    <w:tmpl w:val="46E29CC6"/>
    <w:name w:val="WW8Num93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1" w15:restartNumberingAfterBreak="0">
    <w:nsid w:val="6F747490"/>
    <w:multiLevelType w:val="hybridMultilevel"/>
    <w:tmpl w:val="18F0F2C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70C50A2B"/>
    <w:multiLevelType w:val="multilevel"/>
    <w:tmpl w:val="68ACF59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8441" w:hanging="36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43" w15:restartNumberingAfterBreak="0">
    <w:nsid w:val="74EF4B32"/>
    <w:multiLevelType w:val="hybridMultilevel"/>
    <w:tmpl w:val="A53672FE"/>
    <w:lvl w:ilvl="0" w:tplc="415AA15A">
      <w:start w:val="8"/>
      <w:numFmt w:val="bullet"/>
      <w:lvlText w:val=""/>
      <w:lvlJc w:val="left"/>
      <w:pPr>
        <w:ind w:left="578" w:hanging="360"/>
      </w:pPr>
      <w:rPr>
        <w:rFonts w:ascii="Symbol" w:eastAsia="Times New Roman" w:hAnsi="Symbol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4" w15:restartNumberingAfterBreak="0">
    <w:nsid w:val="77A67F1F"/>
    <w:multiLevelType w:val="hybridMultilevel"/>
    <w:tmpl w:val="32DA2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111C2E"/>
    <w:multiLevelType w:val="hybridMultilevel"/>
    <w:tmpl w:val="A130411A"/>
    <w:lvl w:ilvl="0" w:tplc="9872D2CC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6" w15:restartNumberingAfterBreak="0">
    <w:nsid w:val="7D8539D5"/>
    <w:multiLevelType w:val="hybridMultilevel"/>
    <w:tmpl w:val="DCF2CE28"/>
    <w:lvl w:ilvl="0" w:tplc="9872D2CC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7F6F25BF"/>
    <w:multiLevelType w:val="singleLevel"/>
    <w:tmpl w:val="E1D4263C"/>
    <w:lvl w:ilvl="0">
      <w:start w:val="1"/>
      <w:numFmt w:val="decimal"/>
      <w:lvlText w:val="5.%1."/>
      <w:legacy w:legacy="1" w:legacySpace="0" w:legacyIndent="486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3"/>
  </w:num>
  <w:num w:numId="5">
    <w:abstractNumId w:val="46"/>
  </w:num>
  <w:num w:numId="6">
    <w:abstractNumId w:val="33"/>
  </w:num>
  <w:num w:numId="7">
    <w:abstractNumId w:val="18"/>
  </w:num>
  <w:num w:numId="8">
    <w:abstractNumId w:val="37"/>
  </w:num>
  <w:num w:numId="9">
    <w:abstractNumId w:val="27"/>
  </w:num>
  <w:num w:numId="10">
    <w:abstractNumId w:val="17"/>
  </w:num>
  <w:num w:numId="11">
    <w:abstractNumId w:val="42"/>
  </w:num>
  <w:num w:numId="12">
    <w:abstractNumId w:val="39"/>
  </w:num>
  <w:num w:numId="13">
    <w:abstractNumId w:val="12"/>
  </w:num>
  <w:num w:numId="14">
    <w:abstractNumId w:val="45"/>
  </w:num>
  <w:num w:numId="15">
    <w:abstractNumId w:val="34"/>
  </w:num>
  <w:num w:numId="16">
    <w:abstractNumId w:val="29"/>
  </w:num>
  <w:num w:numId="17">
    <w:abstractNumId w:val="38"/>
  </w:num>
  <w:num w:numId="18">
    <w:abstractNumId w:val="31"/>
  </w:num>
  <w:num w:numId="19">
    <w:abstractNumId w:val="24"/>
  </w:num>
  <w:num w:numId="20">
    <w:abstractNumId w:val="0"/>
  </w:num>
  <w:num w:numId="21">
    <w:abstractNumId w:val="0"/>
  </w:num>
  <w:num w:numId="22">
    <w:abstractNumId w:val="0"/>
  </w:num>
  <w:num w:numId="23">
    <w:abstractNumId w:val="41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44"/>
  </w:num>
  <w:num w:numId="30">
    <w:abstractNumId w:val="0"/>
  </w:num>
  <w:num w:numId="31">
    <w:abstractNumId w:val="16"/>
  </w:num>
  <w:num w:numId="32">
    <w:abstractNumId w:val="14"/>
  </w:num>
  <w:num w:numId="33">
    <w:abstractNumId w:val="32"/>
  </w:num>
  <w:num w:numId="34">
    <w:abstractNumId w:val="47"/>
  </w:num>
  <w:num w:numId="35">
    <w:abstractNumId w:val="20"/>
  </w:num>
  <w:num w:numId="36">
    <w:abstractNumId w:val="19"/>
  </w:num>
  <w:num w:numId="37">
    <w:abstractNumId w:val="26"/>
  </w:num>
  <w:num w:numId="38">
    <w:abstractNumId w:val="25"/>
  </w:num>
  <w:num w:numId="39">
    <w:abstractNumId w:val="30"/>
  </w:num>
  <w:num w:numId="40">
    <w:abstractNumId w:val="0"/>
  </w:num>
  <w:num w:numId="41">
    <w:abstractNumId w:val="0"/>
  </w:num>
  <w:num w:numId="42">
    <w:abstractNumId w:val="28"/>
  </w:num>
  <w:num w:numId="43">
    <w:abstractNumId w:val="43"/>
  </w:num>
  <w:num w:numId="44">
    <w:abstractNumId w:val="22"/>
  </w:num>
  <w:num w:numId="45">
    <w:abstractNumId w:val="10"/>
  </w:num>
  <w:num w:numId="46">
    <w:abstractNumId w:val="35"/>
  </w:num>
  <w:num w:numId="47">
    <w:abstractNumId w:val="21"/>
  </w:num>
  <w:num w:numId="48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3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2981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2E75"/>
    <w:rsid w:val="00483164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61F3"/>
    <w:rsid w:val="007A631A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30E3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8F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ABE"/>
    <w:rsid w:val="00EF41FE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761"/>
    <w:rsid w:val="00FF2F47"/>
    <w:rsid w:val="00FF40AF"/>
    <w:rsid w:val="00FF4C95"/>
    <w:rsid w:val="00FF54EC"/>
    <w:rsid w:val="00FF6D2F"/>
    <w:rsid w:val="00FF71C0"/>
    <w:rsid w:val="00FF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767E3ED2"/>
  <w15:docId w15:val="{CC34638C-C697-414D-A402-80AECF1C9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5D25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8z0">
    <w:name w:val="WW8Num8z0"/>
    <w:rPr>
      <w:rFonts w:ascii="Wingdings" w:hAnsi="Wingdings" w:cs="Wingdings"/>
    </w:rPr>
  </w:style>
  <w:style w:type="character" w:customStyle="1" w:styleId="WW8Num10z1">
    <w:name w:val="WW8Num10z1"/>
    <w:rPr>
      <w:b/>
      <w:color w:val="auto"/>
    </w:rPr>
  </w:style>
  <w:style w:type="character" w:customStyle="1" w:styleId="WW8Num1z0">
    <w:name w:val="WW8Num1z0"/>
    <w:rPr>
      <w:rFonts w:ascii="Symbol" w:hAnsi="Symbol" w:cs="Symbol"/>
      <w:sz w:val="22"/>
      <w:szCs w:val="22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1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Символ сноски"/>
    <w:rPr>
      <w:vertAlign w:val="superscript"/>
    </w:rPr>
  </w:style>
  <w:style w:type="character" w:styleId="a5">
    <w:name w:val="FollowedHyperlink"/>
    <w:rPr>
      <w:color w:val="800080"/>
      <w:u w:val="single"/>
    </w:rPr>
  </w:style>
  <w:style w:type="character" w:styleId="a6">
    <w:name w:val="page number"/>
    <w:basedOn w:val="11"/>
  </w:style>
  <w:style w:type="character" w:customStyle="1" w:styleId="Tahoma14">
    <w:name w:val="Стиль Tahoma 14 пт полужирный"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rPr>
      <w:rFonts w:ascii="Times New Roman" w:hAnsi="Times New Roman" w:cs="Times New Roman"/>
      <w:b/>
      <w:bCs/>
      <w:sz w:val="26"/>
      <w:szCs w:val="26"/>
    </w:rPr>
  </w:style>
  <w:style w:type="character" w:customStyle="1" w:styleId="4">
    <w:name w:val="Знак Знак4"/>
    <w:rPr>
      <w:color w:val="FF0000"/>
      <w:sz w:val="28"/>
      <w:szCs w:val="28"/>
      <w:lang w:val="ru-RU" w:bidi="ar-SA"/>
    </w:rPr>
  </w:style>
  <w:style w:type="character" w:customStyle="1" w:styleId="31">
    <w:name w:val="Знак Знак3"/>
    <w:rPr>
      <w:sz w:val="22"/>
      <w:szCs w:val="22"/>
      <w:lang w:val="ru-RU" w:bidi="ar-SA"/>
    </w:rPr>
  </w:style>
  <w:style w:type="character" w:customStyle="1" w:styleId="BodyTextIndentChar">
    <w:name w:val="Body Text Indent Char"/>
    <w:rPr>
      <w:color w:val="FF0000"/>
      <w:sz w:val="28"/>
      <w:szCs w:val="28"/>
      <w:lang w:val="ru-RU" w:bidi="ar-SA"/>
    </w:rPr>
  </w:style>
  <w:style w:type="character" w:customStyle="1" w:styleId="12">
    <w:name w:val="Знак Знак1"/>
    <w:rPr>
      <w:sz w:val="24"/>
      <w:szCs w:val="24"/>
      <w:lang w:val="ru-RU" w:bidi="ar-SA"/>
    </w:rPr>
  </w:style>
  <w:style w:type="character" w:styleId="a7">
    <w:name w:val="Strong"/>
    <w:uiPriority w:val="22"/>
    <w:qFormat/>
    <w:rPr>
      <w:b/>
      <w:bCs/>
    </w:rPr>
  </w:style>
  <w:style w:type="character" w:customStyle="1" w:styleId="a8">
    <w:name w:val="Знак Знак"/>
    <w:rPr>
      <w:sz w:val="24"/>
      <w:szCs w:val="24"/>
    </w:rPr>
  </w:style>
  <w:style w:type="character" w:customStyle="1" w:styleId="310">
    <w:name w:val="Знак Знак31"/>
    <w:rPr>
      <w:color w:val="FF0000"/>
      <w:sz w:val="28"/>
      <w:szCs w:val="28"/>
      <w:lang w:val="ru-RU" w:bidi="ar-SA"/>
    </w:rPr>
  </w:style>
  <w:style w:type="character" w:customStyle="1" w:styleId="21">
    <w:name w:val="Знак Знак2"/>
    <w:rPr>
      <w:sz w:val="22"/>
      <w:szCs w:val="22"/>
      <w:lang w:val="ru-RU" w:bidi="ar-SA"/>
    </w:rPr>
  </w:style>
  <w:style w:type="character" w:customStyle="1" w:styleId="210">
    <w:name w:val="Знак Знак21"/>
    <w:rPr>
      <w:lang w:val="ru-RU" w:bidi="ar-SA"/>
    </w:rPr>
  </w:style>
  <w:style w:type="character" w:customStyle="1" w:styleId="a9">
    <w:name w:val="Основной текст_"/>
    <w:rPr>
      <w:sz w:val="22"/>
      <w:szCs w:val="22"/>
      <w:lang w:bidi="ar-SA"/>
    </w:rPr>
  </w:style>
  <w:style w:type="character" w:customStyle="1" w:styleId="10pt">
    <w:name w:val="Основной текст + 10 pt;Полужирный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3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2">
    <w:name w:val="Основной текст (3)_"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2">
    <w:name w:val="Заголовок №2_"/>
    <w:rPr>
      <w:b/>
      <w:bCs/>
      <w:sz w:val="22"/>
      <w:szCs w:val="22"/>
      <w:lang w:bidi="ar-SA"/>
    </w:rPr>
  </w:style>
  <w:style w:type="character" w:customStyle="1" w:styleId="33">
    <w:name w:val="Основной текст (3) + Не полужирный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3">
    <w:name w:val="Основной текст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rPr>
      <w:rFonts w:cs="Times New Roman"/>
      <w:sz w:val="20"/>
      <w:szCs w:val="20"/>
      <w:lang w:val="x-none"/>
    </w:rPr>
  </w:style>
  <w:style w:type="character" w:customStyle="1" w:styleId="6">
    <w:name w:val="Знак Знак6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</w:style>
  <w:style w:type="character" w:customStyle="1" w:styleId="blk">
    <w:name w:val="blk"/>
    <w:basedOn w:val="11"/>
  </w:style>
  <w:style w:type="character" w:customStyle="1" w:styleId="u">
    <w:name w:val="u"/>
    <w:basedOn w:val="11"/>
  </w:style>
  <w:style w:type="character" w:customStyle="1" w:styleId="epm">
    <w:name w:val="epm"/>
    <w:basedOn w:val="11"/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5">
    <w:name w:val="Знак Знак5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rPr>
      <w:rFonts w:ascii="Times New Roman" w:hAnsi="Times New Roman" w:cs="Times New Roman"/>
      <w:b/>
      <w:spacing w:val="-10"/>
      <w:sz w:val="26"/>
    </w:rPr>
  </w:style>
  <w:style w:type="character" w:customStyle="1" w:styleId="aa">
    <w:name w:val="Обычный + Черный Знак"/>
    <w:rPr>
      <w:color w:val="000000"/>
      <w:sz w:val="24"/>
      <w:szCs w:val="24"/>
      <w:lang w:val="ru-RU" w:bidi="ar-SA"/>
    </w:rPr>
  </w:style>
  <w:style w:type="character" w:styleId="ab">
    <w:name w:val="footnote reference"/>
    <w:rPr>
      <w:vertAlign w:val="superscript"/>
    </w:rPr>
  </w:style>
  <w:style w:type="character" w:customStyle="1" w:styleId="ac">
    <w:name w:val="Ссылка указателя"/>
  </w:style>
  <w:style w:type="character" w:customStyle="1" w:styleId="ad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styleId="ae">
    <w:name w:val="endnote reference"/>
    <w:rPr>
      <w:vertAlign w:val="superscript"/>
    </w:rPr>
  </w:style>
  <w:style w:type="paragraph" w:styleId="af">
    <w:name w:val="Title"/>
    <w:basedOn w:val="a"/>
    <w:next w:val="af0"/>
    <w:link w:val="af1"/>
    <w:qFormat/>
    <w:rsid w:val="00593A1B"/>
    <w:pPr>
      <w:suppressAutoHyphens w:val="0"/>
      <w:jc w:val="center"/>
    </w:pPr>
    <w:rPr>
      <w:b/>
      <w:sz w:val="28"/>
      <w:szCs w:val="20"/>
      <w:lang w:val="x-none" w:eastAsia="x-none"/>
    </w:rPr>
  </w:style>
  <w:style w:type="paragraph" w:styleId="af0">
    <w:name w:val="Body Text"/>
    <w:basedOn w:val="a"/>
    <w:link w:val="af2"/>
    <w:uiPriority w:val="99"/>
    <w:pPr>
      <w:spacing w:after="120"/>
    </w:pPr>
    <w:rPr>
      <w:lang w:val="x-none"/>
    </w:rPr>
  </w:style>
  <w:style w:type="paragraph" w:styleId="af3">
    <w:name w:val="List"/>
    <w:basedOn w:val="af0"/>
    <w:rPr>
      <w:rFonts w:cs="Mang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styleId="af5">
    <w:name w:val="Body Text Indent"/>
    <w:basedOn w:val="a"/>
    <w:link w:val="af6"/>
    <w:pPr>
      <w:autoSpaceDE w:val="0"/>
      <w:ind w:firstLine="567"/>
      <w:jc w:val="both"/>
    </w:pPr>
    <w:rPr>
      <w:color w:val="FF0000"/>
      <w:sz w:val="28"/>
      <w:szCs w:val="28"/>
      <w:lang w:val="x-none"/>
    </w:rPr>
  </w:style>
  <w:style w:type="paragraph" w:customStyle="1" w:styleId="220">
    <w:name w:val="Основной текст 22"/>
    <w:basedOn w:val="a"/>
    <w:pPr>
      <w:autoSpaceDE w:val="0"/>
      <w:jc w:val="both"/>
    </w:pPr>
    <w:rPr>
      <w:sz w:val="22"/>
      <w:szCs w:val="22"/>
    </w:rPr>
  </w:style>
  <w:style w:type="paragraph" w:customStyle="1" w:styleId="af7">
    <w:name w:val="наименование"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styleId="af8">
    <w:name w:val="Balloon Text"/>
    <w:basedOn w:val="a"/>
    <w:link w:val="af9"/>
    <w:rPr>
      <w:rFonts w:ascii="Tahoma" w:hAnsi="Tahoma"/>
      <w:sz w:val="16"/>
      <w:szCs w:val="16"/>
      <w:lang w:val="x-none"/>
    </w:rPr>
  </w:style>
  <w:style w:type="paragraph" w:customStyle="1" w:styleId="34">
    <w:name w:val="Основной текст3"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styleId="afa">
    <w:name w:val="footnote text"/>
    <w:basedOn w:val="a"/>
    <w:link w:val="afb"/>
    <w:rPr>
      <w:sz w:val="20"/>
      <w:szCs w:val="20"/>
      <w:lang w:val="x-none"/>
    </w:rPr>
  </w:style>
  <w:style w:type="paragraph" w:styleId="afc">
    <w:name w:val="header"/>
    <w:basedOn w:val="a"/>
    <w:link w:val="af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fe">
    <w:name w:val="footer"/>
    <w:basedOn w:val="a"/>
    <w:link w:val="aff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7">
    <w:name w:val="Обычный1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0">
    <w:name w:val="Знак"/>
    <w:basedOn w:val="a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x-none"/>
    </w:rPr>
  </w:style>
  <w:style w:type="paragraph" w:customStyle="1" w:styleId="35">
    <w:name w:val="Основной текст (3)"/>
    <w:basedOn w:val="a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x-none"/>
    </w:rPr>
  </w:style>
  <w:style w:type="paragraph" w:customStyle="1" w:styleId="24">
    <w:name w:val="Заголовок №2"/>
    <w:basedOn w:val="a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x-none"/>
    </w:rPr>
  </w:style>
  <w:style w:type="paragraph" w:customStyle="1" w:styleId="18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pPr>
      <w:spacing w:before="280" w:after="280"/>
    </w:pPr>
    <w:rPr>
      <w:rFonts w:eastAsia="Calibri"/>
    </w:rPr>
  </w:style>
  <w:style w:type="paragraph" w:styleId="af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pPr>
      <w:jc w:val="both"/>
    </w:pPr>
    <w:rPr>
      <w:sz w:val="22"/>
      <w:szCs w:val="20"/>
      <w:lang w:val="en-US"/>
    </w:rPr>
  </w:style>
  <w:style w:type="paragraph" w:customStyle="1" w:styleId="19">
    <w:name w:val="Без интервала1"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styleId="1a">
    <w:name w:val="index 1"/>
    <w:basedOn w:val="a"/>
    <w:next w:val="a"/>
    <w:pPr>
      <w:ind w:left="240" w:hanging="240"/>
    </w:pPr>
    <w:rPr>
      <w:sz w:val="20"/>
      <w:szCs w:val="20"/>
    </w:rPr>
  </w:style>
  <w:style w:type="paragraph" w:styleId="25">
    <w:name w:val="index 2"/>
    <w:basedOn w:val="a"/>
    <w:next w:val="a"/>
    <w:pPr>
      <w:ind w:left="480" w:hanging="240"/>
    </w:pPr>
    <w:rPr>
      <w:sz w:val="20"/>
      <w:szCs w:val="20"/>
    </w:rPr>
  </w:style>
  <w:style w:type="paragraph" w:styleId="36">
    <w:name w:val="index 3"/>
    <w:basedOn w:val="a"/>
    <w:next w:val="a"/>
    <w:pPr>
      <w:ind w:left="720" w:hanging="240"/>
    </w:pPr>
    <w:rPr>
      <w:sz w:val="20"/>
      <w:szCs w:val="20"/>
    </w:rPr>
  </w:style>
  <w:style w:type="paragraph" w:customStyle="1" w:styleId="41">
    <w:name w:val="Указатель 41"/>
    <w:basedOn w:val="a"/>
    <w:next w:val="a"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pPr>
      <w:ind w:left="2160" w:hanging="240"/>
    </w:pPr>
    <w:rPr>
      <w:sz w:val="20"/>
      <w:szCs w:val="20"/>
    </w:rPr>
  </w:style>
  <w:style w:type="paragraph" w:styleId="aff2">
    <w:name w:val="index heading"/>
    <w:basedOn w:val="a"/>
    <w:next w:val="1a"/>
    <w:pPr>
      <w:spacing w:before="120" w:after="120"/>
    </w:pPr>
    <w:rPr>
      <w:b/>
      <w:bCs/>
      <w:i/>
      <w:iCs/>
      <w:sz w:val="20"/>
      <w:szCs w:val="20"/>
    </w:rPr>
  </w:style>
  <w:style w:type="paragraph" w:styleId="1b">
    <w:name w:val="toc 1"/>
    <w:basedOn w:val="a"/>
    <w:next w:val="a"/>
    <w:uiPriority w:val="39"/>
    <w:pPr>
      <w:tabs>
        <w:tab w:val="right" w:leader="dot" w:pos="9833"/>
      </w:tabs>
    </w:pPr>
    <w:rPr>
      <w:b/>
      <w:lang w:eastAsia="ru-RU"/>
    </w:rPr>
  </w:style>
  <w:style w:type="paragraph" w:styleId="26">
    <w:name w:val="toc 2"/>
    <w:basedOn w:val="a"/>
    <w:next w:val="a"/>
    <w:uiPriority w:val="39"/>
    <w:pPr>
      <w:ind w:left="240"/>
    </w:pPr>
  </w:style>
  <w:style w:type="paragraph" w:styleId="37">
    <w:name w:val="toc 3"/>
    <w:basedOn w:val="a"/>
    <w:next w:val="a"/>
    <w:uiPriority w:val="39"/>
    <w:pPr>
      <w:ind w:left="480"/>
    </w:pPr>
  </w:style>
  <w:style w:type="paragraph" w:customStyle="1" w:styleId="312">
    <w:name w:val="Основной текст с отступом 31"/>
    <w:basedOn w:val="a"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pPr>
      <w:keepNext/>
    </w:pPr>
    <w:rPr>
      <w:sz w:val="28"/>
      <w:szCs w:val="20"/>
      <w:lang w:val="en-US"/>
    </w:rPr>
  </w:style>
  <w:style w:type="paragraph" w:customStyle="1" w:styleId="1c">
    <w:name w:val="Текст примечания1"/>
    <w:basedOn w:val="a"/>
    <w:rPr>
      <w:sz w:val="20"/>
      <w:szCs w:val="20"/>
    </w:rPr>
  </w:style>
  <w:style w:type="paragraph" w:styleId="aff3">
    <w:name w:val="annotation subject"/>
    <w:basedOn w:val="1c"/>
    <w:next w:val="1c"/>
    <w:link w:val="aff4"/>
    <w:rPr>
      <w:b/>
      <w:bCs/>
      <w:lang w:val="x-none"/>
    </w:rPr>
  </w:style>
  <w:style w:type="paragraph" w:customStyle="1" w:styleId="WW-Normal">
    <w:name w:val="WW-Normal"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38">
    <w:name w:val="Стиль3"/>
    <w:basedOn w:val="213"/>
    <w:rPr>
      <w:rFonts w:eastAsia="Calibri"/>
    </w:rPr>
  </w:style>
  <w:style w:type="paragraph" w:customStyle="1" w:styleId="aff5">
    <w:name w:val="Содержимое таблицы"/>
    <w:basedOn w:val="a"/>
    <w:pPr>
      <w:suppressLineNumbers/>
    </w:pPr>
  </w:style>
  <w:style w:type="paragraph" w:customStyle="1" w:styleId="aff6">
    <w:name w:val="Заголовок таблицы"/>
    <w:basedOn w:val="aff5"/>
    <w:pPr>
      <w:jc w:val="center"/>
    </w:pPr>
    <w:rPr>
      <w:b/>
      <w:bCs/>
    </w:rPr>
  </w:style>
  <w:style w:type="paragraph" w:styleId="40">
    <w:name w:val="toc 4"/>
    <w:basedOn w:val="15"/>
    <w:pPr>
      <w:tabs>
        <w:tab w:val="right" w:leader="dot" w:pos="8789"/>
      </w:tabs>
      <w:ind w:left="849"/>
    </w:pPr>
  </w:style>
  <w:style w:type="paragraph" w:styleId="50">
    <w:name w:val="toc 5"/>
    <w:basedOn w:val="15"/>
    <w:pPr>
      <w:tabs>
        <w:tab w:val="right" w:leader="dot" w:pos="8506"/>
      </w:tabs>
      <w:ind w:left="1132"/>
    </w:pPr>
  </w:style>
  <w:style w:type="paragraph" w:styleId="60">
    <w:name w:val="toc 6"/>
    <w:basedOn w:val="15"/>
    <w:pPr>
      <w:tabs>
        <w:tab w:val="right" w:leader="dot" w:pos="8223"/>
      </w:tabs>
      <w:ind w:left="1415"/>
    </w:pPr>
  </w:style>
  <w:style w:type="paragraph" w:styleId="7">
    <w:name w:val="toc 7"/>
    <w:basedOn w:val="15"/>
    <w:pPr>
      <w:tabs>
        <w:tab w:val="right" w:leader="dot" w:pos="7940"/>
      </w:tabs>
      <w:ind w:left="1698"/>
    </w:pPr>
  </w:style>
  <w:style w:type="paragraph" w:styleId="8">
    <w:name w:val="toc 8"/>
    <w:basedOn w:val="15"/>
    <w:pPr>
      <w:tabs>
        <w:tab w:val="right" w:leader="dot" w:pos="7657"/>
      </w:tabs>
      <w:ind w:left="1981"/>
    </w:pPr>
  </w:style>
  <w:style w:type="paragraph" w:styleId="9">
    <w:name w:val="toc 9"/>
    <w:basedOn w:val="15"/>
    <w:pPr>
      <w:tabs>
        <w:tab w:val="right" w:leader="dot" w:pos="7374"/>
      </w:tabs>
      <w:ind w:left="2264"/>
    </w:pPr>
  </w:style>
  <w:style w:type="paragraph" w:customStyle="1" w:styleId="100">
    <w:name w:val="Оглавление 10"/>
    <w:basedOn w:val="15"/>
    <w:pPr>
      <w:tabs>
        <w:tab w:val="right" w:leader="dot" w:pos="7091"/>
      </w:tabs>
      <w:ind w:left="2547"/>
    </w:pPr>
  </w:style>
  <w:style w:type="paragraph" w:customStyle="1" w:styleId="aff7">
    <w:name w:val="Содержимое врезки"/>
    <w:basedOn w:val="af0"/>
  </w:style>
  <w:style w:type="paragraph" w:styleId="aff8">
    <w:name w:val="Normal (Web)"/>
    <w:basedOn w:val="a"/>
    <w:uiPriority w:val="99"/>
    <w:rsid w:val="00305E15"/>
    <w:pPr>
      <w:spacing w:before="280" w:after="280"/>
    </w:pPr>
    <w:rPr>
      <w:lang w:eastAsia="ar-SA"/>
    </w:rPr>
  </w:style>
  <w:style w:type="paragraph" w:styleId="27">
    <w:name w:val="Body Text Indent 2"/>
    <w:basedOn w:val="a"/>
    <w:link w:val="28"/>
    <w:uiPriority w:val="99"/>
    <w:semiHidden/>
    <w:unhideWhenUsed/>
    <w:rsid w:val="000D595A"/>
    <w:pPr>
      <w:spacing w:after="120" w:line="480" w:lineRule="auto"/>
      <w:ind w:left="283"/>
    </w:pPr>
    <w:rPr>
      <w:lang w:val="x-none"/>
    </w:rPr>
  </w:style>
  <w:style w:type="character" w:customStyle="1" w:styleId="28">
    <w:name w:val="Основной текст с отступом 2 Знак"/>
    <w:link w:val="27"/>
    <w:uiPriority w:val="99"/>
    <w:semiHidden/>
    <w:rsid w:val="000D595A"/>
    <w:rPr>
      <w:sz w:val="24"/>
      <w:szCs w:val="24"/>
      <w:lang w:eastAsia="zh-CN"/>
    </w:rPr>
  </w:style>
  <w:style w:type="character" w:customStyle="1" w:styleId="af2">
    <w:name w:val="Основной текст Знак"/>
    <w:link w:val="af0"/>
    <w:uiPriority w:val="99"/>
    <w:locked/>
    <w:rsid w:val="000D595A"/>
    <w:rPr>
      <w:sz w:val="24"/>
      <w:szCs w:val="24"/>
      <w:lang w:eastAsia="zh-CN"/>
    </w:rPr>
  </w:style>
  <w:style w:type="paragraph" w:customStyle="1" w:styleId="ConsNormal">
    <w:name w:val="ConsNormal"/>
    <w:uiPriority w:val="99"/>
    <w:rsid w:val="000D595A"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rsid w:val="000D595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9">
    <w:name w:val="Body Text 2"/>
    <w:basedOn w:val="a"/>
    <w:link w:val="2a"/>
    <w:uiPriority w:val="99"/>
    <w:semiHidden/>
    <w:unhideWhenUsed/>
    <w:rsid w:val="000D595A"/>
    <w:pPr>
      <w:spacing w:after="120" w:line="480" w:lineRule="auto"/>
    </w:pPr>
    <w:rPr>
      <w:lang w:val="x-none"/>
    </w:rPr>
  </w:style>
  <w:style w:type="character" w:customStyle="1" w:styleId="2a">
    <w:name w:val="Основной текст 2 Знак"/>
    <w:link w:val="29"/>
    <w:uiPriority w:val="99"/>
    <w:semiHidden/>
    <w:rsid w:val="000D595A"/>
    <w:rPr>
      <w:sz w:val="24"/>
      <w:szCs w:val="24"/>
      <w:lang w:eastAsia="zh-CN"/>
    </w:rPr>
  </w:style>
  <w:style w:type="paragraph" w:styleId="39">
    <w:name w:val="Body Text 3"/>
    <w:basedOn w:val="a"/>
    <w:link w:val="3a"/>
    <w:uiPriority w:val="99"/>
    <w:semiHidden/>
    <w:unhideWhenUsed/>
    <w:rsid w:val="000D595A"/>
    <w:pPr>
      <w:spacing w:after="120"/>
    </w:pPr>
    <w:rPr>
      <w:sz w:val="16"/>
      <w:szCs w:val="16"/>
      <w:lang w:val="x-none"/>
    </w:rPr>
  </w:style>
  <w:style w:type="character" w:customStyle="1" w:styleId="3a">
    <w:name w:val="Основной текст 3 Знак"/>
    <w:link w:val="39"/>
    <w:uiPriority w:val="99"/>
    <w:semiHidden/>
    <w:rsid w:val="000D595A"/>
    <w:rPr>
      <w:sz w:val="16"/>
      <w:szCs w:val="16"/>
      <w:lang w:eastAsia="zh-CN"/>
    </w:rPr>
  </w:style>
  <w:style w:type="paragraph" w:customStyle="1" w:styleId="western">
    <w:name w:val="western"/>
    <w:basedOn w:val="a"/>
    <w:rsid w:val="007556B0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9">
    <w:name w:val="Plain Text"/>
    <w:basedOn w:val="a"/>
    <w:link w:val="affa"/>
    <w:rsid w:val="001B51FC"/>
    <w:pPr>
      <w:suppressAutoHyphens w:val="0"/>
    </w:pPr>
    <w:rPr>
      <w:rFonts w:ascii="Courier New" w:hAnsi="Courier New"/>
      <w:b/>
      <w:sz w:val="20"/>
      <w:szCs w:val="20"/>
      <w:lang w:val="x-none" w:eastAsia="x-none"/>
    </w:rPr>
  </w:style>
  <w:style w:type="character" w:styleId="affb">
    <w:name w:val="annotation reference"/>
    <w:uiPriority w:val="99"/>
    <w:semiHidden/>
    <w:unhideWhenUsed/>
    <w:rsid w:val="009A51AD"/>
    <w:rPr>
      <w:sz w:val="16"/>
      <w:szCs w:val="16"/>
    </w:rPr>
  </w:style>
  <w:style w:type="paragraph" w:styleId="affc">
    <w:name w:val="annotation text"/>
    <w:basedOn w:val="a"/>
    <w:link w:val="affd"/>
    <w:uiPriority w:val="99"/>
    <w:unhideWhenUsed/>
    <w:rsid w:val="009A51AD"/>
    <w:rPr>
      <w:sz w:val="20"/>
      <w:szCs w:val="20"/>
      <w:lang w:val="x-none"/>
    </w:rPr>
  </w:style>
  <w:style w:type="character" w:customStyle="1" w:styleId="affd">
    <w:name w:val="Текст примечания Знак"/>
    <w:link w:val="affc"/>
    <w:uiPriority w:val="99"/>
    <w:rsid w:val="009A51AD"/>
    <w:rPr>
      <w:lang w:eastAsia="zh-CN"/>
    </w:rPr>
  </w:style>
  <w:style w:type="character" w:customStyle="1" w:styleId="fax">
    <w:name w:val="fax"/>
    <w:rsid w:val="00AA164E"/>
  </w:style>
  <w:style w:type="paragraph" w:customStyle="1" w:styleId="affe">
    <w:name w:val="договор"/>
    <w:basedOn w:val="a"/>
    <w:next w:val="a"/>
    <w:rsid w:val="006A2402"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styleId="afff">
    <w:name w:val="Revision"/>
    <w:hidden/>
    <w:uiPriority w:val="99"/>
    <w:semiHidden/>
    <w:rsid w:val="004B3297"/>
    <w:rPr>
      <w:sz w:val="24"/>
      <w:szCs w:val="24"/>
      <w:lang w:eastAsia="zh-CN"/>
    </w:rPr>
  </w:style>
  <w:style w:type="character" w:customStyle="1" w:styleId="afff0">
    <w:name w:val="Гипертекстовая ссылка"/>
    <w:rsid w:val="000F7A7A"/>
    <w:rPr>
      <w:rFonts w:cs="Times New Roman"/>
      <w:color w:val="106BBE"/>
    </w:rPr>
  </w:style>
  <w:style w:type="paragraph" w:customStyle="1" w:styleId="112">
    <w:name w:val="Обычный11"/>
    <w:rsid w:val="0054731E"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rsid w:val="006267BE"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rsid w:val="00B56580"/>
    <w:rPr>
      <w:rFonts w:ascii="Arial" w:hAnsi="Arial"/>
      <w:b/>
      <w:bCs/>
      <w:kern w:val="1"/>
      <w:sz w:val="32"/>
      <w:szCs w:val="32"/>
      <w:lang w:val="x-none" w:eastAsia="zh-CN"/>
    </w:rPr>
  </w:style>
  <w:style w:type="paragraph" w:customStyle="1" w:styleId="230">
    <w:name w:val="Основной текст 23"/>
    <w:basedOn w:val="a"/>
    <w:rsid w:val="00EB30C2"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6">
    <w:name w:val="Основной текст с отступом Знак"/>
    <w:link w:val="af5"/>
    <w:rsid w:val="00593A1B"/>
    <w:rPr>
      <w:color w:val="FF0000"/>
      <w:sz w:val="28"/>
      <w:szCs w:val="28"/>
      <w:lang w:eastAsia="zh-CN"/>
    </w:rPr>
  </w:style>
  <w:style w:type="character" w:customStyle="1" w:styleId="af1">
    <w:name w:val="Заголовок Знак"/>
    <w:link w:val="af"/>
    <w:rsid w:val="00593A1B"/>
    <w:rPr>
      <w:b/>
      <w:sz w:val="28"/>
    </w:rPr>
  </w:style>
  <w:style w:type="table" w:styleId="afff1">
    <w:name w:val="Table Grid"/>
    <w:basedOn w:val="a1"/>
    <w:rsid w:val="009F6A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2">
    <w:name w:val="Готовый"/>
    <w:basedOn w:val="a"/>
    <w:uiPriority w:val="99"/>
    <w:rsid w:val="009070BD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fa">
    <w:name w:val="Текст Знак"/>
    <w:link w:val="aff9"/>
    <w:rsid w:val="009070BD"/>
    <w:rPr>
      <w:rFonts w:ascii="Courier New" w:hAnsi="Courier New"/>
      <w:b/>
    </w:rPr>
  </w:style>
  <w:style w:type="character" w:customStyle="1" w:styleId="afd">
    <w:name w:val="Верхний колонтитул Знак"/>
    <w:link w:val="afc"/>
    <w:uiPriority w:val="99"/>
    <w:rsid w:val="009070BD"/>
    <w:rPr>
      <w:sz w:val="24"/>
      <w:szCs w:val="24"/>
      <w:lang w:eastAsia="zh-CN"/>
    </w:rPr>
  </w:style>
  <w:style w:type="paragraph" w:styleId="afff3">
    <w:name w:val="No Spacing"/>
    <w:uiPriority w:val="1"/>
    <w:qFormat/>
    <w:rsid w:val="009070BD"/>
    <w:rPr>
      <w:sz w:val="24"/>
      <w:szCs w:val="24"/>
    </w:rPr>
  </w:style>
  <w:style w:type="paragraph" w:styleId="afff4">
    <w:name w:val="TOC Heading"/>
    <w:basedOn w:val="1"/>
    <w:next w:val="a"/>
    <w:uiPriority w:val="39"/>
    <w:semiHidden/>
    <w:unhideWhenUsed/>
    <w:qFormat/>
    <w:rsid w:val="00F5247B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">
    <w:name w:val="Нижний колонтитул Знак"/>
    <w:link w:val="afe"/>
    <w:uiPriority w:val="99"/>
    <w:rsid w:val="00571EA0"/>
    <w:rPr>
      <w:sz w:val="24"/>
      <w:szCs w:val="24"/>
      <w:lang w:eastAsia="zh-CN"/>
    </w:rPr>
  </w:style>
  <w:style w:type="character" w:customStyle="1" w:styleId="afb">
    <w:name w:val="Текст сноски Знак"/>
    <w:link w:val="afa"/>
    <w:rsid w:val="000F425E"/>
    <w:rPr>
      <w:lang w:eastAsia="zh-CN"/>
    </w:rPr>
  </w:style>
  <w:style w:type="character" w:customStyle="1" w:styleId="20">
    <w:name w:val="Заголовок 2 Знак"/>
    <w:link w:val="2"/>
    <w:rsid w:val="002A3A49"/>
    <w:rPr>
      <w:rFonts w:ascii="Arial" w:hAnsi="Arial"/>
      <w:b/>
      <w:bCs/>
      <w:i/>
      <w:iCs/>
      <w:sz w:val="28"/>
      <w:szCs w:val="28"/>
      <w:lang w:val="x-none" w:eastAsia="zh-CN"/>
    </w:rPr>
  </w:style>
  <w:style w:type="character" w:customStyle="1" w:styleId="30">
    <w:name w:val="Заголовок 3 Знак"/>
    <w:link w:val="3"/>
    <w:rsid w:val="002A3A49"/>
    <w:rPr>
      <w:rFonts w:ascii="Arial" w:hAnsi="Arial"/>
      <w:b/>
      <w:bCs/>
      <w:sz w:val="26"/>
      <w:szCs w:val="26"/>
      <w:lang w:val="x-none" w:eastAsia="zh-CN"/>
    </w:rPr>
  </w:style>
  <w:style w:type="character" w:customStyle="1" w:styleId="af9">
    <w:name w:val="Текст выноски Знак"/>
    <w:link w:val="af8"/>
    <w:rsid w:val="002A3A49"/>
    <w:rPr>
      <w:rFonts w:ascii="Tahoma" w:hAnsi="Tahoma" w:cs="Tahoma"/>
      <w:sz w:val="16"/>
      <w:szCs w:val="16"/>
      <w:lang w:eastAsia="zh-CN"/>
    </w:rPr>
  </w:style>
  <w:style w:type="character" w:customStyle="1" w:styleId="aff4">
    <w:name w:val="Тема примечания Знак"/>
    <w:link w:val="aff3"/>
    <w:rsid w:val="002A3A49"/>
    <w:rPr>
      <w:b/>
      <w:bCs/>
      <w:lang w:eastAsia="zh-CN"/>
    </w:rPr>
  </w:style>
  <w:style w:type="paragraph" w:styleId="afff5">
    <w:name w:val="endnote text"/>
    <w:basedOn w:val="a"/>
    <w:link w:val="afff6"/>
    <w:uiPriority w:val="99"/>
    <w:semiHidden/>
    <w:unhideWhenUsed/>
    <w:rsid w:val="002A3A49"/>
    <w:rPr>
      <w:sz w:val="20"/>
      <w:szCs w:val="20"/>
      <w:lang w:val="x-none"/>
    </w:rPr>
  </w:style>
  <w:style w:type="character" w:customStyle="1" w:styleId="afff6">
    <w:name w:val="Текст концевой сноски Знак"/>
    <w:link w:val="afff5"/>
    <w:uiPriority w:val="99"/>
    <w:semiHidden/>
    <w:rsid w:val="002A3A49"/>
    <w:rPr>
      <w:lang w:val="x-none" w:eastAsia="zh-CN"/>
    </w:rPr>
  </w:style>
  <w:style w:type="paragraph" w:customStyle="1" w:styleId="afff7">
    <w:name w:val="готик текст"/>
    <w:rsid w:val="007C71EE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rsid w:val="006868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afff8">
    <w:name w:val="Основной текст + Полужирный"/>
    <w:basedOn w:val="a0"/>
    <w:rsid w:val="006868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rsid w:val="006868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rsid w:val="00686818"/>
    <w:rPr>
      <w:sz w:val="26"/>
      <w:szCs w:val="26"/>
      <w:shd w:val="clear" w:color="auto" w:fill="FFFFFF"/>
    </w:rPr>
  </w:style>
  <w:style w:type="character" w:customStyle="1" w:styleId="53pt">
    <w:name w:val="Заголовок №5 + Интервал 3 pt"/>
    <w:basedOn w:val="a0"/>
    <w:rsid w:val="006868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3"/>
      <w:szCs w:val="23"/>
    </w:rPr>
  </w:style>
  <w:style w:type="paragraph" w:customStyle="1" w:styleId="3c">
    <w:name w:val="Заголовок №3"/>
    <w:basedOn w:val="a"/>
    <w:link w:val="3b"/>
    <w:rsid w:val="00686818"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table" w:customStyle="1" w:styleId="1d">
    <w:name w:val="Сетка таблицы1"/>
    <w:basedOn w:val="a1"/>
    <w:next w:val="afff1"/>
    <w:uiPriority w:val="59"/>
    <w:rsid w:val="00CE6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e">
    <w:name w:val="Неразрешенное упоминание1"/>
    <w:basedOn w:val="a0"/>
    <w:uiPriority w:val="99"/>
    <w:semiHidden/>
    <w:unhideWhenUsed/>
    <w:rsid w:val="000A4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/tariffs/platform-property-sales-tariff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3613E3-490F-4962-BB52-856A97043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6066</Words>
  <Characters>34582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40567</CharactersWithSpaces>
  <SharedDoc>false</SharedDoc>
  <HLinks>
    <vt:vector size="54" baseType="variant">
      <vt:variant>
        <vt:i4>2031621</vt:i4>
      </vt:variant>
      <vt:variant>
        <vt:i4>24</vt:i4>
      </vt:variant>
      <vt:variant>
        <vt:i4>0</vt:i4>
      </vt:variant>
      <vt:variant>
        <vt:i4>5</vt:i4>
      </vt:variant>
      <vt:variant>
        <vt:lpwstr>http://www.rctmo.ru/</vt:lpwstr>
      </vt:variant>
      <vt:variant>
        <vt:lpwstr/>
      </vt:variant>
      <vt:variant>
        <vt:i4>6553726</vt:i4>
      </vt:variant>
      <vt:variant>
        <vt:i4>21</vt:i4>
      </vt:variant>
      <vt:variant>
        <vt:i4>0</vt:i4>
      </vt:variant>
      <vt:variant>
        <vt:i4>5</vt:i4>
      </vt:variant>
      <vt:variant>
        <vt:lpwstr>http://www.torgi.mosreg.ru/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1441826</vt:i4>
      </vt:variant>
      <vt:variant>
        <vt:i4>15</vt:i4>
      </vt:variant>
      <vt:variant>
        <vt:i4>0</vt:i4>
      </vt:variant>
      <vt:variant>
        <vt:i4>5</vt:i4>
      </vt:variant>
      <vt:variant>
        <vt:lpwstr>mailto:torgi@rctmo.ru</vt:lpwstr>
      </vt:variant>
      <vt:variant>
        <vt:lpwstr/>
      </vt:variant>
      <vt:variant>
        <vt:i4>6553726</vt:i4>
      </vt:variant>
      <vt:variant>
        <vt:i4>12</vt:i4>
      </vt:variant>
      <vt:variant>
        <vt:i4>0</vt:i4>
      </vt:variant>
      <vt:variant>
        <vt:i4>5</vt:i4>
      </vt:variant>
      <vt:variant>
        <vt:lpwstr>http://www.torgi.mosreg.ru/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mailto:zakaz-mo@mosreg.ru</vt:lpwstr>
      </vt:variant>
      <vt:variant>
        <vt:lpwstr/>
      </vt:variant>
      <vt:variant>
        <vt:i4>4325469</vt:i4>
      </vt:variant>
      <vt:variant>
        <vt:i4>3</vt:i4>
      </vt:variant>
      <vt:variant>
        <vt:i4>0</vt:i4>
      </vt:variant>
      <vt:variant>
        <vt:i4>5</vt:i4>
      </vt:variant>
      <vt:variant>
        <vt:lpwstr>mailto:zakaz-mo.mosreg.ru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Евгений Валериевич Королев</dc:creator>
  <dc:description>exif_MSED_2265a57ef4b13a2684d718ae2ed35c2c6cdedc7a30e704dfd591e413ba8bb2f5</dc:description>
  <cp:lastModifiedBy>Теслина Анна Сергеевна</cp:lastModifiedBy>
  <cp:revision>4</cp:revision>
  <cp:lastPrinted>2021-08-16T14:46:00Z</cp:lastPrinted>
  <dcterms:created xsi:type="dcterms:W3CDTF">2024-11-29T08:04:00Z</dcterms:created>
  <dcterms:modified xsi:type="dcterms:W3CDTF">2025-03-05T10:46:00Z</dcterms:modified>
</cp:coreProperties>
</file>