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АЗГЭ-КАШ/24-5795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394E550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8147BE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00300060120570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08AD937" w:rsidR="00860920" w:rsidRPr="00367C74" w:rsidRDefault="001C6EF8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BA2755C" w:rsidR="00860920" w:rsidRPr="00367C74" w:rsidRDefault="001C6EF8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A573CCD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1C6EF8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14BB280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20.11.2024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220-З п. 136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058D689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8147BE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2AD6780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8147BE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1 708,00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50:37:0020412:781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54ABFF01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8147BE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111F516E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7983A62D" w14:textId="77777777" w:rsidR="008147BE" w:rsidRPr="00C46995" w:rsidRDefault="008147BE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DCEEABD" w14:textId="77777777" w:rsidR="008147BE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ручья.</w:t>
      </w:r>
    </w:p>
    <w:p w14:paraId="6C180BC6" w14:textId="2882377E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6C0B6921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8147BE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lastRenderedPageBreak/>
        <w:t xml:space="preserve"> </w:t>
      </w:r>
    </w:p>
    <w:p w14:paraId="42F25DAE" w14:textId="7702366A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AEE6E34" w14:textId="4B7C44EC" w:rsidR="001C6EF8" w:rsidRDefault="001C6EF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F13E80A" w14:textId="77777777" w:rsidR="001C6EF8" w:rsidRPr="001C6EF8" w:rsidRDefault="001C6EF8" w:rsidP="001C6E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1C6EF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1C6EF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09B973EB" w14:textId="408DDFA1" w:rsidR="001C6EF8" w:rsidRPr="001C6EF8" w:rsidRDefault="001C6EF8" w:rsidP="001C6E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1C6EF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1C6EF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1C6EF8">
        <w:rPr>
          <w:b/>
          <w:color w:val="0000FF"/>
          <w:sz w:val="22"/>
          <w:szCs w:val="22"/>
        </w:rPr>
        <w:t>04.07.2024</w:t>
      </w:r>
      <w:r w:rsidRPr="001C6EF8">
        <w:rPr>
          <w:b/>
          <w:color w:val="0000FF"/>
          <w:sz w:val="22"/>
          <w:szCs w:val="22"/>
        </w:rPr>
        <w:t>;</w:t>
      </w:r>
    </w:p>
    <w:p w14:paraId="796CFD67" w14:textId="23DE5CA0" w:rsidR="001C6EF8" w:rsidRPr="001C6EF8" w:rsidRDefault="001C6EF8" w:rsidP="001C6E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1C6EF8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1C6EF8">
        <w:rPr>
          <w:b/>
          <w:color w:val="0000FF"/>
          <w:sz w:val="22"/>
          <w:szCs w:val="22"/>
        </w:rPr>
        <w:t>04.07.2024</w:t>
      </w:r>
      <w:r w:rsidRPr="001C6EF8">
        <w:rPr>
          <w:bCs/>
          <w:color w:val="0000FF"/>
          <w:sz w:val="22"/>
          <w:szCs w:val="22"/>
        </w:rPr>
        <w:t>.</w:t>
      </w:r>
    </w:p>
    <w:p w14:paraId="58BB5EDB" w14:textId="77777777" w:rsidR="008147BE" w:rsidRDefault="008147BE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5418DBF6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55 428,01 руб. (Пятьдесят пять тысяч четыреста двадцать восемь руб. 01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1 662,84 руб. (Одна тысяча шестьсот шестьдесят два руб. 84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55 428,01 руб. (Пятьдесят пять тысяч четыреста двадцать восемь руб. 01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29.11.2024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842E8FD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1C6EF8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1C6EF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1FB4F516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1C6EF8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1C6EF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7839B3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1C6EF8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1C6EF8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9691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F1A8BB2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3E1B33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1C6EF8" w:rsidRPr="001C6EF8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A3276E2" w14:textId="77777777" w:rsidR="001C6EF8" w:rsidRPr="000E3CE0" w:rsidRDefault="001C6EF8" w:rsidP="001C6EF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D079917" w14:textId="77777777" w:rsidR="001C6EF8" w:rsidRPr="0006565D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788CACB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sz w:val="22"/>
          <w:szCs w:val="22"/>
        </w:rPr>
        <w:t>- по окончании срока подачи Заявок не подано ни одной Заявки;</w:t>
      </w:r>
    </w:p>
    <w:p w14:paraId="75D89380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09F99D4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55DD0519" w14:textId="77777777" w:rsid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sz w:val="22"/>
          <w:szCs w:val="22"/>
        </w:rPr>
        <w:t>- в случае если в течении</w:t>
      </w:r>
      <w:r w:rsidRPr="000E3CE0">
        <w:rPr>
          <w:sz w:val="22"/>
          <w:szCs w:val="22"/>
        </w:rPr>
        <w:t xml:space="preserve">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5FFE221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</w:t>
      </w:r>
      <w:r w:rsidRPr="001C6EF8">
        <w:rPr>
          <w:sz w:val="22"/>
          <w:szCs w:val="22"/>
        </w:rPr>
        <w:t xml:space="preserve">с пунктами 12.5 и 12.6 Извещения, обязаны подписать договор аренды Земельного участка </w:t>
      </w:r>
      <w:r w:rsidRPr="001C6EF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492BFFD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b/>
          <w:bCs/>
          <w:sz w:val="22"/>
          <w:szCs w:val="22"/>
        </w:rPr>
        <w:t>12.9.</w:t>
      </w:r>
      <w:r w:rsidRPr="001C6EF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1C6EF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CDC28FF" w14:textId="77777777" w:rsidR="001C6EF8" w:rsidRPr="001C6EF8" w:rsidRDefault="001C6EF8" w:rsidP="001C6E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C6EF8">
        <w:rPr>
          <w:b/>
          <w:bCs/>
          <w:sz w:val="22"/>
          <w:szCs w:val="22"/>
        </w:rPr>
        <w:t>12.10</w:t>
      </w:r>
      <w:r w:rsidRPr="001C6EF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51DA18B" w14:textId="77777777" w:rsidR="001C6EF8" w:rsidRPr="001C6EF8" w:rsidRDefault="001C6EF8" w:rsidP="001C6EF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1C6EF8">
        <w:rPr>
          <w:b/>
          <w:bCs/>
          <w:sz w:val="22"/>
          <w:szCs w:val="22"/>
        </w:rPr>
        <w:t>12.11.</w:t>
      </w:r>
      <w:r w:rsidRPr="001C6EF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1C6EF8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1C6EF8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A2754C2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1C6EF8" w:rsidRPr="001C6EF8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A837DB7" w14:textId="77777777" w:rsidR="00DA1525" w:rsidRDefault="00DA1525"/>
    <w:sectPr w:rsidR="00DA152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AF5D1" w14:textId="77777777" w:rsidR="00DA1525" w:rsidRDefault="00DA1525">
      <w:r>
        <w:separator/>
      </w:r>
    </w:p>
  </w:endnote>
  <w:endnote w:type="continuationSeparator" w:id="0">
    <w:p w14:paraId="14134C16" w14:textId="77777777" w:rsidR="00DA1525" w:rsidRDefault="00DA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9EEF076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7BE" w:rsidRPr="008147BE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BEC86" w14:textId="77777777" w:rsidR="00DA1525" w:rsidRDefault="00DA1525">
      <w:r>
        <w:separator/>
      </w:r>
    </w:p>
  </w:footnote>
  <w:footnote w:type="continuationSeparator" w:id="0">
    <w:p w14:paraId="386A44E4" w14:textId="77777777" w:rsidR="00DA1525" w:rsidRDefault="00DA152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6EF8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7BE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525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9EF55803-2BBF-4DCD-89C1-9DAE7AD1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3FDC4-5DA5-4323-B5C9-F3DB6935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6051</Words>
  <Characters>34493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40464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2025-03-04T13:57:00Z</dcterms:modified>
</cp:coreProperties>
</file>