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АЗГЭ-КАШ/24-5661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37DCFFF8" w:rsidR="00CA0B6F" w:rsidRPr="0010463C" w:rsidRDefault="00BA3C5D" w:rsidP="00E34156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E34156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proofErr w:type="gramStart"/>
      <w:r w:rsidR="00205494" w:rsidRPr="00D76C50">
        <w:rPr>
          <w:color w:val="0000FF"/>
          <w:sz w:val="28"/>
          <w:szCs w:val="28"/>
          <w:lang w:eastAsia="ru-RU"/>
        </w:rPr>
        <w:t>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 xml:space="preserve"> Для</w:t>
      </w:r>
      <w:proofErr w:type="gramEnd"/>
      <w:r w:rsidR="00205494">
        <w:rPr>
          <w:color w:val="0000FF"/>
          <w:sz w:val="28"/>
          <w:szCs w:val="28"/>
        </w:rPr>
        <w:t xml:space="preserve">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00300060120489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25.11.2024</w:t>
            </w:r>
          </w:p>
        </w:tc>
      </w:tr>
      <w:tr w:rsidR="00860920" w:rsidRPr="00367C74" w14:paraId="279470CA" w14:textId="77777777" w:rsidTr="00DE6155">
        <w:tc>
          <w:tcPr>
            <w:tcW w:w="5352" w:type="dxa"/>
          </w:tcPr>
          <w:p w14:paraId="13171D38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1E43C841" w:rsidR="00860920" w:rsidRPr="00367C74" w:rsidRDefault="00CF4281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14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:rsidRPr="00367C74" w14:paraId="3CC38D2B" w14:textId="77777777" w:rsidTr="00DE6155">
        <w:tc>
          <w:tcPr>
            <w:tcW w:w="5352" w:type="dxa"/>
          </w:tcPr>
          <w:p w14:paraId="15208E3C" w14:textId="0EF237D9" w:rsidR="00860920" w:rsidRPr="00367C74" w:rsidRDefault="00860920" w:rsidP="00D60B8F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 w:rsidR="002A7AEE"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38F0F256" w:rsidR="00860920" w:rsidRPr="00367C74" w:rsidRDefault="00CF4281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16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6AC88860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CF4281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14.11.2024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216-З п. 213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023B4F4B" w:rsidR="00FD6D6C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85DA4D9" w14:textId="77777777" w:rsidR="003F6E4E" w:rsidRPr="000E3CE0" w:rsidRDefault="003F6E4E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lastRenderedPageBreak/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4D749B6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Г.о.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Российская Федерация, Московская область, городской округ Кашира, деревня Никулино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1 372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50:37:0020412:795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1C81945B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Земельного участка (прилагается).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0648B5B0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543F9AA0" w:rsidR="00CD24BC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271BC272" w14:textId="149F2CD6" w:rsidR="00CF4281" w:rsidRDefault="00CF4281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4E460C4D" w14:textId="77777777" w:rsidR="00CF4281" w:rsidRPr="00CF4281" w:rsidRDefault="00CF4281" w:rsidP="00CF428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CF4281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CF4281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7052CF65" w14:textId="184D5439" w:rsidR="00CF4281" w:rsidRPr="00CF4281" w:rsidRDefault="00CF4281" w:rsidP="00CF428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CF4281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CF4281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>
        <w:rPr>
          <w:b/>
          <w:color w:val="0000FF"/>
          <w:sz w:val="22"/>
          <w:szCs w:val="22"/>
        </w:rPr>
        <w:t>10.07.2024</w:t>
      </w:r>
      <w:r w:rsidRPr="00CF4281">
        <w:rPr>
          <w:b/>
          <w:color w:val="0000FF"/>
          <w:sz w:val="22"/>
          <w:szCs w:val="22"/>
        </w:rPr>
        <w:t>;</w:t>
      </w:r>
    </w:p>
    <w:p w14:paraId="33EB4556" w14:textId="04285C31" w:rsidR="00CF4281" w:rsidRPr="00085682" w:rsidRDefault="00CF4281" w:rsidP="00CF428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CF4281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>
        <w:rPr>
          <w:b/>
          <w:color w:val="0000FF"/>
          <w:sz w:val="22"/>
          <w:szCs w:val="22"/>
        </w:rPr>
        <w:t>11.07.2024</w:t>
      </w:r>
      <w:r w:rsidRPr="00CF4281">
        <w:rPr>
          <w:bCs/>
          <w:color w:val="0000FF"/>
          <w:sz w:val="22"/>
          <w:szCs w:val="22"/>
        </w:rPr>
        <w:t>.</w:t>
      </w:r>
    </w:p>
    <w:p w14:paraId="3987D3E0" w14:textId="77777777" w:rsidR="00CF4281" w:rsidRPr="00B2281D" w:rsidRDefault="00CF4281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69C653E" w14:textId="1E23D12C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44 911,18 руб. (Сорок четыре тысячи девятьсот одиннадцать руб. 18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1 347,33 руб. (Одна тысяча триста сорок семь руб. 33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44 911,18 руб. (Сорок четыре тысячи девятьсот одиннадцать руб. 18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требованиями Раздела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25.11.2024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 w14:textId="771A6E3F" w:rsidR="00FA27BE" w:rsidRPr="000E3CE0" w:rsidRDefault="008D20B2" w:rsidP="00BE5B5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8</w:t>
      </w:r>
      <w:r w:rsidRPr="000E3CE0">
        <w:rPr>
          <w:b/>
          <w:bCs/>
          <w:sz w:val="22"/>
          <w:szCs w:val="22"/>
        </w:rPr>
        <w:t xml:space="preserve">. </w:t>
      </w:r>
      <w:r w:rsidR="00F662B9" w:rsidRPr="000E3CE0">
        <w:rPr>
          <w:b/>
          <w:bCs/>
          <w:sz w:val="22"/>
          <w:szCs w:val="22"/>
        </w:rPr>
        <w:t>Дата и время окончания срока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F662B9" w:rsidRPr="000E3CE0">
        <w:rPr>
          <w:b/>
          <w:bCs/>
          <w:sz w:val="22"/>
          <w:szCs w:val="22"/>
        </w:rPr>
        <w:t>Заявок и начала их рассмотрения</w:t>
      </w:r>
      <w:r w:rsidR="007C76BF" w:rsidRPr="000E3CE0">
        <w:rPr>
          <w:b/>
          <w:bCs/>
          <w:sz w:val="22"/>
          <w:szCs w:val="22"/>
        </w:rPr>
        <w:t xml:space="preserve">: </w:t>
      </w:r>
      <w:r w:rsidR="00CF4281">
        <w:rPr>
          <w:b/>
          <w:color w:val="0000FF"/>
          <w:sz w:val="22"/>
          <w:szCs w:val="22"/>
        </w:rPr>
        <w:t>14</w:t>
      </w:r>
      <w:r>
        <w:rPr>
          <w:b/>
          <w:color w:val="0000FF"/>
          <w:sz w:val="22"/>
          <w:szCs w:val="22"/>
        </w:rPr>
        <w:t>.0</w:t>
      </w:r>
      <w:r w:rsidR="00CF4281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18:00</w:t>
      </w:r>
      <w:r w:rsidR="00FA27BE" w:rsidRPr="000E3CE0">
        <w:rPr>
          <w:b/>
          <w:sz w:val="22"/>
          <w:szCs w:val="22"/>
        </w:rPr>
        <w:t>.</w:t>
      </w:r>
    </w:p>
    <w:p w14:paraId="3E189F96" w14:textId="77777777" w:rsidR="00FA27BE" w:rsidRPr="000E3CE0" w:rsidRDefault="00FA27BE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 w14:textId="6ACA063B" w:rsidR="00FA27BE" w:rsidRPr="000E3CE0" w:rsidRDefault="008D20B2" w:rsidP="00BE5B5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9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Д</w:t>
      </w:r>
      <w:r w:rsidR="007C76BF" w:rsidRPr="000E3CE0">
        <w:rPr>
          <w:b/>
          <w:bCs/>
          <w:sz w:val="22"/>
          <w:szCs w:val="22"/>
        </w:rPr>
        <w:t xml:space="preserve">ата </w:t>
      </w:r>
      <w:r w:rsidR="00670216" w:rsidRPr="000E3CE0">
        <w:rPr>
          <w:b/>
          <w:bCs/>
          <w:sz w:val="22"/>
          <w:szCs w:val="22"/>
        </w:rPr>
        <w:t>окончания рассмотрения З</w:t>
      </w:r>
      <w:r w:rsidR="007C76BF" w:rsidRPr="000E3CE0">
        <w:rPr>
          <w:b/>
          <w:bCs/>
          <w:sz w:val="22"/>
          <w:szCs w:val="22"/>
        </w:rPr>
        <w:t xml:space="preserve">аявок: </w:t>
      </w:r>
      <w:r w:rsidR="00CF4281">
        <w:rPr>
          <w:b/>
          <w:color w:val="0000FF"/>
          <w:sz w:val="22"/>
          <w:szCs w:val="22"/>
        </w:rPr>
        <w:t>15</w:t>
      </w:r>
      <w:r>
        <w:rPr>
          <w:b/>
          <w:color w:val="0000FF"/>
          <w:sz w:val="22"/>
          <w:szCs w:val="22"/>
        </w:rPr>
        <w:t>.0</w:t>
      </w:r>
      <w:r w:rsidR="00CF4281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</w:t>
      </w:r>
      <w:r w:rsidR="007C4153" w:rsidRPr="007C4153">
        <w:rPr>
          <w:color w:val="0000FF"/>
          <w:sz w:val="22"/>
          <w:szCs w:val="22"/>
        </w:rPr>
        <w:t>.</w:t>
      </w:r>
    </w:p>
    <w:p w14:paraId="691ED0C0" w14:textId="77777777" w:rsidR="00FA27BE" w:rsidRPr="000E3CE0" w:rsidRDefault="00FA27BE" w:rsidP="00BE5B5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 w14:textId="177F51DD" w:rsidR="00FA27BE" w:rsidRPr="000E3CE0" w:rsidRDefault="008D20B2" w:rsidP="00BE5B5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0</w:t>
      </w:r>
      <w:r w:rsidRPr="000E3CE0">
        <w:rPr>
          <w:b/>
          <w:bCs/>
          <w:sz w:val="22"/>
          <w:szCs w:val="22"/>
        </w:rPr>
        <w:t>.</w:t>
      </w:r>
      <w:r w:rsidR="00FA27BE" w:rsidRPr="000E3CE0">
        <w:rPr>
          <w:b/>
          <w:bCs/>
          <w:sz w:val="22"/>
          <w:szCs w:val="22"/>
        </w:rPr>
        <w:t> </w:t>
      </w:r>
      <w:r w:rsidR="007C76BF" w:rsidRPr="000E3CE0">
        <w:rPr>
          <w:b/>
          <w:bCs/>
          <w:sz w:val="22"/>
          <w:szCs w:val="22"/>
        </w:rPr>
        <w:t xml:space="preserve">Место проведения аукциона: </w:t>
      </w:r>
      <w:r w:rsidR="00D274CB"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="0007308E">
        <w:rPr>
          <w:b/>
        </w:rPr>
        <w:t>.</w:t>
      </w:r>
      <w:r w:rsidR="008A1671" w:rsidRPr="000E3CE0">
        <w:rPr>
          <w:b/>
          <w:sz w:val="22"/>
          <w:szCs w:val="22"/>
        </w:rPr>
        <w:t xml:space="preserve"> </w:t>
      </w:r>
    </w:p>
    <w:p w14:paraId="432BC1F9" w14:textId="77777777" w:rsidR="00FA27BE" w:rsidRPr="000E3CE0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 w14:textId="0A04F892" w:rsidR="00FA27BE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1</w:t>
      </w:r>
      <w:r w:rsidRPr="000E3CE0">
        <w:rPr>
          <w:b/>
          <w:bCs/>
          <w:sz w:val="22"/>
          <w:szCs w:val="22"/>
        </w:rPr>
        <w:t xml:space="preserve">. Дата и время </w:t>
      </w:r>
      <w:r w:rsidR="00413F29" w:rsidRPr="000E3CE0">
        <w:rPr>
          <w:b/>
          <w:bCs/>
          <w:sz w:val="22"/>
          <w:szCs w:val="22"/>
        </w:rPr>
        <w:t xml:space="preserve">начала </w:t>
      </w:r>
      <w:r w:rsidRPr="000E3CE0">
        <w:rPr>
          <w:b/>
          <w:bCs/>
          <w:sz w:val="22"/>
          <w:szCs w:val="22"/>
        </w:rPr>
        <w:t xml:space="preserve">проведения аукциона: </w:t>
      </w:r>
      <w:r w:rsidR="00CF4281">
        <w:rPr>
          <w:b/>
          <w:color w:val="0000FF"/>
          <w:sz w:val="22"/>
          <w:szCs w:val="22"/>
        </w:rPr>
        <w:t>16</w:t>
      </w:r>
      <w:r>
        <w:rPr>
          <w:b/>
          <w:color w:val="0000FF"/>
          <w:sz w:val="22"/>
          <w:szCs w:val="22"/>
        </w:rPr>
        <w:t>.0</w:t>
      </w:r>
      <w:r w:rsidR="00CF4281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12:00</w:t>
      </w:r>
      <w:r w:rsidRPr="00EE6C3F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bookmarkStart w:id="56" w:name="_Hlk191998290"/>
      <w:r>
        <w:rPr>
          <w:sz w:val="22"/>
          <w:szCs w:val="22"/>
        </w:rPr>
        <w:t>https://kashira.su/</w:t>
      </w:r>
      <w:bookmarkEnd w:id="56"/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7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7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57C79801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8" w:name="_Toc470009552"/>
      <w:bookmarkStart w:id="59" w:name="_Toc419295277"/>
      <w:bookmarkStart w:id="60" w:name="_Toc423619381"/>
      <w:bookmarkStart w:id="61" w:name="_Toc426462874"/>
      <w:bookmarkStart w:id="62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8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учетом Раздела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lastRenderedPageBreak/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54E68BC1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 xml:space="preserve">, а также задаток, внесенный иным лицом, с которым договор аренды земельного участка заключается в соответствии с пунктами </w:t>
      </w:r>
      <w:r w:rsidR="00CF4281" w:rsidRPr="00CF4281">
        <w:rPr>
          <w:sz w:val="22"/>
          <w:szCs w:val="22"/>
        </w:rPr>
        <w:t xml:space="preserve">13, 14 и </w:t>
      </w:r>
      <w:proofErr w:type="gramStart"/>
      <w:r w:rsidR="00CF4281" w:rsidRPr="00CF4281">
        <w:rPr>
          <w:sz w:val="22"/>
          <w:szCs w:val="22"/>
        </w:rPr>
        <w:t xml:space="preserve">25 </w:t>
      </w:r>
      <w:r w:rsidRPr="00F52526">
        <w:rPr>
          <w:sz w:val="22"/>
          <w:szCs w:val="22"/>
        </w:rPr>
        <w:t xml:space="preserve"> статьи</w:t>
      </w:r>
      <w:proofErr w:type="gramEnd"/>
      <w:r w:rsidRPr="00F52526">
        <w:rPr>
          <w:sz w:val="22"/>
          <w:szCs w:val="22"/>
        </w:rPr>
        <w:t xml:space="preserve">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lastRenderedPageBreak/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3" w:name="__RefHeading__53_520497706"/>
      <w:bookmarkStart w:id="64" w:name="__RefHeading__68_1698952488"/>
      <w:bookmarkStart w:id="65" w:name="_Toc479691587"/>
      <w:bookmarkEnd w:id="59"/>
      <w:bookmarkEnd w:id="60"/>
      <w:bookmarkEnd w:id="61"/>
      <w:bookmarkEnd w:id="62"/>
      <w:bookmarkEnd w:id="63"/>
      <w:bookmarkEnd w:id="64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5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документы, подтверждающие внесение задатка</w:t>
      </w:r>
      <w:r>
        <w:rPr>
          <w:bCs/>
          <w:sz w:val="20"/>
          <w:szCs w:val="22"/>
        </w:rPr>
        <w:t>.*</w:t>
      </w:r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6" w:name="_Toc423619380"/>
      <w:bookmarkStart w:id="67" w:name="_Toc426462877"/>
      <w:bookmarkStart w:id="68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135748">
        <w:rPr>
          <w:sz w:val="22"/>
          <w:szCs w:val="22"/>
        </w:rPr>
        <w:t>непоступление</w:t>
      </w:r>
      <w:proofErr w:type="spellEnd"/>
      <w:r w:rsidRPr="00135748">
        <w:rPr>
          <w:sz w:val="22"/>
          <w:szCs w:val="22"/>
        </w:rPr>
        <w:t xml:space="preserve">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9" w:name="_Toc419295282"/>
      <w:bookmarkStart w:id="70" w:name="_Toc423619386"/>
      <w:bookmarkStart w:id="71" w:name="_Toc426462880"/>
      <w:bookmarkStart w:id="72" w:name="_Toc428969615"/>
      <w:bookmarkEnd w:id="66"/>
      <w:bookmarkEnd w:id="67"/>
      <w:bookmarkEnd w:id="68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9"/>
      <w:bookmarkEnd w:id="70"/>
      <w:bookmarkEnd w:id="71"/>
      <w:bookmarkEnd w:id="72"/>
      <w:bookmarkEnd w:id="73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4" w:name="_Toc426365734"/>
      <w:bookmarkStart w:id="75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6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6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7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7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51B2ECE4" w14:textId="77777777" w:rsidR="00CF4281" w:rsidRPr="000E3CE0" w:rsidRDefault="00CF4281" w:rsidP="00CF4281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5836D4AC" w14:textId="77777777" w:rsidR="00CF4281" w:rsidRPr="0006565D" w:rsidRDefault="00CF4281" w:rsidP="00CF42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4A89AF43" w14:textId="77777777" w:rsidR="00CF4281" w:rsidRPr="00CF4281" w:rsidRDefault="00CF4281" w:rsidP="00CF42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 xml:space="preserve">- </w:t>
      </w:r>
      <w:r w:rsidRPr="00CF4281">
        <w:rPr>
          <w:sz w:val="22"/>
          <w:szCs w:val="22"/>
        </w:rPr>
        <w:t>по окончании срока подачи Заявок не подано ни одной Заявки;</w:t>
      </w:r>
    </w:p>
    <w:p w14:paraId="1F1582F2" w14:textId="77777777" w:rsidR="00CF4281" w:rsidRPr="00CF4281" w:rsidRDefault="00CF4281" w:rsidP="00CF42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F4281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174D3D15" w14:textId="77777777" w:rsidR="00CF4281" w:rsidRPr="00CF4281" w:rsidRDefault="00CF4281" w:rsidP="00CF42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F4281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092D06D4" w14:textId="77777777" w:rsidR="00CF4281" w:rsidRDefault="00CF4281" w:rsidP="00CF42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F4281">
        <w:rPr>
          <w:sz w:val="22"/>
          <w:szCs w:val="22"/>
        </w:rPr>
        <w:t>- в случае если в течении</w:t>
      </w:r>
      <w:r w:rsidRPr="000E3CE0">
        <w:rPr>
          <w:sz w:val="22"/>
          <w:szCs w:val="22"/>
        </w:rPr>
        <w:t xml:space="preserve"> 1</w:t>
      </w:r>
      <w:r>
        <w:rPr>
          <w:sz w:val="22"/>
          <w:szCs w:val="22"/>
        </w:rPr>
        <w:t>0</w:t>
      </w:r>
      <w:r w:rsidRPr="000E3CE0">
        <w:rPr>
          <w:sz w:val="22"/>
          <w:szCs w:val="22"/>
        </w:rPr>
        <w:t xml:space="preserve"> (</w:t>
      </w:r>
      <w:r>
        <w:rPr>
          <w:sz w:val="22"/>
          <w:szCs w:val="22"/>
        </w:rPr>
        <w:t>десяти</w:t>
      </w:r>
      <w:r w:rsidRPr="000E3CE0">
        <w:rPr>
          <w:sz w:val="22"/>
          <w:szCs w:val="22"/>
        </w:rPr>
        <w:t xml:space="preserve">) </w:t>
      </w:r>
      <w:r>
        <w:rPr>
          <w:sz w:val="22"/>
          <w:szCs w:val="22"/>
        </w:rPr>
        <w:t>минут</w:t>
      </w:r>
      <w:r w:rsidRPr="000E3CE0">
        <w:rPr>
          <w:sz w:val="22"/>
          <w:szCs w:val="22"/>
        </w:rPr>
        <w:t xml:space="preserve">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8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4"/>
      <w:bookmarkEnd w:id="75"/>
      <w:bookmarkEnd w:id="78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9" w:name="_Hlk130986499"/>
      <w:r w:rsidRPr="001B5838">
        <w:rPr>
          <w:color w:val="0000FF"/>
          <w:sz w:val="22"/>
          <w:szCs w:val="22"/>
        </w:rPr>
        <w:t>прилагается</w:t>
      </w:r>
      <w:bookmarkEnd w:id="79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80" w:name="_Hlk130986518"/>
      <w:r>
        <w:rPr>
          <w:sz w:val="22"/>
          <w:szCs w:val="22"/>
        </w:rPr>
        <w:t>arenda.mosreg.ru</w:t>
      </w:r>
      <w:bookmarkEnd w:id="80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2F5CB7E8" w14:textId="77777777" w:rsidR="00CF4281" w:rsidRPr="00CF4281" w:rsidRDefault="00CF4281" w:rsidP="00CF42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</w:r>
      <w:r w:rsidRPr="00CF4281">
        <w:rPr>
          <w:sz w:val="22"/>
          <w:szCs w:val="22"/>
        </w:rPr>
        <w:t xml:space="preserve">в соответствии с пунктами 12.5 и 12.6 Извещения, обязаны подписать договор аренды Земельного участка </w:t>
      </w:r>
      <w:r w:rsidRPr="00CF4281">
        <w:rPr>
          <w:sz w:val="22"/>
          <w:szCs w:val="22"/>
        </w:rPr>
        <w:br/>
        <w:t>в течение 10 (десяти) рабочих дней со дня направления ему в ЛКА такого договора.</w:t>
      </w:r>
    </w:p>
    <w:p w14:paraId="1308159A" w14:textId="77777777" w:rsidR="00CF4281" w:rsidRPr="00CF4281" w:rsidRDefault="00CF4281" w:rsidP="00CF42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F4281">
        <w:rPr>
          <w:b/>
          <w:bCs/>
          <w:sz w:val="22"/>
          <w:szCs w:val="22"/>
        </w:rPr>
        <w:t>12.9.</w:t>
      </w:r>
      <w:r w:rsidRPr="00CF4281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CF4281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38317203" w14:textId="77777777" w:rsidR="00CF4281" w:rsidRPr="00CF4281" w:rsidRDefault="00CF4281" w:rsidP="00CF42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F4281">
        <w:rPr>
          <w:b/>
          <w:bCs/>
          <w:sz w:val="22"/>
          <w:szCs w:val="22"/>
        </w:rPr>
        <w:t>12.10</w:t>
      </w:r>
      <w:r w:rsidRPr="00CF4281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5BEFB85A" w14:textId="77777777" w:rsidR="00CF4281" w:rsidRPr="00CF4281" w:rsidRDefault="00CF4281" w:rsidP="00CF4281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CF4281">
        <w:rPr>
          <w:b/>
          <w:bCs/>
          <w:sz w:val="22"/>
          <w:szCs w:val="22"/>
        </w:rPr>
        <w:t>12.11.</w:t>
      </w:r>
      <w:r w:rsidRPr="00CF4281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CF4281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CF4281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1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гражданина,</w:t>
      </w:r>
      <w:r w:rsidRPr="00526AE0">
        <w:rPr>
          <w:bCs/>
          <w:sz w:val="16"/>
          <w:szCs w:val="18"/>
        </w:rPr>
        <w:t xml:space="preserve">  индивидуального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r w:rsidRPr="00526AE0">
              <w:rPr>
                <w:sz w:val="18"/>
                <w:szCs w:val="18"/>
              </w:rPr>
              <w:t xml:space="preserve">…..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44B8D792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bookmarkStart w:id="82" w:name="_GoBack"/>
      <w:bookmarkEnd w:id="82"/>
      <w:r w:rsidRPr="00CF4281">
        <w:rPr>
          <w:sz w:val="18"/>
          <w:szCs w:val="18"/>
        </w:rPr>
        <w:t xml:space="preserve">1.2. В случае признания Победителем аукциона в электронной форме, а также в иных случаях, предусмотренных пунктами </w:t>
      </w:r>
      <w:r w:rsidR="00CF4281" w:rsidRPr="00CF4281">
        <w:rPr>
          <w:sz w:val="18"/>
          <w:szCs w:val="18"/>
          <w:lang w:eastAsia="ru-RU"/>
        </w:rPr>
        <w:t>13, 14 и 25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1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51507046" w:rsidR="00B9373C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15F013C9" w14:textId="77777777" w:rsidR="00E81BDA" w:rsidRPr="000E3CE0" w:rsidRDefault="00E81BDA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lastRenderedPageBreak/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16B35A76" w14:textId="77777777" w:rsidR="007243D3" w:rsidRDefault="007243D3"/>
    <w:sectPr w:rsidR="007243D3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EA4E5" w14:textId="77777777" w:rsidR="00E96503" w:rsidRDefault="00E96503">
      <w:r>
        <w:separator/>
      </w:r>
    </w:p>
  </w:endnote>
  <w:endnote w:type="continuationSeparator" w:id="0">
    <w:p w14:paraId="0EAEAF15" w14:textId="77777777" w:rsidR="00E96503" w:rsidRDefault="00E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6C3C6E17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08C" w:rsidRPr="00DC008C">
          <w:rPr>
            <w:noProof/>
            <w:lang w:val="ru-RU"/>
          </w:rPr>
          <w:t>9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316BF" w14:textId="77777777" w:rsidR="00E96503" w:rsidRDefault="00E96503">
      <w:r>
        <w:separator/>
      </w:r>
    </w:p>
  </w:footnote>
  <w:footnote w:type="continuationSeparator" w:id="0">
    <w:p w14:paraId="1B04902A" w14:textId="77777777" w:rsidR="00E96503" w:rsidRDefault="00E96503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6E4E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1F26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3D3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4281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5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1BDA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0AEF9690-E1F2-416F-B3FD-0EC5B084B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ED8C8A-4BB7-4932-A946-7C5B2E291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7276</TotalTime>
  <Pages>13</Pages>
  <Words>6026</Words>
  <Characters>34353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40299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689</cp:revision>
  <cp:lastPrinted>2021-08-16T14:46:00Z</cp:lastPrinted>
  <dcterms:created xsi:type="dcterms:W3CDTF">2021-08-17T10:15:00Z</dcterms:created>
  <dcterms:modified xsi:type="dcterms:W3CDTF">2025-03-04T13:34:00Z</dcterms:modified>
</cp:coreProperties>
</file>