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АЗГЭ-КАШ/24-5657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72CB7589" w:rsidR="00CA0B6F" w:rsidRPr="0010463C" w:rsidRDefault="00BA3C5D" w:rsidP="00EB664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EB664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00300060120478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B650BE0" w:rsidR="00860920" w:rsidRPr="00367C74" w:rsidRDefault="003A6CDF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A431749" w:rsidR="00860920" w:rsidRPr="00367C74" w:rsidRDefault="003A6CDF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D14ED0F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3A6CDF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85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0EA727D1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DAF44B5" w14:textId="77777777" w:rsidR="00694D16" w:rsidRPr="000E3CE0" w:rsidRDefault="00694D16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1 505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4D07E2E7" w14:textId="77777777" w:rsidR="0017657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14A59D39" w14:textId="77777777" w:rsidR="00176577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частично расположен в водоохранной зоне ручья.</w:t>
      </w:r>
    </w:p>
    <w:p w14:paraId="3A1E2326" w14:textId="77777777" w:rsidR="00176577" w:rsidRDefault="00176577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308D5C64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7A1D4B8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66A934D" w14:textId="0B8648D7" w:rsidR="003A6CDF" w:rsidRDefault="003A6CD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371DC3E" w14:textId="77777777" w:rsidR="003A6CDF" w:rsidRPr="003A6CDF" w:rsidRDefault="003A6CDF" w:rsidP="003A6C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3A6CDF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3A6CDF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21AEDD2" w14:textId="6252AF5A" w:rsidR="003A6CDF" w:rsidRPr="003A6CDF" w:rsidRDefault="003A6CDF" w:rsidP="003A6C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3A6CDF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3A6CDF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03.07.2024</w:t>
      </w:r>
      <w:r w:rsidRPr="003A6CDF">
        <w:rPr>
          <w:b/>
          <w:color w:val="0000FF"/>
          <w:sz w:val="22"/>
          <w:szCs w:val="22"/>
        </w:rPr>
        <w:t>;</w:t>
      </w:r>
    </w:p>
    <w:p w14:paraId="1E226D14" w14:textId="17D23116" w:rsidR="003A6CDF" w:rsidRPr="00085682" w:rsidRDefault="003A6CDF" w:rsidP="003A6C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3A6CDF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24.07.2024</w:t>
      </w:r>
      <w:r w:rsidRPr="003A6CDF">
        <w:rPr>
          <w:bCs/>
          <w:color w:val="0000FF"/>
          <w:sz w:val="22"/>
          <w:szCs w:val="22"/>
        </w:rPr>
        <w:t>.</w:t>
      </w:r>
    </w:p>
    <w:p w14:paraId="39A521E5" w14:textId="77777777" w:rsidR="003A6CDF" w:rsidRPr="00B2281D" w:rsidRDefault="003A6CD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49 088,88 руб. (Сорок девять тысяч восемьдесят восемь руб. 88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1 472,66 руб. (Одна тысяча четыреста семьдесят два руб. 66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49 088,88 руб. (Сорок девять тысяч восемьдесят восемь руб. 88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3F3FB32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3A6CDF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3A6CD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4E7E123A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3A6CDF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3A6CD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5970B244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3A6CDF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3A6CDF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6220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29E092A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3C15FD69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3A6CDF" w:rsidRPr="003A6CDF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4B760552" w:rsidR="00E848AB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9B6EF3D" w14:textId="77777777" w:rsidR="00354C5A" w:rsidRPr="00325D5A" w:rsidRDefault="00354C5A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0093D37" w14:textId="77777777" w:rsidR="003A6CDF" w:rsidRPr="000E3CE0" w:rsidRDefault="003A6CDF" w:rsidP="003A6CD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D7E54E7" w14:textId="77777777" w:rsidR="003A6CDF" w:rsidRPr="0006565D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28BE760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sz w:val="22"/>
          <w:szCs w:val="22"/>
        </w:rPr>
        <w:t>- по окончании срока подачи Заявок не подано ни одной Заявки;</w:t>
      </w:r>
    </w:p>
    <w:p w14:paraId="2C383654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388EFF0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7697F3D" w14:textId="77777777" w:rsid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sz w:val="22"/>
          <w:szCs w:val="22"/>
        </w:rPr>
        <w:t>- в случае если в течении 10 (десяти) 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35680B2" w14:textId="77777777" w:rsidR="003A6CDF" w:rsidRPr="001B5838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893E695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b/>
          <w:bCs/>
          <w:sz w:val="22"/>
          <w:szCs w:val="22"/>
        </w:rPr>
        <w:t>12.8.</w:t>
      </w:r>
      <w:r w:rsidRPr="003A6CDF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3A6CDF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3A6CDF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5D01CBA0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b/>
          <w:bCs/>
          <w:sz w:val="22"/>
          <w:szCs w:val="22"/>
        </w:rPr>
        <w:t>12.9.</w:t>
      </w:r>
      <w:r w:rsidRPr="003A6CDF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3A6CDF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8EDAFBD" w14:textId="77777777" w:rsidR="003A6CDF" w:rsidRPr="003A6CDF" w:rsidRDefault="003A6CDF" w:rsidP="003A6C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A6CDF">
        <w:rPr>
          <w:b/>
          <w:bCs/>
          <w:sz w:val="22"/>
          <w:szCs w:val="22"/>
        </w:rPr>
        <w:t>12.10</w:t>
      </w:r>
      <w:r w:rsidRPr="003A6CDF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17BADBE" w14:textId="77777777" w:rsidR="003A6CDF" w:rsidRPr="003A6CDF" w:rsidRDefault="003A6CDF" w:rsidP="003A6CD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3A6CDF">
        <w:rPr>
          <w:b/>
          <w:bCs/>
          <w:sz w:val="22"/>
          <w:szCs w:val="22"/>
        </w:rPr>
        <w:t>12.11.</w:t>
      </w:r>
      <w:r w:rsidRPr="003A6CDF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3A6CDF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3A6CDF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7A3ABF99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3A6CDF" w:rsidRPr="003A6CDF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004420A4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50A4E0FC" w14:textId="77777777" w:rsidR="00194A81" w:rsidRPr="000E3CE0" w:rsidRDefault="00194A81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0316ACA" w14:textId="77777777" w:rsidR="005F7993" w:rsidRDefault="005F7993"/>
    <w:sectPr w:rsidR="005F799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6577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4A81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4C5A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CDF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993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4D16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6A6A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0752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B6641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FA352325-13BA-489A-8141-D57C3B4E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5AC03-F55A-4DC6-814D-33AAF75A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7272</TotalTime>
  <Pages>13</Pages>
  <Words>6060</Words>
  <Characters>34544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40523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692</cp:revision>
  <cp:lastPrinted>2021-08-16T14:46:00Z</cp:lastPrinted>
  <dcterms:created xsi:type="dcterms:W3CDTF">2021-08-17T10:15:00Z</dcterms:created>
  <dcterms:modified xsi:type="dcterms:W3CDTF">2025-03-04T12:59:00Z</dcterms:modified>
</cp:coreProperties>
</file>