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АЗГЭ-КАШ/24-5656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46B2363" w:rsidR="00CA0B6F" w:rsidRPr="0010463C" w:rsidRDefault="00BA3C5D" w:rsidP="00AA64C6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AA64C6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00300060120476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25.11.2024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01135DF5" w:rsidR="00860920" w:rsidRPr="00367C74" w:rsidRDefault="0058203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35093598" w:rsidR="00860920" w:rsidRPr="00367C74" w:rsidRDefault="0058203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3C75E8CB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582030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14.11.2024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216-З п. 87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383FB9AC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FC2C3A3" w14:textId="77777777" w:rsidR="002C3451" w:rsidRPr="000E3CE0" w:rsidRDefault="002C345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1 519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50:37:0020412:801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4E3A3D8B" w14:textId="77777777" w:rsidR="00B82E61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5D2F7C6C" w14:textId="77777777" w:rsidR="00B82E61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частично расположен в водоохранной зоне ручья.</w:t>
      </w:r>
    </w:p>
    <w:p w14:paraId="02449A61" w14:textId="77777777" w:rsidR="00B82E61" w:rsidRDefault="00B82E61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C180BC6" w14:textId="01C51F0B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 Водного кодекса Российской Федерации.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7F7F536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E86E57C" w14:textId="175E82FC" w:rsidR="00582030" w:rsidRDefault="00582030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9779A37" w14:textId="77777777" w:rsidR="00582030" w:rsidRPr="00582030" w:rsidRDefault="00582030" w:rsidP="0058203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82030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582030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1C63DCB7" w14:textId="2722B1B5" w:rsidR="00582030" w:rsidRPr="00582030" w:rsidRDefault="00582030" w:rsidP="0058203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582030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582030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582030">
        <w:rPr>
          <w:b/>
          <w:color w:val="0000FF"/>
          <w:sz w:val="22"/>
          <w:szCs w:val="22"/>
        </w:rPr>
        <w:t>03.07.2024</w:t>
      </w:r>
      <w:r w:rsidRPr="00582030">
        <w:rPr>
          <w:b/>
          <w:color w:val="0000FF"/>
          <w:sz w:val="22"/>
          <w:szCs w:val="22"/>
        </w:rPr>
        <w:t>;</w:t>
      </w:r>
    </w:p>
    <w:p w14:paraId="3E171CD1" w14:textId="487FED5B" w:rsidR="00582030" w:rsidRPr="00085682" w:rsidRDefault="00582030" w:rsidP="0058203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582030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582030">
        <w:rPr>
          <w:b/>
          <w:color w:val="0000FF"/>
          <w:sz w:val="22"/>
          <w:szCs w:val="22"/>
        </w:rPr>
        <w:t>24.07.2024</w:t>
      </w:r>
      <w:r w:rsidRPr="00582030">
        <w:rPr>
          <w:bCs/>
          <w:color w:val="0000FF"/>
          <w:sz w:val="22"/>
          <w:szCs w:val="22"/>
        </w:rPr>
        <w:t>.</w:t>
      </w:r>
    </w:p>
    <w:p w14:paraId="1FD3A8B5" w14:textId="77777777" w:rsidR="00582030" w:rsidRPr="00B2281D" w:rsidRDefault="00582030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49 527,45 руб. (Сорок девять тысяч пятьсот двадцать семь руб. 45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1 485,82 руб. (Одна тысяча четыреста восемьдесят пять руб. 82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49 527,45 руб. (Сорок девять тысяч пятьсот двадцать семь руб. 45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53F8DF46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582030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582030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126AE4D0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582030">
        <w:rPr>
          <w:b/>
          <w:color w:val="0000FF"/>
          <w:sz w:val="22"/>
          <w:szCs w:val="22"/>
        </w:rPr>
        <w:t>15</w:t>
      </w:r>
      <w:r>
        <w:rPr>
          <w:b/>
          <w:color w:val="0000FF"/>
          <w:sz w:val="22"/>
          <w:szCs w:val="22"/>
        </w:rPr>
        <w:t>.0</w:t>
      </w:r>
      <w:r w:rsidR="00582030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4104E211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582030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582030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bookmarkStart w:id="56" w:name="_Hlk191995446"/>
      <w:r>
        <w:rPr>
          <w:sz w:val="22"/>
          <w:szCs w:val="22"/>
        </w:rPr>
        <w:t>https://kashira.su/</w:t>
      </w:r>
      <w:bookmarkEnd w:id="56"/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6E1A8585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50373203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F03583" w:rsidRPr="00F03583">
        <w:rPr>
          <w:sz w:val="22"/>
          <w:szCs w:val="22"/>
        </w:rPr>
        <w:t xml:space="preserve">13, 14 и 25 </w:t>
      </w:r>
      <w:bookmarkStart w:id="63" w:name="_GoBack"/>
      <w:bookmarkEnd w:id="63"/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1D7603FC" w:rsidR="00E848AB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53838D6C" w14:textId="77777777" w:rsidR="00052D36" w:rsidRPr="00325D5A" w:rsidRDefault="00052D36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4" w:name="__RefHeading__53_520497706"/>
      <w:bookmarkStart w:id="65" w:name="__RefHeading__68_1698952488"/>
      <w:bookmarkStart w:id="66" w:name="_Toc479691587"/>
      <w:bookmarkEnd w:id="59"/>
      <w:bookmarkEnd w:id="60"/>
      <w:bookmarkEnd w:id="61"/>
      <w:bookmarkEnd w:id="62"/>
      <w:bookmarkEnd w:id="64"/>
      <w:bookmarkEnd w:id="65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6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lastRenderedPageBreak/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7" w:name="_Toc423619380"/>
      <w:bookmarkStart w:id="68" w:name="_Toc426462877"/>
      <w:bookmarkStart w:id="69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70" w:name="_Toc419295282"/>
      <w:bookmarkStart w:id="71" w:name="_Toc423619386"/>
      <w:bookmarkStart w:id="72" w:name="_Toc426462880"/>
      <w:bookmarkStart w:id="73" w:name="_Toc428969615"/>
      <w:bookmarkEnd w:id="67"/>
      <w:bookmarkEnd w:id="68"/>
      <w:bookmarkEnd w:id="69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0"/>
      <w:bookmarkEnd w:id="71"/>
      <w:bookmarkEnd w:id="72"/>
      <w:bookmarkEnd w:id="73"/>
      <w:bookmarkEnd w:id="74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5" w:name="_Toc426365734"/>
      <w:bookmarkStart w:id="76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7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8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8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6182C36A" w14:textId="77777777" w:rsidR="00582030" w:rsidRPr="000E3CE0" w:rsidRDefault="00582030" w:rsidP="0058203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08F9897" w14:textId="77777777" w:rsidR="00582030" w:rsidRPr="0006565D" w:rsidRDefault="00582030" w:rsidP="0058203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FDDC5F3" w14:textId="77777777" w:rsidR="00582030" w:rsidRPr="000E3CE0" w:rsidRDefault="00582030" w:rsidP="0058203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не подано ни одной Заявки;</w:t>
      </w:r>
    </w:p>
    <w:p w14:paraId="09FFE71A" w14:textId="77777777" w:rsidR="00582030" w:rsidRPr="00582030" w:rsidRDefault="00582030" w:rsidP="0058203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2030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9519288" w14:textId="77777777" w:rsidR="00582030" w:rsidRPr="00582030" w:rsidRDefault="00582030" w:rsidP="0058203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2030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096F4D31" w14:textId="77777777" w:rsidR="00582030" w:rsidRDefault="00582030" w:rsidP="0058203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2030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</w:t>
      </w:r>
      <w:r w:rsidRPr="000E3CE0">
        <w:rPr>
          <w:sz w:val="22"/>
          <w:szCs w:val="22"/>
        </w:rPr>
        <w:t xml:space="preserve">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9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5"/>
      <w:bookmarkEnd w:id="76"/>
      <w:bookmarkEnd w:id="79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80" w:name="_Hlk130986499"/>
      <w:r w:rsidRPr="001B5838">
        <w:rPr>
          <w:color w:val="0000FF"/>
          <w:sz w:val="22"/>
          <w:szCs w:val="22"/>
        </w:rPr>
        <w:t>прилагается</w:t>
      </w:r>
      <w:bookmarkEnd w:id="80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1" w:name="_Hlk130986518"/>
      <w:r>
        <w:rPr>
          <w:sz w:val="22"/>
          <w:szCs w:val="22"/>
        </w:rPr>
        <w:t>arenda.mosreg.ru</w:t>
      </w:r>
      <w:bookmarkEnd w:id="81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51486A77" w14:textId="77777777" w:rsidR="00582030" w:rsidRPr="00582030" w:rsidRDefault="00582030" w:rsidP="0058203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582030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582030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62292F58" w14:textId="77777777" w:rsidR="00582030" w:rsidRPr="00582030" w:rsidRDefault="00582030" w:rsidP="0058203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2030">
        <w:rPr>
          <w:b/>
          <w:bCs/>
          <w:sz w:val="22"/>
          <w:szCs w:val="22"/>
        </w:rPr>
        <w:t>12.9.</w:t>
      </w:r>
      <w:r w:rsidRPr="00582030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582030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610A342F" w14:textId="77777777" w:rsidR="00582030" w:rsidRPr="00582030" w:rsidRDefault="00582030" w:rsidP="0058203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2030">
        <w:rPr>
          <w:b/>
          <w:bCs/>
          <w:sz w:val="22"/>
          <w:szCs w:val="22"/>
        </w:rPr>
        <w:t>12.10</w:t>
      </w:r>
      <w:r w:rsidRPr="00582030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F80DA85" w14:textId="77777777" w:rsidR="00582030" w:rsidRPr="00582030" w:rsidRDefault="00582030" w:rsidP="0058203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82030">
        <w:rPr>
          <w:b/>
          <w:bCs/>
          <w:sz w:val="22"/>
          <w:szCs w:val="22"/>
        </w:rPr>
        <w:t>12.11.</w:t>
      </w:r>
      <w:r w:rsidRPr="00582030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582030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582030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2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35E74E4B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</w:t>
      </w:r>
      <w:r w:rsidR="00582030" w:rsidRPr="00582030">
        <w:rPr>
          <w:sz w:val="18"/>
          <w:szCs w:val="18"/>
        </w:rPr>
        <w:t>13, 14 и 25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2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0B52B2FD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7EA94C07" w14:textId="77777777" w:rsidR="009871AB" w:rsidRPr="000E3CE0" w:rsidRDefault="009871AB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5BA742CA" w14:textId="77777777" w:rsidR="00912088" w:rsidRDefault="00912088"/>
    <w:sectPr w:rsidR="00912088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D36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451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5B9B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030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88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6E0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871AB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4C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2E61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583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8B5D7C7E-4ABF-43F7-A2F2-8A1930D2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B5888-4EDE-48F0-A284-F53742DF9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7274</TotalTime>
  <Pages>13</Pages>
  <Words>6061</Words>
  <Characters>34552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40532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692</cp:revision>
  <cp:lastPrinted>2021-08-16T14:46:00Z</cp:lastPrinted>
  <dcterms:created xsi:type="dcterms:W3CDTF">2021-08-17T10:15:00Z</dcterms:created>
  <dcterms:modified xsi:type="dcterms:W3CDTF">2025-03-04T12:54:00Z</dcterms:modified>
</cp:coreProperties>
</file>