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АЗГЭ-КАШ/24-5655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7D3F088" w:rsidR="00CA0B6F" w:rsidRPr="0010463C" w:rsidRDefault="00BA3C5D" w:rsidP="00751ED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751ED4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00300060120474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200A3D9" w:rsidR="00860920" w:rsidRPr="00367C74" w:rsidRDefault="00D80D32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AA0CB3E" w:rsidR="00860920" w:rsidRPr="00367C74" w:rsidRDefault="00D80D32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3D7BC4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80D32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73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06B02AE8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6ACD51" w14:textId="77777777" w:rsidR="00F741F5" w:rsidRPr="000E3CE0" w:rsidRDefault="00F741F5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50:37:0020412:791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6E333FBE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F21411A" w14:textId="2D7CFA52" w:rsidR="00D80D32" w:rsidRDefault="00D80D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D027B78" w14:textId="77777777" w:rsidR="00D80D32" w:rsidRPr="00D80D32" w:rsidRDefault="00D80D32" w:rsidP="00D80D3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80D32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D80D32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73477D3D" w14:textId="308A6AAA" w:rsidR="00D80D32" w:rsidRPr="00D80D32" w:rsidRDefault="00D80D32" w:rsidP="00D80D3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80D32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D80D32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D80D32">
        <w:rPr>
          <w:b/>
          <w:color w:val="0000FF"/>
          <w:sz w:val="22"/>
          <w:szCs w:val="22"/>
        </w:rPr>
        <w:t>02.07.2024</w:t>
      </w:r>
      <w:r w:rsidRPr="00D80D32">
        <w:rPr>
          <w:b/>
          <w:color w:val="0000FF"/>
          <w:sz w:val="22"/>
          <w:szCs w:val="22"/>
        </w:rPr>
        <w:t>;</w:t>
      </w:r>
    </w:p>
    <w:p w14:paraId="189C746A" w14:textId="3B00791C" w:rsidR="00D80D32" w:rsidRPr="00085682" w:rsidRDefault="00D80D32" w:rsidP="00D80D32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80D32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D80D32">
        <w:rPr>
          <w:b/>
          <w:color w:val="0000FF"/>
          <w:sz w:val="22"/>
          <w:szCs w:val="22"/>
        </w:rPr>
        <w:t>02.07.2024</w:t>
      </w:r>
      <w:r w:rsidRPr="00D80D32">
        <w:rPr>
          <w:bCs/>
          <w:color w:val="0000FF"/>
          <w:sz w:val="22"/>
          <w:szCs w:val="22"/>
        </w:rPr>
        <w:t>.</w:t>
      </w:r>
    </w:p>
    <w:p w14:paraId="2E9BEE23" w14:textId="77777777" w:rsidR="00D80D32" w:rsidRPr="00B2281D" w:rsidRDefault="00D80D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1 468,91 руб. (Одна тысяча четыреста шестьдесят восемь руб. 91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02DD64F0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80D32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D80D32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41CE61B2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80D32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D80D32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6FE46CD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80D32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D80D32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5024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4DF006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E2662A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D80D32" w:rsidRPr="00D80D32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D1467A9" w14:textId="77777777" w:rsidR="00D80D32" w:rsidRPr="000E3CE0" w:rsidRDefault="00D80D32" w:rsidP="00D80D32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02D99624" w14:textId="77777777" w:rsidR="00D80D32" w:rsidRPr="0006565D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0618B16" w14:textId="77777777" w:rsidR="00D80D32" w:rsidRPr="000E3CE0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не подано ни одной Заявки;</w:t>
      </w:r>
    </w:p>
    <w:p w14:paraId="6921CB0B" w14:textId="77777777" w:rsidR="00D80D32" w:rsidRP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0D32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0776619" w14:textId="77777777" w:rsidR="00D80D32" w:rsidRP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0D32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F94A5A7" w14:textId="77777777" w:rsid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0D32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</w:t>
      </w:r>
      <w:r w:rsidRPr="000E3CE0">
        <w:rPr>
          <w:sz w:val="22"/>
          <w:szCs w:val="22"/>
        </w:rPr>
        <w:t xml:space="preserve">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45B61D5" w14:textId="77777777" w:rsidR="00D80D32" w:rsidRP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D80D32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D80D32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0C4DC88" w14:textId="77777777" w:rsidR="00D80D32" w:rsidRP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0D32">
        <w:rPr>
          <w:b/>
          <w:bCs/>
          <w:sz w:val="22"/>
          <w:szCs w:val="22"/>
        </w:rPr>
        <w:t>12.9.</w:t>
      </w:r>
      <w:r w:rsidRPr="00D80D32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D80D32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B4D1110" w14:textId="77777777" w:rsidR="00D80D32" w:rsidRPr="00D80D32" w:rsidRDefault="00D80D32" w:rsidP="00D80D3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80D32">
        <w:rPr>
          <w:b/>
          <w:bCs/>
          <w:sz w:val="22"/>
          <w:szCs w:val="22"/>
        </w:rPr>
        <w:t>12.10</w:t>
      </w:r>
      <w:r w:rsidRPr="00D80D32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69493D8" w14:textId="77777777" w:rsidR="00D80D32" w:rsidRPr="00D80D32" w:rsidRDefault="00D80D32" w:rsidP="00D80D3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D80D32">
        <w:rPr>
          <w:b/>
          <w:bCs/>
          <w:sz w:val="22"/>
          <w:szCs w:val="22"/>
        </w:rPr>
        <w:t>12.11.</w:t>
      </w:r>
      <w:r w:rsidRPr="00D80D32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D80D32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D80D32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2807D3A4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D80D32" w:rsidRPr="00D80D32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0EEFA732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1AEDD839" w14:textId="77777777" w:rsidR="00A03B9F" w:rsidRPr="000E3CE0" w:rsidRDefault="00A03B9F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82D4678" w14:textId="77777777" w:rsidR="00B93240" w:rsidRDefault="00B93240"/>
    <w:sectPr w:rsidR="00B9324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526D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760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1ED4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B9F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240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0D32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1F5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3612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15B69E84-EBBC-4BD2-B99D-487A7F4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9C04F-CA58-4633-8D00-EEB610DF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7274</TotalTime>
  <Pages>13</Pages>
  <Words>6028</Words>
  <Characters>34363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691</cp:revision>
  <cp:lastPrinted>2021-08-16T14:46:00Z</cp:lastPrinted>
  <dcterms:created xsi:type="dcterms:W3CDTF">2021-08-17T10:15:00Z</dcterms:created>
  <dcterms:modified xsi:type="dcterms:W3CDTF">2025-03-04T12:41:00Z</dcterms:modified>
</cp:coreProperties>
</file>