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АЗГЭ-КАШ/24-5639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378366F5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484BCC2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00300060120461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767F43D4" w:rsidR="00860920" w:rsidRPr="00367C74" w:rsidRDefault="00300D6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B9D2966" w:rsidR="00860920" w:rsidRPr="00367C74" w:rsidRDefault="00300D6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E098EC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00D6A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108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1 496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206B8753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8334D6C" w14:textId="453B2A9A" w:rsidR="00300D6A" w:rsidRDefault="00300D6A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B0F3347" w14:textId="77777777" w:rsidR="00300D6A" w:rsidRPr="00300D6A" w:rsidRDefault="00300D6A" w:rsidP="00300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300D6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300D6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12F2BD2" w14:textId="5208A654" w:rsidR="00300D6A" w:rsidRPr="00300D6A" w:rsidRDefault="00300D6A" w:rsidP="00300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300D6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300D6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300D6A">
        <w:rPr>
          <w:b/>
          <w:color w:val="0000FF"/>
          <w:sz w:val="22"/>
          <w:szCs w:val="22"/>
        </w:rPr>
        <w:t>11.07.2024</w:t>
      </w:r>
      <w:r w:rsidRPr="00300D6A">
        <w:rPr>
          <w:b/>
          <w:color w:val="0000FF"/>
          <w:sz w:val="22"/>
          <w:szCs w:val="22"/>
        </w:rPr>
        <w:t>;</w:t>
      </w:r>
    </w:p>
    <w:p w14:paraId="49B0E909" w14:textId="5DC69CB1" w:rsidR="00300D6A" w:rsidRPr="00085682" w:rsidRDefault="00300D6A" w:rsidP="00300D6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300D6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300D6A">
        <w:rPr>
          <w:b/>
          <w:color w:val="0000FF"/>
          <w:sz w:val="22"/>
          <w:szCs w:val="22"/>
        </w:rPr>
        <w:t>11.07.2024</w:t>
      </w:r>
      <w:r w:rsidRPr="00300D6A">
        <w:rPr>
          <w:bCs/>
          <w:color w:val="0000FF"/>
          <w:sz w:val="22"/>
          <w:szCs w:val="22"/>
        </w:rPr>
        <w:t>.</w:t>
      </w:r>
    </w:p>
    <w:p w14:paraId="09DE1E54" w14:textId="77777777" w:rsidR="00300D6A" w:rsidRPr="00B2281D" w:rsidRDefault="00300D6A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48 806,85 руб. (Сорок восемь тысяч восемьсот шесть руб. 85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1 464,20 руб. (Одна тысяча четыреста шестьдесят четыре руб. 20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48 806,85 руб. (Сорок восемь тысяч восемьсот шесть руб. 85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D84C3E1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300D6A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300D6A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722867CE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300D6A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300D6A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16701F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300D6A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300D6A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4767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2567106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5F2FE0C0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300D6A" w:rsidRPr="00300D6A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B175A4E" w14:textId="77777777" w:rsidR="00300D6A" w:rsidRPr="000E3CE0" w:rsidRDefault="00300D6A" w:rsidP="00300D6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9F06322" w14:textId="77777777" w:rsidR="00300D6A" w:rsidRPr="0006565D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61818D9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sz w:val="22"/>
          <w:szCs w:val="22"/>
        </w:rPr>
        <w:t>- по окончании срока подачи Заявок не подано ни одной Заявки;</w:t>
      </w:r>
    </w:p>
    <w:p w14:paraId="357DFC4C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D44C3AE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213BC69" w14:textId="77777777" w:rsid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FE84E88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300D6A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1E19948C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b/>
          <w:bCs/>
          <w:sz w:val="22"/>
          <w:szCs w:val="22"/>
        </w:rPr>
        <w:t>12.9.</w:t>
      </w:r>
      <w:r w:rsidRPr="00300D6A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300D6A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6647841" w14:textId="77777777" w:rsidR="00300D6A" w:rsidRPr="00300D6A" w:rsidRDefault="00300D6A" w:rsidP="00300D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00D6A">
        <w:rPr>
          <w:b/>
          <w:bCs/>
          <w:sz w:val="22"/>
          <w:szCs w:val="22"/>
        </w:rPr>
        <w:t>12.10</w:t>
      </w:r>
      <w:r w:rsidRPr="00300D6A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76634B2" w14:textId="77777777" w:rsidR="00300D6A" w:rsidRPr="00300D6A" w:rsidRDefault="00300D6A" w:rsidP="00300D6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300D6A">
        <w:rPr>
          <w:b/>
          <w:bCs/>
          <w:sz w:val="22"/>
          <w:szCs w:val="22"/>
        </w:rPr>
        <w:t>12.11.</w:t>
      </w:r>
      <w:r w:rsidRPr="00300D6A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300D6A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300D6A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64A69D11" w:rsidR="006F4669" w:rsidRPr="00D5653D" w:rsidRDefault="00124233" w:rsidP="00D5653D">
      <w:pPr>
        <w:pStyle w:val="2"/>
        <w:numPr>
          <w:ilvl w:val="0"/>
          <w:numId w:val="0"/>
        </w:numPr>
        <w:rPr>
          <w:lang w:val="ru-RU"/>
        </w:rPr>
      </w:pPr>
      <w:r w:rsidRPr="000E3CE0">
        <w:br w:type="page"/>
      </w:r>
      <w:bookmarkStart w:id="81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EBE5AC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300D6A" w:rsidRPr="00300D6A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D0B7BAB" w14:textId="77777777" w:rsidR="00951227" w:rsidRDefault="00951227"/>
    <w:sectPr w:rsidR="00951227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0D6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227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653D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B1776E91-38D5-430A-B469-A133D52A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0CA87-2437-437A-97C0-47B8239B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6025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2024-11-21T09:51:00Z</cp:lastPrinted>
  <dcterms:created xsi:type="dcterms:W3CDTF">2021-08-17T10:15:00Z</dcterms:created>
  <dcterms:modified xsi:type="dcterms:W3CDTF">2025-03-04T12:34:00Z</dcterms:modified>
</cp:coreProperties>
</file>