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АЗГЭ-КАШ/24-5636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1FA25B2" w14:textId="378366F5" w:rsidR="005B748C" w:rsidRDefault="00BA3C5D" w:rsidP="002F0ED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</w:rPr>
        <w:t>Г.о.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</w:p>
    <w:p w14:paraId="048632ED" w14:textId="7484BCC2" w:rsidR="00CA0B6F" w:rsidRPr="0010463C" w:rsidRDefault="00205494" w:rsidP="00205494">
      <w:pPr>
        <w:autoSpaceDE w:val="0"/>
        <w:jc w:val="center"/>
        <w:rPr>
          <w:color w:val="0000FF"/>
          <w:sz w:val="28"/>
          <w:szCs w:val="28"/>
        </w:rPr>
      </w:pPr>
      <w:r w:rsidRPr="00D76C50">
        <w:rPr>
          <w:color w:val="0000FF"/>
          <w:sz w:val="28"/>
          <w:szCs w:val="28"/>
          <w:lang w:eastAsia="ru-RU"/>
        </w:rPr>
        <w:t xml:space="preserve"> 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00300060120455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22.11.2024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284FF223" w:rsidR="00860920" w:rsidRPr="00367C74" w:rsidRDefault="00A47986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7899BC88" w:rsidR="00860920" w:rsidRPr="00367C74" w:rsidRDefault="00A47986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5BB5B340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A47986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14.11.2024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216-З п. 214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329A20FB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  <w:r w:rsidR="0007480B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д.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1 504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50:37:0020412:812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C180BC6" w14:textId="71A857AD" w:rsidR="00885F52" w:rsidRDefault="00885F52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55969D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007FCFD1" w14:textId="16AD3CBC" w:rsidR="00A47986" w:rsidRDefault="00A47986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3DE55EF" w14:textId="77777777" w:rsidR="00A47986" w:rsidRPr="00A47986" w:rsidRDefault="00A47986" w:rsidP="00A4798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A47986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A47986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439387D8" w14:textId="3BF516DF" w:rsidR="00A47986" w:rsidRPr="00A47986" w:rsidRDefault="00A47986" w:rsidP="00A4798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A47986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A47986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05.07.2024</w:t>
      </w:r>
      <w:r w:rsidRPr="00A47986">
        <w:rPr>
          <w:b/>
          <w:color w:val="0000FF"/>
          <w:sz w:val="22"/>
          <w:szCs w:val="22"/>
        </w:rPr>
        <w:t>;</w:t>
      </w:r>
    </w:p>
    <w:p w14:paraId="0DCF3107" w14:textId="57B541DE" w:rsidR="00A47986" w:rsidRPr="00085682" w:rsidRDefault="00A47986" w:rsidP="00A4798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A47986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09.07.2024</w:t>
      </w:r>
      <w:r w:rsidRPr="00A47986">
        <w:rPr>
          <w:bCs/>
          <w:color w:val="0000FF"/>
          <w:sz w:val="22"/>
          <w:szCs w:val="22"/>
        </w:rPr>
        <w:t>.</w:t>
      </w:r>
    </w:p>
    <w:p w14:paraId="0EFFC33A" w14:textId="77777777" w:rsidR="00A47986" w:rsidRPr="00B2281D" w:rsidRDefault="00A47986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49 058,37 руб. (Сорок девять тысяч пятьдесят восемь руб. 37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1 471,75 руб. (Одна тысяча четыреста семьдесят один руб. 75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49 058,37 руб. (Сорок девять тысяч пятьдесят восемь руб. 37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22.11.2024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2E6E2715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CF059D">
        <w:rPr>
          <w:b/>
          <w:color w:val="0000FF"/>
          <w:sz w:val="22"/>
          <w:szCs w:val="22"/>
        </w:rPr>
        <w:t>14</w:t>
      </w:r>
      <w:r>
        <w:rPr>
          <w:b/>
          <w:color w:val="0000FF"/>
          <w:sz w:val="22"/>
          <w:szCs w:val="22"/>
        </w:rPr>
        <w:t>.0</w:t>
      </w:r>
      <w:r w:rsidR="00CF059D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41872F85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CF059D">
        <w:rPr>
          <w:b/>
          <w:color w:val="0000FF"/>
          <w:sz w:val="22"/>
          <w:szCs w:val="22"/>
        </w:rPr>
        <w:t>15</w:t>
      </w:r>
      <w:r>
        <w:rPr>
          <w:b/>
          <w:color w:val="0000FF"/>
          <w:sz w:val="22"/>
          <w:szCs w:val="22"/>
        </w:rPr>
        <w:t>.0</w:t>
      </w:r>
      <w:r w:rsidR="00CF059D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422A6D8D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7A5E37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CF059D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bookmarkStart w:id="56" w:name="_Hlk191990655"/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  <w:bookmarkEnd w:id="56"/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5E3FF7E5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8" w:name="_Toc470009552"/>
      <w:bookmarkStart w:id="59" w:name="_Toc419295277"/>
      <w:bookmarkStart w:id="60" w:name="_Toc423619381"/>
      <w:bookmarkStart w:id="61" w:name="_Toc426462874"/>
      <w:bookmarkStart w:id="62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8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0F289363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7A5E37" w:rsidRPr="007A5E37">
        <w:rPr>
          <w:sz w:val="22"/>
          <w:szCs w:val="22"/>
        </w:rPr>
        <w:t xml:space="preserve">13, 14 и 25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3" w:name="__RefHeading__53_520497706"/>
      <w:bookmarkStart w:id="64" w:name="__RefHeading__68_1698952488"/>
      <w:bookmarkStart w:id="65" w:name="_Toc479691587"/>
      <w:bookmarkEnd w:id="59"/>
      <w:bookmarkEnd w:id="60"/>
      <w:bookmarkEnd w:id="61"/>
      <w:bookmarkEnd w:id="62"/>
      <w:bookmarkEnd w:id="63"/>
      <w:bookmarkEnd w:id="64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5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6" w:name="_Toc423619380"/>
      <w:bookmarkStart w:id="67" w:name="_Toc426462877"/>
      <w:bookmarkStart w:id="68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9" w:name="_Toc419295282"/>
      <w:bookmarkStart w:id="70" w:name="_Toc423619386"/>
      <w:bookmarkStart w:id="71" w:name="_Toc426462880"/>
      <w:bookmarkStart w:id="72" w:name="_Toc428969615"/>
      <w:bookmarkEnd w:id="66"/>
      <w:bookmarkEnd w:id="67"/>
      <w:bookmarkEnd w:id="68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9"/>
      <w:bookmarkEnd w:id="70"/>
      <w:bookmarkEnd w:id="71"/>
      <w:bookmarkEnd w:id="72"/>
      <w:bookmarkEnd w:id="73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4" w:name="_Toc426365734"/>
      <w:bookmarkStart w:id="75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6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6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7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7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67F874A4" w14:textId="77777777" w:rsidR="007A5E37" w:rsidRPr="000E3CE0" w:rsidRDefault="007A5E37" w:rsidP="007A5E3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419FA426" w14:textId="77777777" w:rsidR="007A5E37" w:rsidRPr="0006565D" w:rsidRDefault="007A5E37" w:rsidP="007A5E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4692737" w14:textId="77777777" w:rsidR="007A5E37" w:rsidRPr="000E3CE0" w:rsidRDefault="007A5E37" w:rsidP="007A5E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не подано ни одной Заявки;</w:t>
      </w:r>
    </w:p>
    <w:p w14:paraId="7112218C" w14:textId="77777777" w:rsidR="007A5E37" w:rsidRPr="007A5E37" w:rsidRDefault="007A5E37" w:rsidP="007A5E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A5E37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5F9DFD61" w14:textId="77777777" w:rsidR="007A5E37" w:rsidRPr="007A5E37" w:rsidRDefault="007A5E37" w:rsidP="007A5E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A5E37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4B0E6674" w14:textId="77777777" w:rsidR="007A5E37" w:rsidRDefault="007A5E37" w:rsidP="007A5E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A5E37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8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4"/>
      <w:bookmarkEnd w:id="75"/>
      <w:bookmarkEnd w:id="78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9" w:name="_Hlk130986499"/>
      <w:r w:rsidRPr="001B5838">
        <w:rPr>
          <w:color w:val="0000FF"/>
          <w:sz w:val="22"/>
          <w:szCs w:val="22"/>
        </w:rPr>
        <w:t>прилагается</w:t>
      </w:r>
      <w:bookmarkEnd w:id="79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0" w:name="_Hlk130986518"/>
      <w:r>
        <w:rPr>
          <w:sz w:val="22"/>
          <w:szCs w:val="22"/>
        </w:rPr>
        <w:t>arenda.mosreg.ru</w:t>
      </w:r>
      <w:bookmarkEnd w:id="80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39FCBE10" w14:textId="77777777" w:rsidR="007A5E37" w:rsidRPr="007A5E37" w:rsidRDefault="007A5E37" w:rsidP="007A5E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7A5E37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30144C9F" w14:textId="77777777" w:rsidR="007A5E37" w:rsidRPr="007A5E37" w:rsidRDefault="007A5E37" w:rsidP="007A5E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A5E37">
        <w:rPr>
          <w:b/>
          <w:bCs/>
          <w:sz w:val="22"/>
          <w:szCs w:val="22"/>
        </w:rPr>
        <w:t>12.9.</w:t>
      </w:r>
      <w:r w:rsidRPr="007A5E37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7A5E37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15CC3D51" w14:textId="77777777" w:rsidR="007A5E37" w:rsidRPr="007A5E37" w:rsidRDefault="007A5E37" w:rsidP="007A5E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A5E37">
        <w:rPr>
          <w:b/>
          <w:bCs/>
          <w:sz w:val="22"/>
          <w:szCs w:val="22"/>
        </w:rPr>
        <w:t>12.10</w:t>
      </w:r>
      <w:r w:rsidRPr="007A5E37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758FFD3" w14:textId="77777777" w:rsidR="007A5E37" w:rsidRPr="007A5E37" w:rsidRDefault="007A5E37" w:rsidP="007A5E3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7A5E37">
        <w:rPr>
          <w:b/>
          <w:bCs/>
          <w:sz w:val="22"/>
          <w:szCs w:val="22"/>
        </w:rPr>
        <w:t>12.11.</w:t>
      </w:r>
      <w:r w:rsidRPr="007A5E37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7A5E3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7A5E3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769797E" w14:textId="44374232" w:rsidR="006F4669" w:rsidRPr="0007480B" w:rsidRDefault="00C6401C" w:rsidP="0007480B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  <w:bookmarkStart w:id="81" w:name="_Toc423082997"/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16012C94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</w:t>
      </w:r>
      <w:r w:rsidR="007A5E37" w:rsidRPr="007A5E37">
        <w:rPr>
          <w:sz w:val="18"/>
          <w:szCs w:val="18"/>
        </w:rPr>
        <w:t>13, 14 и 25</w:t>
      </w:r>
      <w:bookmarkStart w:id="82" w:name="_GoBack"/>
      <w:bookmarkEnd w:id="82"/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1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78042251" w14:textId="77777777" w:rsidR="005E049C" w:rsidRDefault="005E049C"/>
    <w:sectPr w:rsidR="005E049C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80B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49C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E37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986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59D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29F1FBBD-CC07-44A8-BDC7-3D390831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8534C-676A-4F66-BE32-ECDE2E16D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7319</TotalTime>
  <Pages>13</Pages>
  <Words>6025</Words>
  <Characters>34344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40289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2021-08-16T14:46:00Z</cp:lastPrinted>
  <dcterms:created xsi:type="dcterms:W3CDTF">2021-08-17T10:15:00Z</dcterms:created>
  <dcterms:modified xsi:type="dcterms:W3CDTF">2025-03-04T12:16:00Z</dcterms:modified>
</cp:coreProperties>
</file>