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АЗГЭ-КАШ/24-5368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8E41D45" w:rsidR="00CA0B6F" w:rsidRPr="0010463C" w:rsidRDefault="00BA3C5D" w:rsidP="00AB42B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AB42B1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00300060120265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11.11.2024</w:t>
            </w:r>
          </w:p>
        </w:tc>
      </w:tr>
      <w:tr w:rsidR="00D05C90" w:rsidRPr="00367C74" w14:paraId="279470CA" w14:textId="77777777" w:rsidTr="00DE6155">
        <w:tc>
          <w:tcPr>
            <w:tcW w:w="5352" w:type="dxa"/>
          </w:tcPr>
          <w:p w14:paraId="13171D38" w14:textId="77777777" w:rsidR="00D05C90" w:rsidRPr="00367C74" w:rsidRDefault="00D05C90" w:rsidP="00D05C90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D05C90" w:rsidRPr="00367C74" w:rsidRDefault="00D05C90" w:rsidP="00D05C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8893881" w:rsidR="00D05C90" w:rsidRPr="00367C74" w:rsidRDefault="00D05C90" w:rsidP="00D05C9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D05C90" w:rsidRPr="00367C74" w14:paraId="3CC38D2B" w14:textId="77777777" w:rsidTr="00DE6155">
        <w:tc>
          <w:tcPr>
            <w:tcW w:w="5352" w:type="dxa"/>
          </w:tcPr>
          <w:p w14:paraId="15208E3C" w14:textId="0EF237D9" w:rsidR="00D05C90" w:rsidRPr="00367C74" w:rsidRDefault="00D05C90" w:rsidP="00D05C90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23D61AB0" w:rsidR="00D05C90" w:rsidRPr="00367C74" w:rsidRDefault="00D05C90" w:rsidP="00D05C9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4B40865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05C90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01.11.2024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207-З п. 53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5243A958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8C4878A" w14:textId="77777777" w:rsidR="00AB42B1" w:rsidRPr="000E3CE0" w:rsidRDefault="00AB42B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1 506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50:37:0020412:793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19E262A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1B2AF832" w14:textId="1C385D62" w:rsidR="00D05C90" w:rsidRDefault="00D05C9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F7BCBF6" w14:textId="77777777" w:rsidR="00D05C90" w:rsidRPr="006034EA" w:rsidRDefault="00D05C90" w:rsidP="00D05C9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3B4C66B2" w14:textId="47C5F717" w:rsidR="00D05C90" w:rsidRPr="006034EA" w:rsidRDefault="00D05C90" w:rsidP="00D05C9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03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07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7D0C9BB1" w14:textId="2695458B" w:rsidR="00D05C90" w:rsidRDefault="00D05C90" w:rsidP="00D05C9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</w:t>
      </w:r>
      <w:r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07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Cs/>
          <w:color w:val="0000FF"/>
          <w:sz w:val="22"/>
          <w:szCs w:val="22"/>
        </w:rPr>
        <w:t>.</w:t>
      </w:r>
    </w:p>
    <w:p w14:paraId="39633F2F" w14:textId="77777777" w:rsidR="00D05C90" w:rsidRPr="00B2281D" w:rsidRDefault="00D05C9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49 119,39 руб. (Сорок девять тысяч сто девятнадцать руб. 39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1 473,58 руб. (Одна тысяча четыреста семьдесят три руб. 58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49 119,39 руб. (Сорок девять тысяч сто девятнадцать руб. 39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11.11.2024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AC05B6D" w14:textId="77777777" w:rsidR="00D05C90" w:rsidRPr="00513D4A" w:rsidRDefault="00D05C90" w:rsidP="00D05C90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40804FAC" w14:textId="77777777" w:rsidR="00D05C90" w:rsidRPr="00367B6B" w:rsidRDefault="00D05C90" w:rsidP="00D05C9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57D42B1" w14:textId="77777777" w:rsidR="00D05C90" w:rsidRPr="00513D4A" w:rsidRDefault="00D05C90" w:rsidP="00D05C9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0174458A" w14:textId="77777777" w:rsidR="00D05C90" w:rsidRPr="00367B6B" w:rsidRDefault="00D05C90" w:rsidP="00D05C9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49C6C50" w14:textId="77777777" w:rsidR="00D05C90" w:rsidRPr="00513D4A" w:rsidRDefault="00D05C90" w:rsidP="00D05C90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5FF42735" w14:textId="77777777" w:rsidR="00D05C90" w:rsidRPr="00367B6B" w:rsidRDefault="00D05C90" w:rsidP="00D05C90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34910202" w14:textId="77777777" w:rsidR="00D05C90" w:rsidRPr="00513D4A" w:rsidRDefault="00D05C90" w:rsidP="00D05C90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1C13E053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B4EA99F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D05C90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D05C90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2611BF00" w14:textId="77777777" w:rsidR="00D05C90" w:rsidRPr="000E3CE0" w:rsidRDefault="00D05C90" w:rsidP="00D05C9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11D93859" w14:textId="77777777" w:rsidR="00D05C90" w:rsidRPr="0006565D" w:rsidRDefault="00D05C90" w:rsidP="00D05C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5535D89" w14:textId="77777777" w:rsidR="00D05C90" w:rsidRPr="00BE0A09" w:rsidRDefault="00D05C90" w:rsidP="00D05C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7A383B3D" w14:textId="77777777" w:rsidR="00D05C90" w:rsidRPr="00BE0A09" w:rsidRDefault="00D05C90" w:rsidP="00D05C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5A4597A2" w14:textId="77777777" w:rsidR="00D05C90" w:rsidRPr="00BE0A09" w:rsidRDefault="00D05C90" w:rsidP="00D05C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3AD70116" w14:textId="77777777" w:rsidR="00D05C90" w:rsidRDefault="00D05C90" w:rsidP="00D05C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119AF0B2" w14:textId="77777777" w:rsidR="00D05C90" w:rsidRPr="00BE0A09" w:rsidRDefault="00D05C90" w:rsidP="00D05C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0010A054" w14:textId="77777777" w:rsidR="00D05C90" w:rsidRPr="00BE0A09" w:rsidRDefault="00D05C90" w:rsidP="00D05C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8E36AD1" w14:textId="77777777" w:rsidR="00D05C90" w:rsidRPr="00BE0A09" w:rsidRDefault="00D05C90" w:rsidP="00D05C9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785A586" w14:textId="77777777" w:rsidR="00D05C90" w:rsidRPr="00BE0A09" w:rsidRDefault="00D05C90" w:rsidP="00D05C9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776DD80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D05C90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D05C90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6224922F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3008F61C" w14:textId="77777777" w:rsidR="00AB42B1" w:rsidRPr="000E3CE0" w:rsidRDefault="00AB42B1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33BACF25" w14:textId="77777777" w:rsidR="00327C01" w:rsidRDefault="00327C01"/>
    <w:sectPr w:rsidR="00327C01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27C01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2B1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5C90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0EEA1787-EE08-4042-AA2F-6F44AF62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D0B2A-959A-4881-B72B-89D91E79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7270</TotalTime>
  <Pages>13</Pages>
  <Words>6025</Words>
  <Characters>34347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40292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2025-03-14T12:24:00Z</dcterms:modified>
</cp:coreProperties>
</file>