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АЗГЭ-КАШ/24-5276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3E30B31F" w:rsidR="00CA0B6F" w:rsidRPr="0010463C" w:rsidRDefault="00BA3C5D" w:rsidP="00F3044F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F3044F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proofErr w:type="gramStart"/>
      <w:r w:rsidR="00205494" w:rsidRPr="00D76C50">
        <w:rPr>
          <w:color w:val="0000FF"/>
          <w:sz w:val="28"/>
          <w:szCs w:val="28"/>
          <w:lang w:eastAsia="ru-RU"/>
        </w:rPr>
        <w:t>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 xml:space="preserve"> Для</w:t>
      </w:r>
      <w:proofErr w:type="gramEnd"/>
      <w:r w:rsidR="00205494">
        <w:rPr>
          <w:color w:val="0000FF"/>
          <w:sz w:val="28"/>
          <w:szCs w:val="28"/>
        </w:rPr>
        <w:t xml:space="preserve">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00300060120179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07.11.2024</w:t>
            </w:r>
          </w:p>
        </w:tc>
      </w:tr>
      <w:tr w:rsidR="00A16517" w:rsidRPr="00367C74" w14:paraId="279470CA" w14:textId="77777777" w:rsidTr="00DE6155">
        <w:tc>
          <w:tcPr>
            <w:tcW w:w="5352" w:type="dxa"/>
          </w:tcPr>
          <w:p w14:paraId="13171D38" w14:textId="77777777" w:rsidR="00A16517" w:rsidRPr="00367C74" w:rsidRDefault="00A16517" w:rsidP="00A16517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A16517" w:rsidRPr="00367C74" w:rsidRDefault="00A16517" w:rsidP="00A16517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29FFCFD5" w:rsidR="00A16517" w:rsidRPr="00367C74" w:rsidRDefault="00A16517" w:rsidP="00A1651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22.04.2025</w:t>
            </w:r>
          </w:p>
        </w:tc>
      </w:tr>
      <w:tr w:rsidR="00A16517" w:rsidRPr="00367C74" w14:paraId="3CC38D2B" w14:textId="77777777" w:rsidTr="00DE6155">
        <w:tc>
          <w:tcPr>
            <w:tcW w:w="5352" w:type="dxa"/>
          </w:tcPr>
          <w:p w14:paraId="15208E3C" w14:textId="0EF237D9" w:rsidR="00A16517" w:rsidRPr="00367C74" w:rsidRDefault="00A16517" w:rsidP="00A16517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6147076F" w:rsidR="00A16517" w:rsidRPr="00367C74" w:rsidRDefault="00A16517" w:rsidP="00A1651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24.04.2025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630EBAAA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A16517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24.10.2024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201-З п. 138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5DB102DA" w:rsidR="00FD6D6C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6AC75BE1" w14:textId="77777777" w:rsidR="00585E14" w:rsidRPr="000E3CE0" w:rsidRDefault="00585E14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lastRenderedPageBreak/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Г.о.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7D1CBC26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городской округ Кашира, </w:t>
      </w:r>
      <w:r w:rsidR="00585E14"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д. Никулино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1 499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50:37:0020412:798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1C81945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648B5B0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01D1E825" w:rsidR="00CD24BC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6CC39168" w14:textId="4F6DE58A" w:rsidR="00A16517" w:rsidRDefault="00A16517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629A95A" w14:textId="77777777" w:rsidR="00A16517" w:rsidRPr="006034EA" w:rsidRDefault="00A16517" w:rsidP="00A1651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6034EA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6034EA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075298EC" w14:textId="5861C5D4" w:rsidR="00A16517" w:rsidRPr="006034EA" w:rsidRDefault="00A16517" w:rsidP="00A1651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6034EA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6034EA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>
        <w:rPr>
          <w:b/>
          <w:color w:val="0000FF"/>
          <w:sz w:val="22"/>
          <w:szCs w:val="22"/>
        </w:rPr>
        <w:t>04</w:t>
      </w:r>
      <w:r>
        <w:rPr>
          <w:b/>
          <w:color w:val="0000FF"/>
          <w:sz w:val="22"/>
          <w:szCs w:val="22"/>
        </w:rPr>
        <w:t>.</w:t>
      </w:r>
      <w:r>
        <w:rPr>
          <w:b/>
          <w:color w:val="0000FF"/>
          <w:sz w:val="22"/>
          <w:szCs w:val="22"/>
        </w:rPr>
        <w:t>07</w:t>
      </w:r>
      <w:r>
        <w:rPr>
          <w:b/>
          <w:color w:val="0000FF"/>
          <w:sz w:val="22"/>
          <w:szCs w:val="22"/>
        </w:rPr>
        <w:t>.202</w:t>
      </w:r>
      <w:r>
        <w:rPr>
          <w:b/>
          <w:color w:val="0000FF"/>
          <w:sz w:val="22"/>
          <w:szCs w:val="22"/>
        </w:rPr>
        <w:t>4</w:t>
      </w:r>
      <w:r w:rsidRPr="006034EA">
        <w:rPr>
          <w:b/>
          <w:color w:val="0000FF"/>
          <w:sz w:val="22"/>
          <w:szCs w:val="22"/>
        </w:rPr>
        <w:t>;</w:t>
      </w:r>
    </w:p>
    <w:p w14:paraId="06C14432" w14:textId="59C0548A" w:rsidR="00A16517" w:rsidRDefault="00A16517" w:rsidP="00A1651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6034EA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>
        <w:rPr>
          <w:b/>
          <w:color w:val="0000FF"/>
          <w:sz w:val="22"/>
          <w:szCs w:val="22"/>
        </w:rPr>
        <w:t>04.07.2024</w:t>
      </w:r>
      <w:r w:rsidRPr="006034EA">
        <w:rPr>
          <w:bCs/>
          <w:color w:val="0000FF"/>
          <w:sz w:val="22"/>
          <w:szCs w:val="22"/>
        </w:rPr>
        <w:t>.</w:t>
      </w:r>
    </w:p>
    <w:p w14:paraId="460BB06E" w14:textId="400475D8" w:rsidR="00A16517" w:rsidRPr="00B2281D" w:rsidRDefault="00A16517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48 900,52 руб. (Сорок восемь тысяч девятьсот руб. 52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1 467,01 руб. (Одна тысяча четыреста шестьдесят семь руб. 01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48 900,52 руб. (Сорок восемь тысяч девятьсот руб. 52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07.11.2024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1F6934A6" w14:textId="77777777" w:rsidR="00A16517" w:rsidRPr="00513D4A" w:rsidRDefault="00A16517" w:rsidP="00A16517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22.04.2025 18:00</w:t>
      </w:r>
      <w:r w:rsidRPr="00513D4A">
        <w:rPr>
          <w:b/>
          <w:color w:val="0000FF"/>
          <w:sz w:val="22"/>
          <w:szCs w:val="22"/>
        </w:rPr>
        <w:t>.</w:t>
      </w:r>
    </w:p>
    <w:p w14:paraId="22158BCA" w14:textId="77777777" w:rsidR="00A16517" w:rsidRPr="00367B6B" w:rsidRDefault="00A16517" w:rsidP="00A1651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2FA082CD" w14:textId="77777777" w:rsidR="00A16517" w:rsidRPr="00513D4A" w:rsidRDefault="00A16517" w:rsidP="00A1651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2.9. </w:t>
      </w:r>
      <w:r>
        <w:rPr>
          <w:b/>
          <w:bCs/>
          <w:sz w:val="22"/>
          <w:szCs w:val="22"/>
        </w:rPr>
        <w:t>Дата</w:t>
      </w:r>
      <w:r w:rsidRPr="00513D4A">
        <w:rPr>
          <w:b/>
          <w:bCs/>
          <w:sz w:val="22"/>
          <w:szCs w:val="22"/>
        </w:rPr>
        <w:t xml:space="preserve"> окончания рассмотрения Заявок: </w:t>
      </w:r>
      <w:r>
        <w:rPr>
          <w:b/>
          <w:color w:val="0000FF"/>
          <w:sz w:val="22"/>
          <w:szCs w:val="22"/>
        </w:rPr>
        <w:t>23.04.2025</w:t>
      </w:r>
      <w:r w:rsidRPr="00513D4A">
        <w:rPr>
          <w:b/>
          <w:color w:val="0000FF"/>
          <w:sz w:val="22"/>
          <w:szCs w:val="22"/>
        </w:rPr>
        <w:t>.</w:t>
      </w:r>
    </w:p>
    <w:p w14:paraId="3BC6B1B6" w14:textId="77777777" w:rsidR="00A16517" w:rsidRPr="00367B6B" w:rsidRDefault="00A16517" w:rsidP="00A1651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509C78A5" w14:textId="77777777" w:rsidR="00A16517" w:rsidRPr="00513D4A" w:rsidRDefault="00A16517" w:rsidP="00A16517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2.10. Место проведения аукциона: </w:t>
      </w:r>
      <w:r w:rsidRPr="00513D4A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Pr="00513D4A">
        <w:t>.</w:t>
      </w:r>
      <w:r>
        <w:t xml:space="preserve"> </w:t>
      </w:r>
    </w:p>
    <w:p w14:paraId="1DCD3081" w14:textId="77777777" w:rsidR="00A16517" w:rsidRPr="00367B6B" w:rsidRDefault="00A16517" w:rsidP="00A16517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63CA812E" w14:textId="77777777" w:rsidR="00A16517" w:rsidRPr="00513D4A" w:rsidRDefault="00A16517" w:rsidP="00A16517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lastRenderedPageBreak/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24.04.2025 12:00</w:t>
      </w:r>
      <w:r w:rsidRPr="00513D4A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1C631DBF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учетом Раздела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lastRenderedPageBreak/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6210FBE6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</w:t>
      </w:r>
      <w:r w:rsidR="00A16517">
        <w:rPr>
          <w:sz w:val="22"/>
          <w:szCs w:val="22"/>
        </w:rPr>
        <w:t xml:space="preserve">, </w:t>
      </w:r>
      <w:r w:rsidRPr="00F52526">
        <w:rPr>
          <w:sz w:val="22"/>
          <w:szCs w:val="22"/>
        </w:rPr>
        <w:t>14</w:t>
      </w:r>
      <w:r w:rsidR="00A16517">
        <w:rPr>
          <w:sz w:val="22"/>
          <w:szCs w:val="22"/>
        </w:rPr>
        <w:t xml:space="preserve"> и 25</w:t>
      </w:r>
      <w:r w:rsidRPr="00F52526">
        <w:rPr>
          <w:sz w:val="22"/>
          <w:szCs w:val="22"/>
        </w:rPr>
        <w:t xml:space="preserve">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lastRenderedPageBreak/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документы, подтверждающие внесение задатка</w:t>
      </w:r>
      <w:r>
        <w:rPr>
          <w:bCs/>
          <w:sz w:val="20"/>
          <w:szCs w:val="22"/>
        </w:rPr>
        <w:t>.*</w:t>
      </w:r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6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6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3CB4172A" w14:textId="77777777" w:rsidR="00A16517" w:rsidRPr="000E3CE0" w:rsidRDefault="00A16517" w:rsidP="00A16517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63E9712F" w14:textId="77777777" w:rsidR="00A16517" w:rsidRPr="0006565D" w:rsidRDefault="00A16517" w:rsidP="00A1651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0DA80A7E" w14:textId="77777777" w:rsidR="00A16517" w:rsidRPr="00BE0A09" w:rsidRDefault="00A16517" w:rsidP="00A1651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окончании срока подачи Заявок не подано ни одной Заявки;</w:t>
      </w:r>
    </w:p>
    <w:p w14:paraId="02A74544" w14:textId="77777777" w:rsidR="00A16517" w:rsidRPr="00BE0A09" w:rsidRDefault="00A16517" w:rsidP="00A1651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6618EBBC" w14:textId="77777777" w:rsidR="00A16517" w:rsidRPr="00BE0A09" w:rsidRDefault="00A16517" w:rsidP="00A1651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651887AE" w14:textId="77777777" w:rsidR="00A16517" w:rsidRDefault="00A16517" w:rsidP="00A1651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7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8" w:name="_Hlk130986499"/>
      <w:r w:rsidRPr="001B5838">
        <w:rPr>
          <w:color w:val="0000FF"/>
          <w:sz w:val="22"/>
          <w:szCs w:val="22"/>
        </w:rPr>
        <w:t>прилагается</w:t>
      </w:r>
      <w:bookmarkEnd w:id="78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9" w:name="_Hlk130986518"/>
      <w:r>
        <w:rPr>
          <w:sz w:val="22"/>
          <w:szCs w:val="22"/>
        </w:rPr>
        <w:t>arenda.mosreg.ru</w:t>
      </w:r>
      <w:bookmarkEnd w:id="79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27B042D2" w14:textId="77777777" w:rsidR="00A16517" w:rsidRPr="00BE0A09" w:rsidRDefault="00A16517" w:rsidP="00A1651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BE0A09">
        <w:rPr>
          <w:sz w:val="22"/>
          <w:szCs w:val="22"/>
        </w:rPr>
        <w:t xml:space="preserve">соответствии с пунктами 12.5 и 12.6 Извещения, обязаны подписать договор аренды Земельного участка </w:t>
      </w:r>
      <w:r w:rsidRPr="00BE0A09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300031E8" w14:textId="77777777" w:rsidR="00A16517" w:rsidRPr="00BE0A09" w:rsidRDefault="00A16517" w:rsidP="00A1651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b/>
          <w:bCs/>
          <w:sz w:val="22"/>
          <w:szCs w:val="22"/>
        </w:rPr>
        <w:t>12.9.</w:t>
      </w:r>
      <w:r w:rsidRPr="00BE0A09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BE0A09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12874CED" w14:textId="77777777" w:rsidR="00A16517" w:rsidRPr="00BE0A09" w:rsidRDefault="00A16517" w:rsidP="00A1651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b/>
          <w:bCs/>
          <w:sz w:val="22"/>
          <w:szCs w:val="22"/>
        </w:rPr>
        <w:t>12.10</w:t>
      </w:r>
      <w:r w:rsidRPr="00BE0A09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6B9EEA0D" w14:textId="77777777" w:rsidR="00A16517" w:rsidRPr="00BE0A09" w:rsidRDefault="00A16517" w:rsidP="00A16517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BE0A09">
        <w:rPr>
          <w:b/>
          <w:bCs/>
          <w:sz w:val="22"/>
          <w:szCs w:val="22"/>
        </w:rPr>
        <w:t>12.11.</w:t>
      </w:r>
      <w:r w:rsidRPr="00BE0A09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BE0A09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BE0A09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0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</w:t>
      </w:r>
      <w:r w:rsidRPr="00526AE0">
        <w:rPr>
          <w:bCs/>
          <w:sz w:val="16"/>
          <w:szCs w:val="18"/>
        </w:rPr>
        <w:t xml:space="preserve"> 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04883C8C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>, а также в иных случаях, предусмотренных пунктами 13</w:t>
      </w:r>
      <w:r w:rsidR="00A16517">
        <w:rPr>
          <w:sz w:val="18"/>
          <w:szCs w:val="18"/>
        </w:rPr>
        <w:t xml:space="preserve">, </w:t>
      </w:r>
      <w:r>
        <w:rPr>
          <w:sz w:val="18"/>
          <w:szCs w:val="18"/>
        </w:rPr>
        <w:t>14</w:t>
      </w:r>
      <w:r w:rsidR="00A16517">
        <w:rPr>
          <w:sz w:val="18"/>
          <w:szCs w:val="18"/>
        </w:rPr>
        <w:t xml:space="preserve"> и 25</w:t>
      </w:r>
      <w:bookmarkStart w:id="81" w:name="_GoBack"/>
      <w:bookmarkEnd w:id="81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0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68E73C0A" w:rsidR="00B9373C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9F73DC1" w14:textId="77777777" w:rsidR="00941721" w:rsidRPr="000E3CE0" w:rsidRDefault="00941721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lastRenderedPageBreak/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6E5ED2D0" w14:textId="77777777" w:rsidR="00D73EFC" w:rsidRDefault="00D73EFC"/>
    <w:sectPr w:rsidR="00D73EFC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EA4E5" w14:textId="77777777" w:rsidR="00E96503" w:rsidRDefault="00E96503">
      <w:r>
        <w:separator/>
      </w:r>
    </w:p>
  </w:endnote>
  <w:endnote w:type="continuationSeparator" w:id="0">
    <w:p w14:paraId="0EAEAF15" w14:textId="77777777" w:rsidR="00E96503" w:rsidRDefault="00E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6C3C6E17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08C" w:rsidRPr="00DC008C">
          <w:rPr>
            <w:noProof/>
            <w:lang w:val="ru-RU"/>
          </w:rPr>
          <w:t>9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316BF" w14:textId="77777777" w:rsidR="00E96503" w:rsidRDefault="00E96503">
      <w:r>
        <w:separator/>
      </w:r>
    </w:p>
  </w:footnote>
  <w:footnote w:type="continuationSeparator" w:id="0">
    <w:p w14:paraId="1B04902A" w14:textId="77777777" w:rsidR="00E96503" w:rsidRDefault="00E96503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87E96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5E14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21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51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3EFC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44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4771913A-DCBE-4173-B1DF-AA7E09B0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230BE4-F260-405D-9FC1-7830852C3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7270</TotalTime>
  <Pages>13</Pages>
  <Words>6023</Words>
  <Characters>34334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40277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689</cp:revision>
  <cp:lastPrinted>2021-08-16T14:46:00Z</cp:lastPrinted>
  <dcterms:created xsi:type="dcterms:W3CDTF">2021-08-17T10:15:00Z</dcterms:created>
  <dcterms:modified xsi:type="dcterms:W3CDTF">2025-03-14T12:02:00Z</dcterms:modified>
</cp:coreProperties>
</file>