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АЗГЭ-КАШ/24-3389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4325DA9" w:rsidR="00CA0B6F" w:rsidRPr="0010463C" w:rsidRDefault="00BA3C5D" w:rsidP="00E20CE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E20CE4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00300060118728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08.08.2024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63C1510" w:rsidR="00860920" w:rsidRPr="00367C74" w:rsidRDefault="004D53E7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04</w:t>
            </w:r>
            <w:r w:rsidR="00860920"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86E3E72" w:rsidR="00860920" w:rsidRPr="00367C74" w:rsidRDefault="004D53E7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</w:t>
            </w:r>
            <w:r>
              <w:rPr>
                <w:color w:val="0000FF"/>
                <w:sz w:val="28"/>
                <w:szCs w:val="28"/>
              </w:rPr>
              <w:t>04</w:t>
            </w:r>
            <w:r w:rsidR="00860920"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0F14DEA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D53E7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02.08.2024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142-З п. 265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6D067F9F" w14:textId="77777777" w:rsidR="00E20CE4" w:rsidRDefault="00E20CE4" w:rsidP="00BE5B57">
      <w:pPr>
        <w:autoSpaceDE w:val="0"/>
        <w:spacing w:line="276" w:lineRule="auto"/>
        <w:jc w:val="both"/>
        <w:rPr>
          <w:b/>
          <w:noProof/>
          <w:sz w:val="22"/>
          <w:szCs w:val="22"/>
          <w:lang w:eastAsia="en-US"/>
        </w:rPr>
      </w:pPr>
    </w:p>
    <w:p w14:paraId="4FCE0257" w14:textId="13A2F10F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р-н городской округ Кашира, д </w:t>
      </w:r>
      <w:proofErr w:type="spellStart"/>
      <w:r>
        <w:rPr>
          <w:color w:val="0000FF"/>
          <w:sz w:val="22"/>
          <w:szCs w:val="22"/>
        </w:rPr>
        <w:t>Руднево</w:t>
      </w:r>
      <w:proofErr w:type="spellEnd"/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1 300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30293C3B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50:37:0010208:1322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E20CE4">
        <w:rPr>
          <w:color w:val="0000FF"/>
          <w:sz w:val="22"/>
          <w:szCs w:val="22"/>
          <w:lang w:eastAsia="ru-RU"/>
        </w:rPr>
        <w:br/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AA31D05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E20CE4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0815ED2D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C389B62" w14:textId="277C9A41" w:rsidR="00E20CE4" w:rsidRDefault="00E20CE4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719E3F8" w14:textId="77777777" w:rsidR="004D53E7" w:rsidRPr="004D53E7" w:rsidRDefault="004D53E7" w:rsidP="004D53E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4D53E7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4D53E7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374B9801" w14:textId="06156951" w:rsidR="004D53E7" w:rsidRPr="004D53E7" w:rsidRDefault="004D53E7" w:rsidP="004D53E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D53E7">
        <w:rPr>
          <w:bCs/>
          <w:color w:val="0000FF"/>
          <w:sz w:val="22"/>
          <w:szCs w:val="22"/>
        </w:rPr>
        <w:lastRenderedPageBreak/>
        <w:t xml:space="preserve">- на официальном сайте Российской Федерации в информационно-телекоммуникационной сети «Интернет» </w:t>
      </w:r>
      <w:r w:rsidRPr="004D53E7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07.06.2024</w:t>
      </w:r>
      <w:r w:rsidRPr="004D53E7">
        <w:rPr>
          <w:b/>
          <w:color w:val="0000FF"/>
          <w:sz w:val="22"/>
          <w:szCs w:val="22"/>
        </w:rPr>
        <w:t>;</w:t>
      </w:r>
    </w:p>
    <w:p w14:paraId="6A134264" w14:textId="0FACF1ED" w:rsidR="004D53E7" w:rsidRPr="00085682" w:rsidRDefault="004D53E7" w:rsidP="004D53E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4D53E7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10.06.2024</w:t>
      </w:r>
      <w:r w:rsidRPr="004D53E7">
        <w:rPr>
          <w:bCs/>
          <w:color w:val="0000FF"/>
          <w:sz w:val="22"/>
          <w:szCs w:val="22"/>
        </w:rPr>
        <w:t>.</w:t>
      </w:r>
    </w:p>
    <w:p w14:paraId="723686E7" w14:textId="77777777" w:rsidR="004D53E7" w:rsidRPr="00B2281D" w:rsidRDefault="004D53E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87 709,05 руб. (Восемьдесят семь тысяч семьсот девять руб. 05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2 631,27 руб. (Две тысячи шестьсот тридцать один руб. 27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6816D06C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87 709,05 руб. (Восемьдесят семь тысяч семьсот девять руб. </w:t>
      </w:r>
      <w:r w:rsidR="00E20CE4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05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08.08.2024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5398B41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4D53E7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4D53E7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</w:t>
      </w:r>
      <w:r w:rsidR="004D53E7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 xml:space="preserve">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20FF879F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4D53E7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4D53E7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</w:t>
      </w:r>
      <w:r w:rsidR="004D53E7">
        <w:rPr>
          <w:b/>
          <w:color w:val="0000FF"/>
          <w:sz w:val="22"/>
          <w:szCs w:val="22"/>
        </w:rPr>
        <w:t>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6DE5F204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4D53E7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</w:t>
      </w:r>
      <w:r w:rsidR="004D53E7">
        <w:rPr>
          <w:b/>
          <w:color w:val="0000FF"/>
          <w:sz w:val="22"/>
          <w:szCs w:val="22"/>
        </w:rPr>
        <w:t>04</w:t>
      </w:r>
      <w:r>
        <w:rPr>
          <w:b/>
          <w:color w:val="0000FF"/>
          <w:sz w:val="22"/>
          <w:szCs w:val="22"/>
        </w:rPr>
        <w:t>.202</w:t>
      </w:r>
      <w:r w:rsidR="004D53E7">
        <w:rPr>
          <w:b/>
          <w:color w:val="0000FF"/>
          <w:sz w:val="22"/>
          <w:szCs w:val="22"/>
        </w:rPr>
        <w:t>5</w:t>
      </w:r>
      <w:r>
        <w:rPr>
          <w:b/>
          <w:color w:val="0000FF"/>
          <w:sz w:val="22"/>
          <w:szCs w:val="22"/>
        </w:rPr>
        <w:t xml:space="preserve"> 12:00</w:t>
      </w:r>
      <w:r w:rsidRPr="00EE6C3F">
        <w:rPr>
          <w:b/>
          <w:color w:val="0000FF"/>
          <w:sz w:val="22"/>
          <w:szCs w:val="22"/>
        </w:rPr>
        <w:t>.</w:t>
      </w: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0245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lastRenderedPageBreak/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2756198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E20CE4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E20CE4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D9F4DE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4D53E7" w:rsidRPr="004D53E7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76705AC" w14:textId="77777777" w:rsidR="004D53E7" w:rsidRPr="000E3CE0" w:rsidRDefault="004D53E7" w:rsidP="004D53E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651706E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4D53E7">
        <w:rPr>
          <w:sz w:val="22"/>
          <w:szCs w:val="22"/>
        </w:rPr>
        <w:t>по окончании срока подачи Заявок была подана только одна Заявка;</w:t>
      </w:r>
    </w:p>
    <w:p w14:paraId="1D52E762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sz w:val="22"/>
          <w:szCs w:val="22"/>
        </w:rPr>
        <w:t>- по окончании срока подачи Заявок не подано ни одной Заявки;</w:t>
      </w:r>
    </w:p>
    <w:p w14:paraId="10834FA7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8938439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6E444E47" w14:textId="77777777" w:rsid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sz w:val="22"/>
          <w:szCs w:val="22"/>
        </w:rPr>
        <w:t>- в случае если в течении 10 (десяти) 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1E1C913C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4D53E7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4D53E7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48FC72F4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b/>
          <w:bCs/>
          <w:sz w:val="22"/>
          <w:szCs w:val="22"/>
        </w:rPr>
        <w:t>12.9.</w:t>
      </w:r>
      <w:r w:rsidRPr="004D53E7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4D53E7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7D2D169" w14:textId="77777777" w:rsidR="004D53E7" w:rsidRPr="004D53E7" w:rsidRDefault="004D53E7" w:rsidP="004D5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4D53E7">
        <w:rPr>
          <w:b/>
          <w:bCs/>
          <w:sz w:val="22"/>
          <w:szCs w:val="22"/>
        </w:rPr>
        <w:t>12.10</w:t>
      </w:r>
      <w:r w:rsidRPr="004D53E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DB869A9" w14:textId="77777777" w:rsidR="004D53E7" w:rsidRPr="004D53E7" w:rsidRDefault="004D53E7" w:rsidP="004D53E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D53E7">
        <w:rPr>
          <w:b/>
          <w:bCs/>
          <w:sz w:val="22"/>
          <w:szCs w:val="22"/>
        </w:rPr>
        <w:t>12.11.</w:t>
      </w:r>
      <w:r w:rsidRPr="004D53E7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4D53E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4D53E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577BFD5C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4D53E7" w:rsidRPr="004D53E7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185CBBD" w14:textId="77777777" w:rsidR="00E07B50" w:rsidRDefault="00E07B50"/>
    <w:sectPr w:rsidR="00E07B50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4A804C1B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CE4" w:rsidRPr="00E20CE4">
          <w:rPr>
            <w:noProof/>
            <w:lang w:val="ru-RU"/>
          </w:rPr>
          <w:t>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3E7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B50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0CE4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C9186341-B81D-422F-A47D-87A293E5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226B7-AE21-4DD9-A05D-F3F67790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6021</Words>
  <Characters>34324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40265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2024-08-07T09:13:00Z</dcterms:created>
  <dcterms:modified xsi:type="dcterms:W3CDTF">2025-03-04T11:20:00Z</dcterms:modified>
</cp:coreProperties>
</file>