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АЗГЭ-КАШ/24-1882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03B16AB3" w:rsidR="00CA0B6F" w:rsidRPr="0010463C" w:rsidRDefault="00BA3C5D" w:rsidP="00205494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6B76A0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вид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 xml:space="preserve"> использования</w:t>
      </w:r>
      <w:proofErr w:type="gramEnd"/>
      <w:r w:rsidR="00205494" w:rsidRPr="00D76C50">
        <w:rPr>
          <w:color w:val="0000FF"/>
          <w:sz w:val="28"/>
          <w:szCs w:val="28"/>
          <w:lang w:eastAsia="ru-RU"/>
        </w:rPr>
        <w:t>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</w:t>
            </w:r>
            <w:proofErr w:type="spellStart"/>
            <w:r>
              <w:rPr>
                <w:bCs/>
                <w:sz w:val="26"/>
                <w:szCs w:val="26"/>
              </w:rPr>
              <w:t>torgi</w:t>
            </w:r>
            <w:bookmarkEnd w:id="0"/>
            <w:proofErr w:type="spellEnd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00300060117595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17.05.2024</w:t>
            </w:r>
          </w:p>
        </w:tc>
      </w:tr>
      <w:tr w:rsidR="00CD1210" w:rsidRPr="00367C74" w14:paraId="279470CA" w14:textId="77777777" w:rsidTr="00DE6155">
        <w:tc>
          <w:tcPr>
            <w:tcW w:w="5352" w:type="dxa"/>
          </w:tcPr>
          <w:p w14:paraId="13171D38" w14:textId="77777777" w:rsidR="00CD1210" w:rsidRPr="00367C74" w:rsidRDefault="00CD1210" w:rsidP="00CD1210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CD1210" w:rsidRPr="00367C74" w:rsidRDefault="00CD1210" w:rsidP="00CD1210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5C7A22C1" w:rsidR="00CD1210" w:rsidRPr="00367C74" w:rsidRDefault="00CD1210" w:rsidP="00CD121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CD1210" w:rsidRPr="00367C74" w14:paraId="3CC38D2B" w14:textId="77777777" w:rsidTr="00DE6155">
        <w:tc>
          <w:tcPr>
            <w:tcW w:w="5352" w:type="dxa"/>
          </w:tcPr>
          <w:p w14:paraId="15208E3C" w14:textId="0EF237D9" w:rsidR="00CD1210" w:rsidRPr="00367C74" w:rsidRDefault="00CD1210" w:rsidP="00CD1210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56381029" w:rsidR="00CD1210" w:rsidRPr="00367C74" w:rsidRDefault="00CD1210" w:rsidP="00CD121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47A93EB4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CD1210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2A6BA9A3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="006B76A0">
        <w:rPr>
          <w:color w:val="0000FF"/>
          <w:sz w:val="22"/>
          <w:szCs w:val="22"/>
          <w:lang w:eastAsia="ru-RU"/>
        </w:rPr>
        <w:t xml:space="preserve"> 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13.05.2024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84-З п. 225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</w:t>
      </w:r>
      <w:proofErr w:type="spellStart"/>
      <w:r>
        <w:rPr>
          <w:b/>
          <w:bCs/>
          <w:sz w:val="22"/>
          <w:szCs w:val="22"/>
          <w:lang w:eastAsia="ru-RU"/>
        </w:rPr>
        <w:t>torgi</w:t>
      </w:r>
      <w:proofErr w:type="spellEnd"/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lastRenderedPageBreak/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3115261C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proofErr w:type="spellStart"/>
      <w:r>
        <w:rPr>
          <w:color w:val="0000FF"/>
          <w:sz w:val="22"/>
          <w:szCs w:val="22"/>
        </w:rPr>
        <w:t>Г.о</w:t>
      </w:r>
      <w:proofErr w:type="spellEnd"/>
      <w:r>
        <w:rPr>
          <w:color w:val="0000FF"/>
          <w:sz w:val="22"/>
          <w:szCs w:val="22"/>
        </w:rPr>
        <w:t>. Кашира</w:t>
      </w:r>
      <w:r w:rsidR="00205494" w:rsidRPr="00D97A72">
        <w:rPr>
          <w:color w:val="0000FF"/>
          <w:sz w:val="22"/>
          <w:szCs w:val="22"/>
        </w:rPr>
        <w:t xml:space="preserve"> </w:t>
      </w:r>
      <w:r w:rsidR="006B76A0">
        <w:rPr>
          <w:color w:val="0000FF"/>
          <w:sz w:val="22"/>
          <w:szCs w:val="22"/>
        </w:rPr>
        <w:br/>
      </w:r>
      <w:r w:rsidR="00205494" w:rsidRPr="00D97A72">
        <w:rPr>
          <w:color w:val="0000FF"/>
          <w:sz w:val="22"/>
          <w:szCs w:val="22"/>
        </w:rPr>
        <w:t>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Московская область, городской округ Кашира, д.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1 720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50:37:0020412:767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0EF215EF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6B76A0">
        <w:rPr>
          <w:color w:val="0000FF"/>
          <w:sz w:val="22"/>
          <w:szCs w:val="22"/>
        </w:rPr>
        <w:br/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77777777" w:rsidR="0035395E" w:rsidRPr="00C46995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</w:t>
      </w:r>
      <w:proofErr w:type="spellStart"/>
      <w:r>
        <w:rPr>
          <w:color w:val="0000FF"/>
          <w:sz w:val="22"/>
          <w:szCs w:val="22"/>
        </w:rPr>
        <w:t>оборотоспособности</w:t>
      </w:r>
      <w:proofErr w:type="spellEnd"/>
      <w:r>
        <w:rPr>
          <w:color w:val="0000FF"/>
          <w:sz w:val="22"/>
          <w:szCs w:val="22"/>
        </w:rPr>
        <w:t xml:space="preserve">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11A2238B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6B76A0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101DB7D2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4DED0B35" w14:textId="77777777" w:rsidR="00CD1210" w:rsidRPr="006034EA" w:rsidRDefault="00CD1210" w:rsidP="00CD121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lastRenderedPageBreak/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19D3DF27" w14:textId="77777777" w:rsidR="00CD1210" w:rsidRPr="006034EA" w:rsidRDefault="00CD1210" w:rsidP="00CD121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27.11.2023</w:t>
      </w:r>
      <w:r w:rsidRPr="006034EA">
        <w:rPr>
          <w:b/>
          <w:color w:val="0000FF"/>
          <w:sz w:val="22"/>
          <w:szCs w:val="22"/>
        </w:rPr>
        <w:t>;</w:t>
      </w:r>
    </w:p>
    <w:p w14:paraId="7024880C" w14:textId="77777777" w:rsidR="00CD1210" w:rsidRDefault="00CD1210" w:rsidP="00CD121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27.11.2023</w:t>
      </w:r>
      <w:r w:rsidRPr="006034EA">
        <w:rPr>
          <w:bCs/>
          <w:color w:val="0000FF"/>
          <w:sz w:val="22"/>
          <w:szCs w:val="22"/>
        </w:rPr>
        <w:t>.</w:t>
      </w:r>
    </w:p>
    <w:p w14:paraId="5F21ABDC" w14:textId="77777777" w:rsidR="00CD1210" w:rsidRPr="00B2281D" w:rsidRDefault="00CD1210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119 575,26 руб. (Сто девятнадцать тысяч пятьсот семьдесят пять руб. 26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3 587,25 руб. (Три тысячи пятьсот восемьдесят семь руб. 25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119 575,26 руб. (Сто девятнадцать тысяч пятьсот семьдесят пять руб. 26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</w:t>
      </w:r>
      <w:proofErr w:type="gramStart"/>
      <w:r w:rsidRPr="00FD4227">
        <w:rPr>
          <w:sz w:val="22"/>
          <w:szCs w:val="22"/>
        </w:rPr>
        <w:t>требованиями Раздела</w:t>
      </w:r>
      <w:proofErr w:type="gramEnd"/>
      <w:r w:rsidRPr="00FD4227">
        <w:rPr>
          <w:sz w:val="22"/>
          <w:szCs w:val="22"/>
        </w:rPr>
        <w:t xml:space="preserve">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17.05.2024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B139E91" w14:textId="77777777" w:rsidR="00CD1210" w:rsidRPr="00513D4A" w:rsidRDefault="00CD1210" w:rsidP="00CD1210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6AB7053A" w14:textId="77777777" w:rsidR="00CD1210" w:rsidRPr="00367B6B" w:rsidRDefault="00CD1210" w:rsidP="00CD1210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0A507949" w14:textId="77777777" w:rsidR="00CD1210" w:rsidRPr="00513D4A" w:rsidRDefault="00CD1210" w:rsidP="00CD1210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4C49989F" w14:textId="77777777" w:rsidR="00CD1210" w:rsidRPr="00367B6B" w:rsidRDefault="00CD1210" w:rsidP="00CD121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3E70E0F5" w14:textId="77777777" w:rsidR="00CD1210" w:rsidRPr="00513D4A" w:rsidRDefault="00CD1210" w:rsidP="00CD1210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0B72DEA4" w14:textId="77777777" w:rsidR="00CD1210" w:rsidRPr="00367B6B" w:rsidRDefault="00CD1210" w:rsidP="00CD1210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50D3DF91" w14:textId="77777777" w:rsidR="00CD1210" w:rsidRPr="00513D4A" w:rsidRDefault="00CD1210" w:rsidP="00CD1210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0B229449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</w:t>
      </w:r>
      <w:proofErr w:type="gramStart"/>
      <w:r w:rsidRPr="007F62FD">
        <w:rPr>
          <w:sz w:val="22"/>
          <w:szCs w:val="22"/>
          <w:lang w:eastAsia="ru-RU"/>
        </w:rPr>
        <w:t>учетом Раздела</w:t>
      </w:r>
      <w:proofErr w:type="gramEnd"/>
      <w:r w:rsidRPr="007F62FD">
        <w:rPr>
          <w:sz w:val="22"/>
          <w:szCs w:val="22"/>
          <w:lang w:eastAsia="ru-RU"/>
        </w:rPr>
        <w:t xml:space="preserve">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</w:r>
      <w:r w:rsidRPr="00F52526">
        <w:rPr>
          <w:sz w:val="22"/>
          <w:szCs w:val="22"/>
        </w:rPr>
        <w:lastRenderedPageBreak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3E2CBFD1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CD1210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CD1210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lastRenderedPageBreak/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документы, подтверждающие внесение </w:t>
      </w:r>
      <w:proofErr w:type="gramStart"/>
      <w:r>
        <w:rPr>
          <w:bCs/>
          <w:sz w:val="22"/>
          <w:szCs w:val="22"/>
        </w:rPr>
        <w:t>задатка</w:t>
      </w:r>
      <w:r>
        <w:rPr>
          <w:bCs/>
          <w:sz w:val="20"/>
          <w:szCs w:val="22"/>
        </w:rPr>
        <w:t>.*</w:t>
      </w:r>
      <w:proofErr w:type="gramEnd"/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lastRenderedPageBreak/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77777777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указанные в пункте 2.11 Извещения. Время проведения аукциона не должно совпадать со временем проведения профилактических работ на электронной площадке.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3C2D683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r w:rsidR="00AA115F" w:rsidRPr="000E3CE0">
        <w:rPr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</w:t>
      </w:r>
      <w:r w:rsidR="001A3913">
        <w:rPr>
          <w:sz w:val="22"/>
          <w:szCs w:val="22"/>
          <w:lang w:eastAsia="en-US"/>
        </w:rPr>
        <w:t xml:space="preserve">в случае </w:t>
      </w:r>
      <w:r w:rsidR="00AA115F" w:rsidRPr="000E3CE0">
        <w:rPr>
          <w:sz w:val="22"/>
          <w:szCs w:val="22"/>
          <w:lang w:eastAsia="en-US"/>
        </w:rPr>
        <w:t xml:space="preserve">технологического сбоя, зафиксированного программными и техническими средствами электронной площадки. </w:t>
      </w:r>
      <w:r w:rsidRPr="001C73F0">
        <w:rPr>
          <w:sz w:val="22"/>
          <w:szCs w:val="22"/>
          <w:lang w:eastAsia="en-US"/>
        </w:rPr>
        <w:t>В соответствии с Регламентом и Инструкциями Участники получают уведомления о приостановлении процедуры проведения аукциона от Оператора электронной площадки с указанием даты и времени возобновления проведения аукциона.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01FA2DA7" w14:textId="77777777" w:rsidR="00CD1210" w:rsidRPr="000E3CE0" w:rsidRDefault="00CD1210" w:rsidP="00CD121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75B60953" w14:textId="77777777" w:rsidR="00CD1210" w:rsidRPr="0006565D" w:rsidRDefault="00CD1210" w:rsidP="00CD121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390B50E" w14:textId="77777777" w:rsidR="00CD1210" w:rsidRPr="00BE0A09" w:rsidRDefault="00CD1210" w:rsidP="00CD121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417ECD40" w14:textId="77777777" w:rsidR="00CD1210" w:rsidRPr="00BE0A09" w:rsidRDefault="00CD1210" w:rsidP="00CD121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3894F10F" w14:textId="77777777" w:rsidR="00CD1210" w:rsidRPr="00BE0A09" w:rsidRDefault="00CD1210" w:rsidP="00CD121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44F09A00" w14:textId="77777777" w:rsidR="00CD1210" w:rsidRDefault="00CD1210" w:rsidP="00CD121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6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7" w:name="_Hlk130986499"/>
      <w:r w:rsidRPr="001B5838">
        <w:rPr>
          <w:color w:val="0000FF"/>
          <w:sz w:val="22"/>
          <w:szCs w:val="22"/>
        </w:rPr>
        <w:t>прилагается</w:t>
      </w:r>
      <w:bookmarkEnd w:id="77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</w:t>
      </w:r>
      <w:r w:rsidRPr="001B5838">
        <w:rPr>
          <w:sz w:val="22"/>
          <w:szCs w:val="22"/>
        </w:rPr>
        <w:lastRenderedPageBreak/>
        <w:t xml:space="preserve">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8" w:name="_Hlk130986518"/>
      <w:r>
        <w:rPr>
          <w:sz w:val="22"/>
          <w:szCs w:val="22"/>
        </w:rPr>
        <w:t>arenda.mosreg.ru</w:t>
      </w:r>
      <w:bookmarkEnd w:id="78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2DF3E017" w14:textId="77777777" w:rsidR="00CD1210" w:rsidRPr="00BE0A09" w:rsidRDefault="00CD1210" w:rsidP="00CD121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7FE8921E" w14:textId="77777777" w:rsidR="00CD1210" w:rsidRPr="00BE0A09" w:rsidRDefault="00CD1210" w:rsidP="00CD121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183A78D8" w14:textId="77777777" w:rsidR="00CD1210" w:rsidRPr="00BE0A09" w:rsidRDefault="00CD1210" w:rsidP="00CD121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63AB855" w14:textId="77777777" w:rsidR="00CD1210" w:rsidRPr="00BE0A09" w:rsidRDefault="00CD1210" w:rsidP="00CD121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79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гражданина,</w:t>
      </w:r>
      <w:r w:rsidRPr="00526AE0">
        <w:rPr>
          <w:bCs/>
          <w:sz w:val="16"/>
          <w:szCs w:val="18"/>
        </w:rPr>
        <w:t xml:space="preserve">  индивидуального</w:t>
      </w:r>
      <w:proofErr w:type="gramEnd"/>
      <w:r w:rsidRPr="00526AE0">
        <w:rPr>
          <w:bCs/>
          <w:sz w:val="16"/>
          <w:szCs w:val="18"/>
        </w:rPr>
        <w:t xml:space="preserve">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 xml:space="preserve">, </w:t>
      </w:r>
      <w:proofErr w:type="gramStart"/>
      <w:r>
        <w:rPr>
          <w:bCs/>
          <w:sz w:val="16"/>
          <w:szCs w:val="18"/>
        </w:rPr>
        <w:t>лица</w:t>
      </w:r>
      <w:proofErr w:type="gramEnd"/>
      <w:r>
        <w:rPr>
          <w:bCs/>
          <w:sz w:val="16"/>
          <w:szCs w:val="18"/>
        </w:rPr>
        <w:t xml:space="preserve">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</w:t>
            </w:r>
            <w:proofErr w:type="gramStart"/>
            <w:r>
              <w:rPr>
                <w:sz w:val="18"/>
                <w:szCs w:val="18"/>
              </w:rPr>
              <w:t>…</w:t>
            </w:r>
            <w:r w:rsidRPr="00526AE0">
              <w:rPr>
                <w:sz w:val="18"/>
                <w:szCs w:val="18"/>
              </w:rPr>
              <w:t>….</w:t>
            </w:r>
            <w:proofErr w:type="gramEnd"/>
            <w:r w:rsidRPr="00526AE0">
              <w:rPr>
                <w:sz w:val="18"/>
                <w:szCs w:val="18"/>
              </w:rPr>
              <w:t xml:space="preserve">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>
              <w:rPr>
                <w:sz w:val="18"/>
                <w:szCs w:val="18"/>
              </w:rPr>
              <w:t>. КПП ……………………………………… ОГРН……………………………………………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</w:t>
            </w:r>
            <w:proofErr w:type="gramStart"/>
            <w:r>
              <w:rPr>
                <w:sz w:val="18"/>
                <w:szCs w:val="18"/>
              </w:rPr>
              <w:t>Ф.И.О.</w:t>
            </w:r>
            <w:r w:rsidRPr="00526AE0">
              <w:rPr>
                <w:sz w:val="18"/>
                <w:szCs w:val="18"/>
              </w:rPr>
              <w:t>)…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Адрес:…</w:t>
            </w:r>
            <w:proofErr w:type="gramEnd"/>
            <w:r>
              <w:rPr>
                <w:sz w:val="18"/>
                <w:szCs w:val="18"/>
              </w:rPr>
              <w:t>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 xml:space="preserve">Контактный телефон 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4B352C38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CD1210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CD1210">
        <w:rPr>
          <w:sz w:val="18"/>
          <w:szCs w:val="18"/>
        </w:rPr>
        <w:t xml:space="preserve"> и 25</w:t>
      </w:r>
      <w:bookmarkStart w:id="80" w:name="_GoBack"/>
      <w:bookmarkEnd w:id="80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79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6EA6924D" w14:textId="77777777" w:rsidR="00C5084B" w:rsidRDefault="00C5084B"/>
    <w:sectPr w:rsidR="00C5084B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4395C" w14:textId="77777777" w:rsidR="00C5084B" w:rsidRDefault="00C5084B">
      <w:r>
        <w:separator/>
      </w:r>
    </w:p>
  </w:endnote>
  <w:endnote w:type="continuationSeparator" w:id="0">
    <w:p w14:paraId="52CFE2B4" w14:textId="77777777" w:rsidR="00C5084B" w:rsidRDefault="00C50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1466D659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76A0" w:rsidRPr="006B76A0">
          <w:rPr>
            <w:noProof/>
            <w:lang w:val="ru-RU"/>
          </w:rPr>
          <w:t>2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283071" w14:textId="77777777" w:rsidR="00C5084B" w:rsidRDefault="00C5084B">
      <w:r>
        <w:separator/>
      </w:r>
    </w:p>
  </w:footnote>
  <w:footnote w:type="continuationSeparator" w:id="0">
    <w:p w14:paraId="4AD9168C" w14:textId="77777777" w:rsidR="00C5084B" w:rsidRDefault="00C5084B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6A0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084B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210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767E3ED2"/>
  <w15:docId w15:val="{5EC14DF6-9389-4F72-A338-0E21A1C64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35775-8231-4A51-BB5F-7D950CE7C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7266</TotalTime>
  <Pages>13</Pages>
  <Words>6087</Words>
  <Characters>34697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40703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685</cp:revision>
  <cp:lastPrinted>2021-08-16T14:46:00Z</cp:lastPrinted>
  <dcterms:created xsi:type="dcterms:W3CDTF">2021-08-17T10:15:00Z</dcterms:created>
  <dcterms:modified xsi:type="dcterms:W3CDTF">2025-03-14T11:45:00Z</dcterms:modified>
</cp:coreProperties>
</file>