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2C3E3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АЗГЭ-КАШ/24-1881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C5DE2D2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2C3E3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00300060117594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17.05.2024</w:t>
            </w:r>
          </w:p>
        </w:tc>
      </w:tr>
      <w:tr w:rsidR="0033344E" w:rsidRPr="00367C74" w14:paraId="279470CA" w14:textId="77777777" w:rsidTr="00DE6155">
        <w:tc>
          <w:tcPr>
            <w:tcW w:w="5352" w:type="dxa"/>
          </w:tcPr>
          <w:p w14:paraId="13171D38" w14:textId="77777777" w:rsidR="0033344E" w:rsidRPr="00367C74" w:rsidRDefault="0033344E" w:rsidP="0033344E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33344E" w:rsidRPr="00367C74" w:rsidRDefault="0033344E" w:rsidP="0033344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6C7E854" w:rsidR="0033344E" w:rsidRPr="00367C74" w:rsidRDefault="0033344E" w:rsidP="003334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33344E" w:rsidRPr="00367C74" w14:paraId="3CC38D2B" w14:textId="77777777" w:rsidTr="00DE6155">
        <w:tc>
          <w:tcPr>
            <w:tcW w:w="5352" w:type="dxa"/>
          </w:tcPr>
          <w:p w14:paraId="15208E3C" w14:textId="0EF237D9" w:rsidR="0033344E" w:rsidRPr="00367C74" w:rsidRDefault="0033344E" w:rsidP="0033344E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79D761D" w:rsidR="0033344E" w:rsidRPr="00367C74" w:rsidRDefault="0033344E" w:rsidP="0033344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49CAC7F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3344E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59A04A1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13.05.2024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84-З п. 223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1 577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50:37:0020412:765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637437BD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C3E31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F912247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2C3E31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1133A7B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C32FA1E" w14:textId="77777777" w:rsidR="0033344E" w:rsidRPr="006034EA" w:rsidRDefault="0033344E" w:rsidP="003334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lastRenderedPageBreak/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AB22A5D" w14:textId="77777777" w:rsidR="0033344E" w:rsidRPr="006034EA" w:rsidRDefault="0033344E" w:rsidP="003334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/>
          <w:color w:val="0000FF"/>
          <w:sz w:val="22"/>
          <w:szCs w:val="22"/>
        </w:rPr>
        <w:t>;</w:t>
      </w:r>
    </w:p>
    <w:p w14:paraId="001006FC" w14:textId="77777777" w:rsidR="0033344E" w:rsidRDefault="0033344E" w:rsidP="003334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Cs/>
          <w:color w:val="0000FF"/>
          <w:sz w:val="22"/>
          <w:szCs w:val="22"/>
        </w:rPr>
        <w:t>.</w:t>
      </w:r>
    </w:p>
    <w:p w14:paraId="29B73E5A" w14:textId="77777777" w:rsidR="0033344E" w:rsidRPr="00B2281D" w:rsidRDefault="0033344E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110 019,40 руб. (Сто десять тысяч девятнадцать руб. 40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3 300,58 руб. (Три тысячи триста руб. 58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110 019,40 руб. (Сто десять тысяч девятнадцать руб. 40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7F50C48" w14:textId="77777777" w:rsidR="0033344E" w:rsidRPr="00513D4A" w:rsidRDefault="0033344E" w:rsidP="0033344E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2EE4DD3B" w14:textId="77777777" w:rsidR="0033344E" w:rsidRPr="00367B6B" w:rsidRDefault="0033344E" w:rsidP="0033344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D07E751" w14:textId="77777777" w:rsidR="0033344E" w:rsidRPr="00513D4A" w:rsidRDefault="0033344E" w:rsidP="0033344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5341E1D2" w14:textId="77777777" w:rsidR="0033344E" w:rsidRPr="00367B6B" w:rsidRDefault="0033344E" w:rsidP="0033344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1811580" w14:textId="77777777" w:rsidR="0033344E" w:rsidRPr="00513D4A" w:rsidRDefault="0033344E" w:rsidP="0033344E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70228BAA" w14:textId="77777777" w:rsidR="0033344E" w:rsidRPr="00367B6B" w:rsidRDefault="0033344E" w:rsidP="0033344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854F37D" w14:textId="77777777" w:rsidR="0033344E" w:rsidRPr="00513D4A" w:rsidRDefault="0033344E" w:rsidP="0033344E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2DA2F67E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C09F461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33344E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33344E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7777777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4D7B39C7" w14:textId="77777777" w:rsidR="0033344E" w:rsidRPr="000E3CE0" w:rsidRDefault="0033344E" w:rsidP="003334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0B647478" w14:textId="77777777" w:rsidR="0033344E" w:rsidRPr="0006565D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7D4C5A9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28AFA25D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4F48593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3B556A8" w14:textId="77777777" w:rsidR="0033344E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D71C779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0FE7375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0CA004C8" w14:textId="77777777" w:rsidR="0033344E" w:rsidRPr="00BE0A09" w:rsidRDefault="0033344E" w:rsidP="003334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1E425C0" w14:textId="77777777" w:rsidR="0033344E" w:rsidRPr="00BE0A09" w:rsidRDefault="0033344E" w:rsidP="0033344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AFB5F9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33344E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33344E">
        <w:rPr>
          <w:sz w:val="18"/>
          <w:szCs w:val="18"/>
        </w:rPr>
        <w:t xml:space="preserve"> и 25</w:t>
      </w:r>
      <w:bookmarkStart w:id="80" w:name="_GoBack"/>
      <w:bookmarkEnd w:id="80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200B7A5" w14:textId="77777777" w:rsidR="003441F5" w:rsidRDefault="003441F5"/>
    <w:sectPr w:rsidR="003441F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E26C8" w14:textId="77777777" w:rsidR="003441F5" w:rsidRDefault="003441F5">
      <w:r>
        <w:separator/>
      </w:r>
    </w:p>
  </w:endnote>
  <w:endnote w:type="continuationSeparator" w:id="0">
    <w:p w14:paraId="0A0B85B6" w14:textId="77777777" w:rsidR="003441F5" w:rsidRDefault="0034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9C782DD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E31" w:rsidRPr="002C3E31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6FD07" w14:textId="77777777" w:rsidR="003441F5" w:rsidRDefault="003441F5">
      <w:r>
        <w:separator/>
      </w:r>
    </w:p>
  </w:footnote>
  <w:footnote w:type="continuationSeparator" w:id="0">
    <w:p w14:paraId="1A7453D5" w14:textId="77777777" w:rsidR="003441F5" w:rsidRDefault="003441F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E31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44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1F5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25A46236-9A3E-4598-9495-99F7FA3E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E416B-9A4E-429A-9A3E-A8C6BA53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7279</TotalTime>
  <Pages>13</Pages>
  <Words>6079</Words>
  <Characters>34653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40651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685</cp:revision>
  <cp:lastPrinted>2021-08-16T14:46:00Z</cp:lastPrinted>
  <dcterms:created xsi:type="dcterms:W3CDTF">2021-08-17T10:15:00Z</dcterms:created>
  <dcterms:modified xsi:type="dcterms:W3CDTF">2025-03-14T11:42:00Z</dcterms:modified>
</cp:coreProperties>
</file>