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АЗГЭ-КАШ/24-1880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25D58307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792D05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вид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 использования</w:t>
      </w:r>
      <w:proofErr w:type="gramEnd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00300060117592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17.05.2024</w:t>
            </w:r>
          </w:p>
        </w:tc>
      </w:tr>
      <w:tr w:rsidR="008A78A6" w:rsidRPr="00367C74" w14:paraId="279470CA" w14:textId="77777777" w:rsidTr="00DE6155">
        <w:tc>
          <w:tcPr>
            <w:tcW w:w="5352" w:type="dxa"/>
          </w:tcPr>
          <w:p w14:paraId="13171D38" w14:textId="77777777" w:rsidR="008A78A6" w:rsidRPr="00367C74" w:rsidRDefault="008A78A6" w:rsidP="008A78A6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A78A6" w:rsidRPr="00367C74" w:rsidRDefault="008A78A6" w:rsidP="008A78A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6E15B3BC" w:rsidR="008A78A6" w:rsidRPr="00367C74" w:rsidRDefault="008A78A6" w:rsidP="008A78A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8A78A6" w:rsidRPr="00367C74" w14:paraId="3CC38D2B" w14:textId="77777777" w:rsidTr="00DE6155">
        <w:tc>
          <w:tcPr>
            <w:tcW w:w="5352" w:type="dxa"/>
          </w:tcPr>
          <w:p w14:paraId="15208E3C" w14:textId="0EF237D9" w:rsidR="008A78A6" w:rsidRPr="00367C74" w:rsidRDefault="008A78A6" w:rsidP="008A78A6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163AEDC5" w:rsidR="008A78A6" w:rsidRPr="00367C74" w:rsidRDefault="008A78A6" w:rsidP="008A78A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08C742C3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8A78A6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22566319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13.05.2024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84-З п. 203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781C98B7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792D05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Кашира, 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1 501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50:37:0020412:764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23979289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792D05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2F2FD3D5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792D05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5DE6C41B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7B24AFD8" w14:textId="77777777" w:rsidR="008A78A6" w:rsidRPr="006034EA" w:rsidRDefault="008A78A6" w:rsidP="008A78A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lastRenderedPageBreak/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497AE502" w14:textId="02A844EA" w:rsidR="008A78A6" w:rsidRPr="006034EA" w:rsidRDefault="008A78A6" w:rsidP="008A78A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2</w:t>
      </w:r>
      <w:r>
        <w:rPr>
          <w:b/>
          <w:color w:val="0000FF"/>
          <w:sz w:val="22"/>
          <w:szCs w:val="22"/>
        </w:rPr>
        <w:t>7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11</w:t>
      </w:r>
      <w:r>
        <w:rPr>
          <w:b/>
          <w:color w:val="0000FF"/>
          <w:sz w:val="22"/>
          <w:szCs w:val="22"/>
        </w:rPr>
        <w:t>.2023</w:t>
      </w:r>
      <w:r w:rsidRPr="006034EA">
        <w:rPr>
          <w:b/>
          <w:color w:val="0000FF"/>
          <w:sz w:val="22"/>
          <w:szCs w:val="22"/>
        </w:rPr>
        <w:t>;</w:t>
      </w:r>
    </w:p>
    <w:p w14:paraId="0AB05B2A" w14:textId="0108B244" w:rsidR="008A78A6" w:rsidRDefault="008A78A6" w:rsidP="008A78A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</w:t>
      </w:r>
      <w:r>
        <w:rPr>
          <w:b/>
          <w:color w:val="0000FF"/>
          <w:sz w:val="22"/>
          <w:szCs w:val="22"/>
        </w:rPr>
        <w:t>7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11</w:t>
      </w:r>
      <w:r>
        <w:rPr>
          <w:b/>
          <w:color w:val="0000FF"/>
          <w:sz w:val="22"/>
          <w:szCs w:val="22"/>
        </w:rPr>
        <w:t>.2023</w:t>
      </w:r>
      <w:r w:rsidRPr="006034EA">
        <w:rPr>
          <w:bCs/>
          <w:color w:val="0000FF"/>
          <w:sz w:val="22"/>
          <w:szCs w:val="22"/>
        </w:rPr>
        <w:t>.</w:t>
      </w:r>
    </w:p>
    <w:p w14:paraId="78FE1779" w14:textId="77777777" w:rsidR="008A78A6" w:rsidRPr="00B2281D" w:rsidRDefault="008A78A6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104 922,15 руб. (Сто четыре тысячи девятьсот двадцать два руб. 15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3 147,66 руб. (Три тысячи сто сорок семь руб. 66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104 922,15 руб. (Сто четыре тысячи девятьсот двадцать два руб. 15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17.05.2024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EBDA03E" w14:textId="77777777" w:rsidR="008A78A6" w:rsidRPr="00513D4A" w:rsidRDefault="008A78A6" w:rsidP="008A78A6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4BB96D46" w14:textId="77777777" w:rsidR="008A78A6" w:rsidRPr="00367B6B" w:rsidRDefault="008A78A6" w:rsidP="008A78A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3A1EEEC" w14:textId="77777777" w:rsidR="008A78A6" w:rsidRPr="00513D4A" w:rsidRDefault="008A78A6" w:rsidP="008A78A6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16579B12" w14:textId="77777777" w:rsidR="008A78A6" w:rsidRPr="00367B6B" w:rsidRDefault="008A78A6" w:rsidP="008A78A6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9E4B205" w14:textId="77777777" w:rsidR="008A78A6" w:rsidRPr="00513D4A" w:rsidRDefault="008A78A6" w:rsidP="008A78A6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158E314D" w14:textId="77777777" w:rsidR="008A78A6" w:rsidRPr="00367B6B" w:rsidRDefault="008A78A6" w:rsidP="008A78A6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0B061564" w14:textId="77777777" w:rsidR="008A78A6" w:rsidRPr="00513D4A" w:rsidRDefault="008A78A6" w:rsidP="008A78A6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7232B2FE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</w:r>
      <w:r w:rsidRPr="00F52526">
        <w:rPr>
          <w:sz w:val="22"/>
          <w:szCs w:val="22"/>
        </w:rPr>
        <w:lastRenderedPageBreak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10E6988C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8A78A6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8A78A6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lastRenderedPageBreak/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77777777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3C2D683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r w:rsidR="00AA115F" w:rsidRPr="000E3CE0">
        <w:rPr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</w:t>
      </w:r>
      <w:r w:rsidR="001A3913">
        <w:rPr>
          <w:sz w:val="22"/>
          <w:szCs w:val="22"/>
          <w:lang w:eastAsia="en-US"/>
        </w:rPr>
        <w:t xml:space="preserve">в случае </w:t>
      </w:r>
      <w:r w:rsidR="00AA115F" w:rsidRPr="000E3CE0">
        <w:rPr>
          <w:sz w:val="22"/>
          <w:szCs w:val="22"/>
          <w:lang w:eastAsia="en-US"/>
        </w:rPr>
        <w:t xml:space="preserve">технологического сбоя, зафиксированного программными и техническими средствами электронной площадки. </w:t>
      </w:r>
      <w:r w:rsidRPr="001C73F0">
        <w:rPr>
          <w:sz w:val="22"/>
          <w:szCs w:val="22"/>
          <w:lang w:eastAsia="en-US"/>
        </w:rPr>
        <w:t>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F67CCB3" w14:textId="77777777" w:rsidR="00BE0A09" w:rsidRPr="000E3CE0" w:rsidRDefault="00BE0A09" w:rsidP="00BE0A0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2C24D5AE" w14:textId="77777777" w:rsidR="00BE0A09" w:rsidRPr="0006565D" w:rsidRDefault="00BE0A09" w:rsidP="00BE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C264835" w14:textId="77777777" w:rsidR="00BE0A09" w:rsidRPr="00BE0A09" w:rsidRDefault="00BE0A09" w:rsidP="00BE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6" w:name="_GoBack"/>
      <w:bookmarkEnd w:id="76"/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03ACE47C" w14:textId="77777777" w:rsidR="00BE0A09" w:rsidRPr="00BE0A09" w:rsidRDefault="00BE0A09" w:rsidP="00BE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AC62A9D" w14:textId="77777777" w:rsidR="00BE0A09" w:rsidRPr="00BE0A09" w:rsidRDefault="00BE0A09" w:rsidP="00BE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3F5D7A0A" w14:textId="77777777" w:rsidR="00BE0A09" w:rsidRDefault="00BE0A09" w:rsidP="00BE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</w:t>
      </w:r>
      <w:r w:rsidRPr="001B5838">
        <w:rPr>
          <w:sz w:val="22"/>
          <w:szCs w:val="22"/>
        </w:rPr>
        <w:lastRenderedPageBreak/>
        <w:t xml:space="preserve">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1C263EE8" w14:textId="77777777" w:rsidR="00BE0A09" w:rsidRPr="00BE0A09" w:rsidRDefault="00BE0A09" w:rsidP="00BE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02480B8C" w14:textId="77777777" w:rsidR="00BE0A09" w:rsidRPr="00BE0A09" w:rsidRDefault="00BE0A09" w:rsidP="00BE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20EFB55B" w14:textId="77777777" w:rsidR="00BE0A09" w:rsidRPr="00BE0A09" w:rsidRDefault="00BE0A09" w:rsidP="00BE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270D2015" w14:textId="77777777" w:rsidR="00BE0A09" w:rsidRPr="00BE0A09" w:rsidRDefault="00BE0A09" w:rsidP="00BE0A0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11792A91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8A78A6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8A78A6">
        <w:rPr>
          <w:sz w:val="18"/>
          <w:szCs w:val="18"/>
        </w:rPr>
        <w:t xml:space="preserve"> и 25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AB67F45" w14:textId="77777777" w:rsidR="007E5519" w:rsidRDefault="007E5519"/>
    <w:sectPr w:rsidR="007E5519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E4B8E" w14:textId="77777777" w:rsidR="007E5519" w:rsidRDefault="007E5519">
      <w:r>
        <w:separator/>
      </w:r>
    </w:p>
  </w:endnote>
  <w:endnote w:type="continuationSeparator" w:id="0">
    <w:p w14:paraId="4B27AF37" w14:textId="77777777" w:rsidR="007E5519" w:rsidRDefault="007E5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06D316E3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05" w:rsidRPr="00792D05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028EB" w14:textId="77777777" w:rsidR="007E5519" w:rsidRDefault="007E5519">
      <w:r>
        <w:separator/>
      </w:r>
    </w:p>
  </w:footnote>
  <w:footnote w:type="continuationSeparator" w:id="0">
    <w:p w14:paraId="546AF6BC" w14:textId="77777777" w:rsidR="007E5519" w:rsidRDefault="007E5519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2D05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547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5519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A78A6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0A09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15B61121-22E9-45A3-AADB-BEDC0A8B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58927-FF12-49F8-B8E0-3E383114C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7266</TotalTime>
  <Pages>13</Pages>
  <Words>6084</Words>
  <Characters>34679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40682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689</cp:revision>
  <cp:lastPrinted>2021-08-16T14:46:00Z</cp:lastPrinted>
  <dcterms:created xsi:type="dcterms:W3CDTF">2021-08-17T10:15:00Z</dcterms:created>
  <dcterms:modified xsi:type="dcterms:W3CDTF">2025-03-14T11:38:00Z</dcterms:modified>
</cp:coreProperties>
</file>