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6D1AF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АЗЭ-КАШ/24-3970</w:t>
      </w:r>
    </w:p>
    <w:p w14:paraId="048632ED" w14:textId="05FC9589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r w:rsidR="001601A5"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>вид разрешенного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Магазины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634B58C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00300060119168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68F2FFE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06.09.2024</w:t>
            </w:r>
          </w:p>
        </w:tc>
      </w:tr>
      <w:tr w:rsidR="00052FAA" w:rsidRPr="00367C74" w14:paraId="57B65B56" w14:textId="77777777" w:rsidTr="00B93413">
        <w:tc>
          <w:tcPr>
            <w:tcW w:w="5352" w:type="dxa"/>
          </w:tcPr>
          <w:p w14:paraId="3806823A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03FC4B36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</w:t>
            </w:r>
            <w:r w:rsidR="0001042F">
              <w:rPr>
                <w:color w:val="0000FF"/>
                <w:sz w:val="28"/>
                <w:szCs w:val="28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 w:rsidR="0001042F">
              <w:rPr>
                <w:color w:val="0000FF"/>
                <w:sz w:val="28"/>
                <w:szCs w:val="28"/>
              </w:rPr>
              <w:t>5</w:t>
            </w:r>
          </w:p>
        </w:tc>
      </w:tr>
      <w:tr w:rsidR="00052FAA" w:rsidRPr="00367C74" w14:paraId="43D59173" w14:textId="77777777" w:rsidTr="00B93413">
        <w:tc>
          <w:tcPr>
            <w:tcW w:w="5352" w:type="dxa"/>
          </w:tcPr>
          <w:p w14:paraId="2ACB482E" w14:textId="4B03D63C" w:rsidR="00052FAA" w:rsidRPr="00367C74" w:rsidRDefault="00052FAA" w:rsidP="00A30FC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CB0FD0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539CDCF5" w14:textId="24E15FDD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16.</w:t>
            </w:r>
            <w:r w:rsidR="0001042F">
              <w:rPr>
                <w:color w:val="0000FF"/>
                <w:sz w:val="28"/>
                <w:szCs w:val="28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 w:rsidR="0001042F">
              <w:rPr>
                <w:color w:val="0000FF"/>
                <w:sz w:val="28"/>
                <w:szCs w:val="28"/>
              </w:rPr>
              <w:t>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5F47A2A2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01042F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100C6979" w14:textId="2E1EC8EA" w:rsidR="00AB5E0E" w:rsidRPr="00004283" w:rsidRDefault="00AB5E0E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 w:rsidR="002E011E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16339448" w14:textId="0FBE80DE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53CC43BB" w14:textId="1A627A13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5E4F31E7" w14:textId="4EF1F1EF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7B02BD12" w14:textId="7DD99102" w:rsidR="00362F1D" w:rsidRPr="000E3CE0" w:rsidRDefault="00362F1D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4C13652A" w14:textId="77777777" w:rsidR="00AB5E0E" w:rsidRPr="000E3CE0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427B5320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</w:t>
      </w:r>
      <w:r w:rsidR="00F910A5">
        <w:rPr>
          <w:color w:val="0000FF"/>
          <w:sz w:val="22"/>
          <w:szCs w:val="22"/>
          <w:lang w:eastAsia="ru-RU"/>
        </w:rPr>
        <w:br/>
      </w:r>
      <w:r w:rsidR="009D478B"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02.09.2024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9D478B" w:rsidRPr="00CA0B6F">
        <w:rPr>
          <w:color w:val="0000FF"/>
          <w:sz w:val="22"/>
          <w:szCs w:val="22"/>
          <w:lang w:eastAsia="ru-RU"/>
        </w:rPr>
        <w:t>№</w:t>
      </w:r>
      <w:r w:rsidR="00E35516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163-З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137AAF">
        <w:rPr>
          <w:color w:val="0000FF"/>
          <w:sz w:val="22"/>
          <w:szCs w:val="22"/>
          <w:lang w:eastAsia="ru-RU"/>
        </w:rPr>
        <w:t xml:space="preserve">п. </w:t>
      </w:r>
      <w:r>
        <w:rPr>
          <w:color w:val="0000FF"/>
          <w:sz w:val="22"/>
          <w:szCs w:val="22"/>
          <w:lang w:eastAsia="ru-RU"/>
        </w:rPr>
        <w:t>122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lastRenderedPageBreak/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9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9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107C1C2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0" w:name="_Toc415224054"/>
      <w:bookmarkStart w:id="11" w:name="_Toc415682150"/>
      <w:bookmarkStart w:id="12" w:name="_Toc416972837"/>
      <w:bookmarkStart w:id="13" w:name="_Toc417030418"/>
      <w:bookmarkStart w:id="14" w:name="_Toc417047217"/>
      <w:bookmarkStart w:id="15" w:name="_Toc417059229"/>
      <w:bookmarkStart w:id="16" w:name="_Toc418676399"/>
      <w:bookmarkStart w:id="17" w:name="_Toc418676431"/>
      <w:bookmarkStart w:id="18" w:name="_Toc418676477"/>
      <w:bookmarkStart w:id="19" w:name="_Toc419295272"/>
      <w:bookmarkStart w:id="20" w:name="_Toc419479793"/>
      <w:bookmarkStart w:id="21" w:name="_Toc419480293"/>
      <w:bookmarkStart w:id="22" w:name="_Toc419726793"/>
      <w:bookmarkStart w:id="23" w:name="_Toc419803376"/>
      <w:bookmarkStart w:id="24" w:name="_Toc419803713"/>
      <w:bookmarkStart w:id="25" w:name="_Toc419895199"/>
      <w:bookmarkStart w:id="26" w:name="_Toc419970524"/>
      <w:bookmarkStart w:id="27" w:name="_Toc419971379"/>
      <w:bookmarkStart w:id="28" w:name="_Toc419971683"/>
      <w:bookmarkStart w:id="29" w:name="_Toc420055143"/>
      <w:bookmarkStart w:id="30" w:name="_Toc420060976"/>
      <w:bookmarkStart w:id="31" w:name="_Toc420088341"/>
      <w:bookmarkStart w:id="32" w:name="_Toc420088757"/>
      <w:bookmarkStart w:id="33" w:name="_Toc420088840"/>
      <w:bookmarkStart w:id="34" w:name="_Toc420330910"/>
      <w:bookmarkStart w:id="35" w:name="_Toc420331610"/>
      <w:bookmarkStart w:id="36" w:name="_Toc420512385"/>
      <w:bookmarkStart w:id="37" w:name="_Toc420519204"/>
      <w:bookmarkStart w:id="38" w:name="_Toc420593730"/>
      <w:bookmarkStart w:id="39" w:name="_Toc423615954"/>
      <w:bookmarkStart w:id="40" w:name="_Toc423619097"/>
      <w:bookmarkStart w:id="41" w:name="_Toc423619375"/>
      <w:bookmarkStart w:id="42" w:name="_Toc426462870"/>
      <w:bookmarkStart w:id="43" w:name="_Toc426463174"/>
      <w:bookmarkStart w:id="44" w:name="_Toc428969605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 Кашира, ул Полевая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1 200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55BCECA4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50:37:0060503:970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1601A5">
        <w:rPr>
          <w:color w:val="0000FF"/>
          <w:sz w:val="22"/>
          <w:szCs w:val="22"/>
        </w:rPr>
        <w:br/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Магазины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10CD51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303BD9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1601A5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7A663601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045A8F7" w14:textId="77777777" w:rsidR="001601A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имеет следующие ограничения (обременения) в использовании:</w:t>
      </w:r>
    </w:p>
    <w:p w14:paraId="2085283B" w14:textId="77777777" w:rsidR="001601A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– полностью расположен в "Ступино" Полосы воздушных подходов воздушных подходов и зона ограничения строительства по высоте аэродрома; Аэродром Малино </w:t>
      </w:r>
      <w:proofErr w:type="spellStart"/>
      <w:r>
        <w:rPr>
          <w:color w:val="0000FF"/>
          <w:sz w:val="22"/>
          <w:szCs w:val="22"/>
        </w:rPr>
        <w:t>Приаэродромная</w:t>
      </w:r>
      <w:proofErr w:type="spellEnd"/>
      <w:r>
        <w:rPr>
          <w:color w:val="0000FF"/>
          <w:sz w:val="22"/>
          <w:szCs w:val="22"/>
        </w:rPr>
        <w:t xml:space="preserve"> территория аэродрома.</w:t>
      </w:r>
    </w:p>
    <w:p w14:paraId="5DF46108" w14:textId="77777777" w:rsidR="001601A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</w:p>
    <w:p w14:paraId="1047290D" w14:textId="77777777" w:rsidR="001601A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Федерации;</w:t>
      </w:r>
    </w:p>
    <w:p w14:paraId="3FF729F6" w14:textId="77777777" w:rsidR="001601A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 </w:t>
      </w:r>
    </w:p>
    <w:p w14:paraId="778E98CF" w14:textId="74A994C5" w:rsidR="00441E83" w:rsidRPr="00320D58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Согласование размещения объекта капитального строительства в соответствии с действующим законодательством.</w:t>
      </w:r>
    </w:p>
    <w:p w14:paraId="26FF5134" w14:textId="77777777" w:rsidR="00C97948" w:rsidRPr="00BC0170" w:rsidRDefault="00C97948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7B489698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4D8E8504" w14:textId="2A764828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2D23685" w14:textId="54D42678" w:rsidR="0032601E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lastRenderedPageBreak/>
        <w:t xml:space="preserve"> </w:t>
      </w:r>
      <w:r w:rsidR="000869CB"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0869CB"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27A97590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373 786,20 руб. (Триста семьдесят три тысячи семьсот восемьдесят шесть руб. 20 коп.)</w:t>
      </w:r>
      <w:r w:rsidR="00D826BB" w:rsidRPr="000E3CE0">
        <w:rPr>
          <w:sz w:val="22"/>
          <w:szCs w:val="22"/>
        </w:rPr>
        <w:t xml:space="preserve">, </w:t>
      </w:r>
      <w:r w:rsidR="001601A5">
        <w:rPr>
          <w:sz w:val="22"/>
          <w:szCs w:val="22"/>
        </w:rPr>
        <w:br/>
      </w:r>
      <w:r w:rsidR="00D826BB" w:rsidRPr="000E3CE0">
        <w:rPr>
          <w:sz w:val="22"/>
          <w:szCs w:val="22"/>
        </w:rPr>
        <w:t>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11 213,58 руб. (Одиннадцать тысяч двести тринадцать руб. 58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373 786,20 руб. (Триста семьдесят три тысячи семьсот восемьдесят шесть руб. 20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5" w:name="OLE_LINK9"/>
      <w:bookmarkStart w:id="46" w:name="OLE_LINK7"/>
      <w:bookmarkStart w:id="47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8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8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96F279E" w14:textId="478C5A0F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06.09.2024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72E9941B" w14:textId="5CDCF235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14.</w:t>
      </w:r>
      <w:r w:rsidR="0001042F"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.202</w:t>
      </w:r>
      <w:r w:rsidR="0001042F">
        <w:rPr>
          <w:b/>
          <w:color w:val="0000FF"/>
          <w:sz w:val="22"/>
          <w:szCs w:val="22"/>
        </w:rPr>
        <w:t>5</w:t>
      </w:r>
      <w:r>
        <w:rPr>
          <w:b/>
          <w:color w:val="0000FF"/>
          <w:sz w:val="22"/>
          <w:szCs w:val="22"/>
        </w:rPr>
        <w:t xml:space="preserve"> 18:00</w:t>
      </w:r>
      <w:r w:rsidR="00FA27BE" w:rsidRPr="000E3CE0">
        <w:rPr>
          <w:b/>
          <w:sz w:val="22"/>
          <w:szCs w:val="22"/>
        </w:rPr>
        <w:t>.</w:t>
      </w:r>
    </w:p>
    <w:p w14:paraId="68BB8105" w14:textId="3D45EDB1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8973D5">
        <w:rPr>
          <w:b/>
          <w:bCs/>
          <w:sz w:val="22"/>
          <w:szCs w:val="22"/>
        </w:rPr>
        <w:t>ата</w:t>
      </w:r>
      <w:r w:rsidR="00670216" w:rsidRPr="000E3CE0">
        <w:rPr>
          <w:b/>
          <w:bCs/>
          <w:sz w:val="22"/>
          <w:szCs w:val="22"/>
        </w:rPr>
        <w:t xml:space="preserve"> 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>
        <w:rPr>
          <w:b/>
          <w:color w:val="0000FF"/>
          <w:sz w:val="22"/>
          <w:szCs w:val="22"/>
        </w:rPr>
        <w:t>15.</w:t>
      </w:r>
      <w:r w:rsidR="0001042F"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.202</w:t>
      </w:r>
      <w:r w:rsidR="0001042F">
        <w:rPr>
          <w:b/>
          <w:color w:val="0000FF"/>
          <w:sz w:val="22"/>
          <w:szCs w:val="22"/>
        </w:rPr>
        <w:t>5</w:t>
      </w:r>
      <w:r w:rsidR="007C4153" w:rsidRPr="007C4153">
        <w:rPr>
          <w:color w:val="0000FF"/>
          <w:sz w:val="22"/>
          <w:szCs w:val="22"/>
        </w:rPr>
        <w:t>.</w:t>
      </w: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1AEEDAF0" w14:textId="10E7512F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>
        <w:rPr>
          <w:b/>
          <w:color w:val="0000FF"/>
          <w:sz w:val="22"/>
          <w:szCs w:val="22"/>
        </w:rPr>
        <w:t>16.</w:t>
      </w:r>
      <w:r w:rsidR="0001042F"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.202</w:t>
      </w:r>
      <w:r w:rsidR="0001042F">
        <w:rPr>
          <w:b/>
          <w:color w:val="0000FF"/>
          <w:sz w:val="22"/>
          <w:szCs w:val="22"/>
        </w:rPr>
        <w:t>5</w:t>
      </w:r>
      <w:r>
        <w:rPr>
          <w:b/>
          <w:color w:val="0000FF"/>
          <w:sz w:val="22"/>
          <w:szCs w:val="22"/>
        </w:rPr>
        <w:t xml:space="preserve"> 12:00</w:t>
      </w:r>
      <w:r w:rsidRPr="00EE6C3F">
        <w:rPr>
          <w:b/>
          <w:color w:val="0000FF"/>
          <w:sz w:val="22"/>
          <w:szCs w:val="22"/>
        </w:rPr>
        <w:t>.</w:t>
      </w:r>
    </w:p>
    <w:p w14:paraId="3AAADE57" w14:textId="59C66751" w:rsidR="00663FF5" w:rsidRDefault="00663FF5" w:rsidP="00663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</w:rPr>
      </w:pPr>
    </w:p>
    <w:p w14:paraId="2B766246" w14:textId="77777777" w:rsidR="00663FF5" w:rsidRDefault="00663FF5" w:rsidP="00663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</w:rPr>
      </w:pPr>
    </w:p>
    <w:p w14:paraId="75337766" w14:textId="3707A0A6" w:rsidR="00663FF5" w:rsidRPr="007E6A2D" w:rsidRDefault="00663FF5" w:rsidP="00663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</w:rPr>
      </w:pPr>
      <w:r w:rsidRPr="007E6A2D">
        <w:rPr>
          <w:b/>
          <w:bCs/>
        </w:rPr>
        <w:t>Информация!</w:t>
      </w:r>
    </w:p>
    <w:p w14:paraId="52786FCD" w14:textId="77777777" w:rsidR="00663FF5" w:rsidRPr="007E6A2D" w:rsidRDefault="00663FF5" w:rsidP="00663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</w:pPr>
      <w:r w:rsidRPr="007E6A2D">
        <w:t>В Московской области функционирует Центр содействия строительству Московской области (далее ЦСС), который обеспечивает сопровождение коммерческих проектов. ЦСС предоставляет услуги на безвозмездной основе, в том числе по:</w:t>
      </w:r>
    </w:p>
    <w:p w14:paraId="7165ED1A" w14:textId="77777777" w:rsidR="00663FF5" w:rsidRPr="007E6A2D" w:rsidRDefault="00663FF5" w:rsidP="00663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7E6A2D">
        <w:t>- сопровождению коммерческих проектов персональным менеджером;</w:t>
      </w:r>
    </w:p>
    <w:p w14:paraId="6E45F248" w14:textId="77777777" w:rsidR="00663FF5" w:rsidRPr="007E6A2D" w:rsidRDefault="00663FF5" w:rsidP="00663F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7E6A2D">
        <w:t xml:space="preserve">- подготовке инструкции по сбору исходно-разрешительной документации. </w:t>
      </w:r>
    </w:p>
    <w:p w14:paraId="6C3CD2FE" w14:textId="0C6CAD78" w:rsidR="00663FF5" w:rsidRDefault="00663FF5" w:rsidP="00663FF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7E6A2D">
        <w:t xml:space="preserve">Единый </w:t>
      </w:r>
      <w:proofErr w:type="spellStart"/>
      <w:r w:rsidRPr="007E6A2D">
        <w:t>Колл</w:t>
      </w:r>
      <w:proofErr w:type="spellEnd"/>
      <w:r w:rsidRPr="007E6A2D">
        <w:t>-центр ЦСС: 8-498-602-00-00.</w:t>
      </w:r>
    </w:p>
    <w:p w14:paraId="09408A02" w14:textId="77777777" w:rsidR="00663FF5" w:rsidRDefault="00663FF5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19295274"/>
      <w:bookmarkStart w:id="50" w:name="_Toc423619378"/>
      <w:bookmarkStart w:id="51" w:name="_Toc426462872"/>
      <w:bookmarkStart w:id="52" w:name="_Toc428969607"/>
      <w:bookmarkStart w:id="53" w:name="_Toc479691585"/>
      <w:bookmarkEnd w:id="45"/>
      <w:bookmarkEnd w:id="46"/>
      <w:bookmarkEnd w:id="47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9"/>
      <w:bookmarkEnd w:id="50"/>
      <w:bookmarkEnd w:id="51"/>
      <w:bookmarkEnd w:id="52"/>
      <w:bookmarkEnd w:id="53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9248FF" w14:textId="77777777" w:rsidR="00B00477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4" w:name="_Toc423619379"/>
      <w:bookmarkStart w:id="55" w:name="_Toc426462873"/>
      <w:bookmarkStart w:id="56" w:name="_Toc42896960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https://kashira.su/.</w:t>
      </w:r>
    </w:p>
    <w:p w14:paraId="3A073F4B" w14:textId="77777777" w:rsidR="00B00477" w:rsidRPr="001A3ECE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 w14:textId="7F5F0EF3" w:rsidR="001C4119" w:rsidRPr="00F03412" w:rsidRDefault="001C4119" w:rsidP="00B004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 w14:textId="77777777" w:rsidR="001C4119" w:rsidRPr="00F03412" w:rsidRDefault="001C4119" w:rsidP="001C411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 w14:textId="77777777" w:rsidR="001C4119" w:rsidRPr="00320FAF" w:rsidRDefault="001C4119" w:rsidP="00320FA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 w14:textId="77777777" w:rsidR="001C4119" w:rsidRPr="00320FAF" w:rsidRDefault="001C4119" w:rsidP="00320FA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4"/>
      <w:bookmarkEnd w:id="55"/>
      <w:bookmarkEnd w:id="56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38BA62" w14:textId="0DD101B4" w:rsidR="00044FA0" w:rsidRPr="0072481B" w:rsidRDefault="0072481B" w:rsidP="008973D5">
      <w:pPr>
        <w:spacing w:line="276" w:lineRule="auto"/>
        <w:ind w:firstLine="426"/>
        <w:jc w:val="both"/>
        <w:rPr>
          <w:sz w:val="22"/>
          <w:szCs w:val="22"/>
          <w:lang w:val="x-none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на заключение договора аренды Земельного участка, имеющий(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учетом Раздела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6D0BDA8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108944D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12DFF4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2CA70E33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535904F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19205CE3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09982C3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2DE3D80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8E23212" w14:textId="77777777" w:rsidR="00044980" w:rsidRPr="00F52526" w:rsidRDefault="00044980" w:rsidP="000449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38A7AD9D" w14:textId="77777777" w:rsidR="00044980" w:rsidRPr="00F52526" w:rsidRDefault="00044980" w:rsidP="00044980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 w14:textId="77777777" w:rsidR="00044980" w:rsidRPr="00F52526" w:rsidRDefault="00044980" w:rsidP="00044980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3458F6D4" w14:textId="77777777" w:rsidR="00044980" w:rsidRPr="00F52526" w:rsidRDefault="00044980" w:rsidP="00044980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5401EBC5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68BECCB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7AC074C0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444BD5A6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2C500A5C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5AA4916" w14:textId="77777777" w:rsidR="00044980" w:rsidRPr="00F52526" w:rsidRDefault="00044980" w:rsidP="0004498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C2866B" w14:textId="28E1D8B4" w:rsidR="00044980" w:rsidRPr="00450410" w:rsidRDefault="00044980" w:rsidP="0004498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01042F" w:rsidRPr="0001042F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1989ED2" w14:textId="77777777" w:rsidR="003D2160" w:rsidRPr="003D2160" w:rsidRDefault="003D2160" w:rsidP="003D21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58" w:name="_Toc479691587"/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51D6AD70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3D2160">
        <w:rPr>
          <w:b/>
          <w:bCs/>
          <w:iCs/>
          <w:sz w:val="22"/>
          <w:szCs w:val="22"/>
        </w:rPr>
        <w:t>7.</w:t>
      </w:r>
      <w:r w:rsidRPr="003D2160">
        <w:rPr>
          <w:i/>
          <w:sz w:val="22"/>
          <w:szCs w:val="22"/>
        </w:rPr>
        <w:t> </w:t>
      </w:r>
      <w:r w:rsidRPr="003D2160">
        <w:rPr>
          <w:b/>
          <w:sz w:val="22"/>
          <w:szCs w:val="22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33C8708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B912EBA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BA66F0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390C0F6E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1EB8CDBF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32B9E99C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143DB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</w:t>
      </w:r>
      <w:proofErr w:type="spellStart"/>
      <w:r w:rsidRPr="003D2160">
        <w:rPr>
          <w:sz w:val="22"/>
          <w:szCs w:val="22"/>
        </w:rPr>
        <w:t>Совкомбанк</w:t>
      </w:r>
      <w:proofErr w:type="spellEnd"/>
      <w:r w:rsidRPr="003D2160">
        <w:rPr>
          <w:sz w:val="22"/>
          <w:szCs w:val="22"/>
        </w:rPr>
        <w:t>»</w:t>
      </w:r>
    </w:p>
    <w:p w14:paraId="434CFCFD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7B923F69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3497A6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38DFBE76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lastRenderedPageBreak/>
        <w:t>ИНН 7710357167 КПП 773001001</w:t>
      </w:r>
    </w:p>
    <w:p w14:paraId="13E6440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3CBD03B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3D001032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467A20CF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03D04D90" w14:textId="6A74E5C0" w:rsidR="00F777DC" w:rsidRPr="000E3CE0" w:rsidRDefault="00083C63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5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5F861E8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7F3115AA" w:rsidR="00D2773B" w:rsidRPr="000E3CE0" w:rsidRDefault="00580D1A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4678FAE9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A3EA6E5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956866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ED2D64A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документы, подтверждающие внесение задатка.*</w:t>
      </w:r>
    </w:p>
    <w:p w14:paraId="3973A86E" w14:textId="77777777" w:rsidR="00580D1A" w:rsidRPr="000E3CE0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0D5010" w14:textId="77777777" w:rsidR="00580D1A" w:rsidRPr="0061285E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52BEA" w14:textId="69506EDB" w:rsidR="00580D1A" w:rsidRPr="0061285E" w:rsidRDefault="00580D1A" w:rsidP="00580D1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3FF6F8FA" w14:textId="5B4C2479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436A6618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4F688C6C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325232A5" w:rsidR="00057112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59" w:name="_Toc423619380"/>
      <w:bookmarkStart w:id="60" w:name="_Toc426462877"/>
      <w:bookmarkStart w:id="6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62D849A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6B162EBB" w:rsidR="0004401B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1DD4D29E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lastRenderedPageBreak/>
        <w:t>8</w:t>
      </w:r>
      <w:r w:rsidR="00916439"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74360A50" w14:textId="3E24476C" w:rsidR="00FF40AF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507F671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5EF763BB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357CEAB" w:rsidR="00BE6CE3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457A42F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99318E6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56153E89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34292131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 xml:space="preserve">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после дня подписания указанного протокола</w:t>
      </w:r>
      <w:r w:rsidR="00EB060E">
        <w:rPr>
          <w:sz w:val="22"/>
          <w:szCs w:val="22"/>
        </w:rPr>
        <w:t>.</w:t>
      </w:r>
    </w:p>
    <w:p w14:paraId="183D9176" w14:textId="3111FFBC" w:rsidR="0071037B" w:rsidRDefault="00065EB4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2" w:name="_Toc419295282"/>
      <w:bookmarkStart w:id="63" w:name="_Toc423619386"/>
      <w:bookmarkStart w:id="64" w:name="_Toc426462880"/>
      <w:bookmarkStart w:id="65" w:name="_Toc428969615"/>
      <w:bookmarkEnd w:id="59"/>
      <w:bookmarkEnd w:id="60"/>
      <w:bookmarkEnd w:id="6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7FB6C97B" w:rsidR="00ED3E7E" w:rsidRPr="000E3CE0" w:rsidRDefault="006B1BD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2"/>
      <w:bookmarkEnd w:id="63"/>
      <w:bookmarkEnd w:id="64"/>
      <w:bookmarkEnd w:id="65"/>
      <w:bookmarkEnd w:id="6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79BD5977" w:rsidR="005623F8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67" w:name="_Toc426365734"/>
      <w:bookmarkStart w:id="68" w:name="_Toc429992738"/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26811E6E" w:rsidR="006622FC" w:rsidRPr="0061285E" w:rsidRDefault="006B1BD7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123C819" w14:textId="7EC1093E" w:rsidR="006B1BD7" w:rsidRPr="0061285E" w:rsidRDefault="006B1BD7" w:rsidP="006B1BD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69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69"/>
    </w:p>
    <w:p w14:paraId="02906DC1" w14:textId="71177B5D" w:rsidR="00A25292" w:rsidRDefault="00A25292" w:rsidP="00A252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C70E1C">
        <w:rPr>
          <w:bCs/>
          <w:sz w:val="22"/>
          <w:szCs w:val="22"/>
        </w:rPr>
        <w:t>занные в пункте 2.11 Извещения.</w:t>
      </w:r>
    </w:p>
    <w:p w14:paraId="79CF3D4E" w14:textId="77777777" w:rsidR="00A25292" w:rsidRDefault="00A25292" w:rsidP="00A252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51B1F905" w:rsidR="005C288B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lastRenderedPageBreak/>
        <w:t>1</w:t>
      </w:r>
      <w:r w:rsidRPr="006B1BD7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 w:rsidRPr="006B1BD7"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24C28C1C" w:rsidR="00D21D39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23BA6E50" w:rsidR="00D21D39" w:rsidRPr="000E3CE0" w:rsidRDefault="006B1BD7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6EEDB4A7" w:rsidR="00D21D39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7251DCE5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06D92931" w:rsidR="00AA115F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0" w:name="_Hlk170912419"/>
      <w:r w:rsidR="00C70E1C" w:rsidRPr="00C70E1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0"/>
      <w:r w:rsidR="00C70E1C">
        <w:rPr>
          <w:bCs/>
          <w:sz w:val="22"/>
          <w:szCs w:val="22"/>
          <w:lang w:eastAsia="en-US"/>
        </w:rPr>
        <w:t>.</w:t>
      </w:r>
    </w:p>
    <w:p w14:paraId="65B80DE0" w14:textId="6E47BA98" w:rsidR="00C16841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1B26EE50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10ED16C9" w14:textId="77777777" w:rsidR="0001042F" w:rsidRPr="000E3CE0" w:rsidRDefault="0001042F" w:rsidP="0001042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28FD5BD" w14:textId="77777777" w:rsidR="0001042F" w:rsidRPr="0006565D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1" w:name="_Hlk188878752"/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307A0C2" w14:textId="77777777" w:rsidR="0001042F" w:rsidRPr="0001042F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01042F">
        <w:rPr>
          <w:sz w:val="22"/>
          <w:szCs w:val="22"/>
        </w:rPr>
        <w:t>по окончании срока подачи Заявок не подано ни одной Заявки;</w:t>
      </w:r>
    </w:p>
    <w:p w14:paraId="26AEF7F0" w14:textId="77777777" w:rsidR="0001042F" w:rsidRPr="0001042F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1042F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216A7447" w14:textId="77777777" w:rsidR="0001042F" w:rsidRPr="0001042F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1042F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BFB8337" w14:textId="77777777" w:rsidR="0001042F" w:rsidRPr="000E3CE0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1042F">
        <w:rPr>
          <w:sz w:val="22"/>
          <w:szCs w:val="22"/>
        </w:rPr>
        <w:t>- в случае если в течении 10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71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0E30FA7" w:rsidR="00364A9F" w:rsidRPr="000E3CE0" w:rsidRDefault="00A1630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67"/>
      <w:bookmarkEnd w:id="68"/>
      <w:bookmarkEnd w:id="72"/>
    </w:p>
    <w:p w14:paraId="4A1D787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73" w:name="_Hlk130986499"/>
      <w:r w:rsidRPr="00A16307">
        <w:rPr>
          <w:color w:val="0000FF"/>
          <w:sz w:val="22"/>
          <w:szCs w:val="22"/>
        </w:rPr>
        <w:t>прилагается</w:t>
      </w:r>
      <w:bookmarkEnd w:id="73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A3E04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4" w:name="_Hlk130986518"/>
      <w:r>
        <w:rPr>
          <w:sz w:val="22"/>
          <w:szCs w:val="22"/>
        </w:rPr>
        <w:t>arenda.mosreg.ru</w:t>
      </w:r>
      <w:bookmarkEnd w:id="74"/>
      <w:r w:rsidRPr="00A16307">
        <w:rPr>
          <w:sz w:val="22"/>
          <w:szCs w:val="22"/>
        </w:rPr>
        <w:t xml:space="preserve"> (далее – ЛКА).</w:t>
      </w:r>
    </w:p>
    <w:p w14:paraId="14E0A6BE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0969866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30565D9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C51FFF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lastRenderedPageBreak/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0D67056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0922D88" w14:textId="77777777" w:rsidR="0001042F" w:rsidRPr="0001042F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1042F">
        <w:rPr>
          <w:b/>
          <w:bCs/>
          <w:sz w:val="22"/>
          <w:szCs w:val="22"/>
        </w:rPr>
        <w:t>12.8.</w:t>
      </w:r>
      <w:r w:rsidRPr="0001042F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01042F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01042F">
        <w:rPr>
          <w:sz w:val="22"/>
          <w:szCs w:val="22"/>
        </w:rPr>
        <w:br/>
        <w:t xml:space="preserve">в течение </w:t>
      </w:r>
      <w:bookmarkStart w:id="75" w:name="_Hlk188878814"/>
      <w:r w:rsidRPr="0001042F">
        <w:rPr>
          <w:sz w:val="22"/>
          <w:szCs w:val="22"/>
        </w:rPr>
        <w:t xml:space="preserve">10 (десяти) рабочих </w:t>
      </w:r>
      <w:bookmarkEnd w:id="75"/>
      <w:r w:rsidRPr="0001042F">
        <w:rPr>
          <w:sz w:val="22"/>
          <w:szCs w:val="22"/>
        </w:rPr>
        <w:t>дней со дня направления ему в ЛКА такого договора.</w:t>
      </w:r>
    </w:p>
    <w:p w14:paraId="12E9A33C" w14:textId="77777777" w:rsidR="0001042F" w:rsidRPr="0001042F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1042F">
        <w:rPr>
          <w:b/>
          <w:bCs/>
          <w:sz w:val="22"/>
          <w:szCs w:val="22"/>
        </w:rPr>
        <w:t>12.9.</w:t>
      </w:r>
      <w:r w:rsidRPr="0001042F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</w:t>
      </w:r>
      <w:bookmarkStart w:id="76" w:name="_Hlk188878842"/>
      <w:r w:rsidRPr="0001042F">
        <w:rPr>
          <w:sz w:val="22"/>
          <w:szCs w:val="22"/>
        </w:rPr>
        <w:t xml:space="preserve">направляет указанный договор иному Участнику, который сделал предпоследнее предложение </w:t>
      </w:r>
      <w:r w:rsidRPr="0001042F">
        <w:rPr>
          <w:sz w:val="22"/>
          <w:szCs w:val="22"/>
        </w:rPr>
        <w:br/>
        <w:t>о цене Предмета аукциона</w:t>
      </w:r>
      <w:bookmarkEnd w:id="76"/>
      <w:r w:rsidRPr="0001042F">
        <w:rPr>
          <w:sz w:val="22"/>
          <w:szCs w:val="22"/>
        </w:rPr>
        <w:t xml:space="preserve">, </w:t>
      </w:r>
      <w:bookmarkStart w:id="77" w:name="_Hlk188878886"/>
      <w:r w:rsidRPr="0001042F">
        <w:rPr>
          <w:sz w:val="22"/>
          <w:szCs w:val="22"/>
        </w:rPr>
        <w:t>для его заключения по цене, предложенной таким Участником аукциона</w:t>
      </w:r>
      <w:bookmarkEnd w:id="77"/>
      <w:r w:rsidRPr="0001042F">
        <w:rPr>
          <w:sz w:val="22"/>
          <w:szCs w:val="22"/>
        </w:rPr>
        <w:t>.</w:t>
      </w:r>
    </w:p>
    <w:p w14:paraId="2827ECB2" w14:textId="77777777" w:rsidR="0001042F" w:rsidRPr="0001042F" w:rsidRDefault="0001042F" w:rsidP="000104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1042F">
        <w:rPr>
          <w:b/>
          <w:bCs/>
          <w:sz w:val="22"/>
          <w:szCs w:val="22"/>
        </w:rPr>
        <w:t>12.10</w:t>
      </w:r>
      <w:r w:rsidRPr="0001042F"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</w:t>
      </w:r>
      <w:bookmarkStart w:id="78" w:name="_Hlk188878911"/>
      <w:r w:rsidRPr="0001042F">
        <w:rPr>
          <w:sz w:val="22"/>
          <w:szCs w:val="22"/>
        </w:rPr>
        <w:t xml:space="preserve">10 (десяти) рабочих </w:t>
      </w:r>
      <w:bookmarkEnd w:id="78"/>
      <w:r w:rsidRPr="0001042F">
        <w:rPr>
          <w:sz w:val="22"/>
          <w:szCs w:val="22"/>
        </w:rPr>
        <w:t>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EB02F79" w14:textId="77777777" w:rsidR="0001042F" w:rsidRPr="0001042F" w:rsidRDefault="0001042F" w:rsidP="0001042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01042F">
        <w:rPr>
          <w:b/>
          <w:bCs/>
          <w:sz w:val="22"/>
          <w:szCs w:val="22"/>
        </w:rPr>
        <w:t>12.11.</w:t>
      </w:r>
      <w:r w:rsidRPr="0001042F">
        <w:rPr>
          <w:sz w:val="22"/>
          <w:szCs w:val="22"/>
        </w:rPr>
        <w:t xml:space="preserve"> В случае, если в течение </w:t>
      </w:r>
      <w:bookmarkStart w:id="79" w:name="_Hlk188878962"/>
      <w:r w:rsidRPr="0001042F">
        <w:rPr>
          <w:sz w:val="22"/>
          <w:szCs w:val="22"/>
        </w:rPr>
        <w:t xml:space="preserve">10 (десяти) рабочих </w:t>
      </w:r>
      <w:bookmarkEnd w:id="79"/>
      <w:r w:rsidRPr="0001042F">
        <w:rPr>
          <w:sz w:val="22"/>
          <w:szCs w:val="22"/>
        </w:rPr>
        <w:t xml:space="preserve">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01042F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01042F">
        <w:rPr>
          <w:sz w:val="22"/>
          <w:szCs w:val="22"/>
        </w:rPr>
        <w:br/>
        <w:t>с Земельным кодексом Российской Федерации.</w:t>
      </w:r>
    </w:p>
    <w:p w14:paraId="4A18836E" w14:textId="77777777" w:rsidR="0020554B" w:rsidRDefault="0020554B" w:rsidP="0020554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13233E44" w14:textId="5EFAD2D4" w:rsidR="0020554B" w:rsidRPr="0020554B" w:rsidRDefault="0020554B" w:rsidP="0020554B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6D86D42E" w14:textId="7C7F67FA" w:rsidR="00124233" w:rsidRPr="00ED23CE" w:rsidRDefault="00D95D1D" w:rsidP="003B53A3">
      <w:pPr>
        <w:pStyle w:val="2"/>
        <w:jc w:val="right"/>
        <w:rPr>
          <w:noProof/>
          <w:sz w:val="22"/>
          <w:szCs w:val="22"/>
          <w:lang w:eastAsia="ru-RU"/>
        </w:rPr>
      </w:pPr>
      <w:r w:rsidRPr="000E3CE0">
        <w:br w:type="page"/>
      </w:r>
    </w:p>
    <w:p w14:paraId="6CE3150A" w14:textId="77777777" w:rsidR="00903325" w:rsidRDefault="00903325" w:rsidP="00903325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77777777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77777777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59B97C9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3D1ABDAE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45EB96E0" w14:textId="04AE6EE9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01042F" w:rsidRPr="0001042F">
        <w:rPr>
          <w:sz w:val="18"/>
          <w:szCs w:val="18"/>
        </w:rPr>
        <w:t>13, 14 и 25</w:t>
      </w:r>
      <w:bookmarkStart w:id="81" w:name="_GoBack"/>
      <w:bookmarkEnd w:id="81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7A07E0F8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1B4E82E1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DFFC416" w14:textId="77777777" w:rsidR="00903325" w:rsidRDefault="00903325" w:rsidP="00903325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48124B5F" w14:textId="77777777" w:rsidR="00903325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0E24B04" w14:textId="77777777" w:rsidR="00903325" w:rsidRPr="00AE4DE6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4648138" w14:textId="77777777" w:rsidR="00903325" w:rsidRPr="00CF0FF3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1EBDEDA1" w14:textId="77777777" w:rsidR="00903325" w:rsidRPr="00C60B69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02DDA6F7" w14:textId="3D3CEF6B" w:rsidR="00CC581E" w:rsidRDefault="00CC581E">
      <w:pPr>
        <w:suppressAutoHyphens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82" w:name="__RefHeading__73_520497706"/>
      <w:bookmarkStart w:id="83" w:name="__RefHeading__88_1698952488"/>
      <w:bookmarkEnd w:id="80"/>
      <w:bookmarkEnd w:id="82"/>
      <w:bookmarkEnd w:id="83"/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0DB2C29" w14:textId="77777777" w:rsidR="004E4345" w:rsidRDefault="004E4345"/>
    <w:sectPr w:rsidR="004E434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7506F" w14:textId="77777777" w:rsidR="00D3718A" w:rsidRDefault="00D3718A">
      <w:r>
        <w:separator/>
      </w:r>
    </w:p>
  </w:endnote>
  <w:endnote w:type="continuationSeparator" w:id="0">
    <w:p w14:paraId="69E0A5E0" w14:textId="77777777" w:rsidR="00D3718A" w:rsidRDefault="00D3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4DDD17AF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FF5" w:rsidRPr="00663FF5">
          <w:rPr>
            <w:noProof/>
            <w:lang w:val="ru-RU"/>
          </w:rPr>
          <w:t>5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A3808" w14:textId="77777777" w:rsidR="00D3718A" w:rsidRDefault="00D3718A">
      <w:r>
        <w:separator/>
      </w:r>
    </w:p>
  </w:footnote>
  <w:footnote w:type="continuationSeparator" w:id="0">
    <w:p w14:paraId="53411F5F" w14:textId="77777777" w:rsidR="00D3718A" w:rsidRDefault="00D3718A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775205DF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20B82866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F28DF8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B3D56C9" w14:textId="77777777" w:rsidR="00903325" w:rsidRPr="0058502F" w:rsidRDefault="00903325" w:rsidP="00903325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2F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1A5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345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3FF5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3CE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BD385179-9FB1-498E-B02A-532C288A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0EEAA-7450-4D12-9BDA-C37CE718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6130</Words>
  <Characters>34947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40996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4</cp:revision>
  <cp:lastPrinted>2021-08-16T14:46:00Z</cp:lastPrinted>
  <dcterms:created xsi:type="dcterms:W3CDTF">2024-09-05T07:30:00Z</dcterms:created>
  <dcterms:modified xsi:type="dcterms:W3CDTF">2025-03-04T14:08:00Z</dcterms:modified>
</cp:coreProperties>
</file>