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АЗГЭ-КАШ/24-6322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5ABC513A" w:rsidR="00CA0B6F" w:rsidRPr="0010463C" w:rsidRDefault="00BA3C5D" w:rsidP="00B811E1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B811E1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 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B811E1">
        <w:rPr>
          <w:color w:val="0000FF"/>
          <w:sz w:val="28"/>
          <w:szCs w:val="28"/>
        </w:rPr>
        <w:br/>
      </w:r>
      <w:r w:rsidR="00205494">
        <w:rPr>
          <w:color w:val="0000FF"/>
          <w:sz w:val="28"/>
          <w:szCs w:val="28"/>
        </w:rPr>
        <w:t>Для индивидуального жилищного строительства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00300060120972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23.12.2024</w:t>
            </w:r>
          </w:p>
        </w:tc>
      </w:tr>
      <w:tr w:rsidR="00033FF0" w:rsidRPr="00367C74" w14:paraId="279470CA" w14:textId="77777777" w:rsidTr="00DE6155">
        <w:tc>
          <w:tcPr>
            <w:tcW w:w="5352" w:type="dxa"/>
          </w:tcPr>
          <w:p w14:paraId="13171D38" w14:textId="77777777" w:rsidR="00033FF0" w:rsidRPr="00367C74" w:rsidRDefault="00033FF0" w:rsidP="00033FF0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033FF0" w:rsidRPr="00367C74" w:rsidRDefault="00033FF0" w:rsidP="00033FF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78C22B01" w:rsidR="00033FF0" w:rsidRPr="00367C74" w:rsidRDefault="00033FF0" w:rsidP="00033FF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22.04.2025</w:t>
            </w:r>
          </w:p>
        </w:tc>
      </w:tr>
      <w:tr w:rsidR="00033FF0" w:rsidRPr="00367C74" w14:paraId="3CC38D2B" w14:textId="77777777" w:rsidTr="00DE6155">
        <w:tc>
          <w:tcPr>
            <w:tcW w:w="5352" w:type="dxa"/>
          </w:tcPr>
          <w:p w14:paraId="15208E3C" w14:textId="0EF237D9" w:rsidR="00033FF0" w:rsidRPr="00367C74" w:rsidRDefault="00033FF0" w:rsidP="00033FF0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1E9E216F" w:rsidR="00033FF0" w:rsidRPr="00367C74" w:rsidRDefault="00033FF0" w:rsidP="00033FF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24.04.2025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36B9F6DC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033FF0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13.12.2024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237-З п. 7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7620394B" w14:textId="17124CA7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lastRenderedPageBreak/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2F13C20B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Кашира, </w:t>
      </w:r>
      <w:r w:rsidR="00B811E1"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д. Аладьино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1 500,00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50:37:0050120:1178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индивидуального жилищного строительства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66E1C982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</w:t>
      </w:r>
      <w:r w:rsidR="00B811E1">
        <w:rPr>
          <w:color w:val="0000FF"/>
          <w:sz w:val="22"/>
          <w:szCs w:val="22"/>
        </w:rPr>
        <w:t>емельного участка (прилагается).</w:t>
      </w:r>
      <w:r>
        <w:rPr>
          <w:color w:val="0000FF"/>
          <w:sz w:val="22"/>
          <w:szCs w:val="22"/>
        </w:rPr>
        <w:t xml:space="preserve"> </w:t>
      </w:r>
    </w:p>
    <w:p w14:paraId="33B7635C" w14:textId="77777777" w:rsidR="00B811E1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Земельный участок имеет следующие ограничения (обременения) в использовании:</w:t>
      </w:r>
    </w:p>
    <w:p w14:paraId="1B6408AA" w14:textId="77777777" w:rsidR="00B811E1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– полностью расположен 3 пояс ЗСО источников питьевого и хозяйственно-бытового водоснабжения;</w:t>
      </w:r>
    </w:p>
    <w:p w14:paraId="0887F359" w14:textId="77777777" w:rsidR="00B811E1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– полностью расположен в "Ступино" Полосы воздушных подходов воздушных подходов и зона ограничения строительства по высоте Аэродрома.</w:t>
      </w:r>
    </w:p>
    <w:p w14:paraId="48E34C76" w14:textId="77777777" w:rsidR="00B811E1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</w:p>
    <w:p w14:paraId="020A9CAE" w14:textId="77777777" w:rsidR="00B811E1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Воздушного кодекса Российской Федерации;</w:t>
      </w:r>
    </w:p>
    <w:p w14:paraId="2FBB2FF2" w14:textId="77777777" w:rsidR="00B811E1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proofErr w:type="spellStart"/>
      <w:r>
        <w:rPr>
          <w:color w:val="0000FF"/>
          <w:sz w:val="22"/>
          <w:szCs w:val="22"/>
        </w:rPr>
        <w:t>приаэродромной</w:t>
      </w:r>
      <w:proofErr w:type="spellEnd"/>
      <w:r>
        <w:rPr>
          <w:color w:val="0000FF"/>
          <w:sz w:val="22"/>
          <w:szCs w:val="22"/>
        </w:rPr>
        <w:t xml:space="preserve"> территории и санитарно-защитной зоны»;</w:t>
      </w:r>
    </w:p>
    <w:p w14:paraId="6C180BC6" w14:textId="13552D3D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санитарных правил и нормативов «Зоны санитарной охраны источников водоснабжения и водопроводов питьевого назначения. СанПиН 2.1.4.1110-02», утвержденных постановлением Главного государственного санитарного врача Российской Федерации от 14.03.2002 № 10.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0DBAABC2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4D5BEB05" w14:textId="651C98B4" w:rsidR="00033FF0" w:rsidRDefault="00033FF0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4DEE958A" w14:textId="77777777" w:rsidR="00033FF0" w:rsidRPr="006034EA" w:rsidRDefault="00033FF0" w:rsidP="00033FF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6034EA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6034EA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54EBA872" w14:textId="65C00BA1" w:rsidR="00033FF0" w:rsidRPr="006034EA" w:rsidRDefault="00033FF0" w:rsidP="00033FF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6034EA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2</w:t>
      </w:r>
      <w:r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</w:t>
      </w:r>
      <w:r>
        <w:rPr>
          <w:b/>
          <w:color w:val="0000FF"/>
          <w:sz w:val="22"/>
          <w:szCs w:val="22"/>
        </w:rPr>
        <w:t>07</w:t>
      </w:r>
      <w:r>
        <w:rPr>
          <w:b/>
          <w:color w:val="0000FF"/>
          <w:sz w:val="22"/>
          <w:szCs w:val="22"/>
        </w:rPr>
        <w:t>.202</w:t>
      </w:r>
      <w:r>
        <w:rPr>
          <w:b/>
          <w:color w:val="0000FF"/>
          <w:sz w:val="22"/>
          <w:szCs w:val="22"/>
        </w:rPr>
        <w:t>4</w:t>
      </w:r>
      <w:r w:rsidRPr="006034EA">
        <w:rPr>
          <w:b/>
          <w:color w:val="0000FF"/>
          <w:sz w:val="22"/>
          <w:szCs w:val="22"/>
        </w:rPr>
        <w:t>;</w:t>
      </w:r>
    </w:p>
    <w:p w14:paraId="6FAA0B08" w14:textId="109C0948" w:rsidR="00033FF0" w:rsidRDefault="00033FF0" w:rsidP="00033FF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24.07.2024</w:t>
      </w:r>
      <w:r w:rsidRPr="006034EA">
        <w:rPr>
          <w:bCs/>
          <w:color w:val="0000FF"/>
          <w:sz w:val="22"/>
          <w:szCs w:val="22"/>
        </w:rPr>
        <w:t>.</w:t>
      </w:r>
    </w:p>
    <w:p w14:paraId="151B2888" w14:textId="77777777" w:rsidR="00033FF0" w:rsidRPr="00B2281D" w:rsidRDefault="00033FF0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69 279,00 руб. (Шестьдесят девять тысяч двести семьдесят девять руб. 00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2 078,37 руб. (Две тысячи семьдесят восемь руб. 37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69 279,00 руб. (Шестьдесят девять тысяч двести семьдесят девять руб. 00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23.12.2024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96438BF" w14:textId="77777777" w:rsidR="00033FF0" w:rsidRPr="00513D4A" w:rsidRDefault="00033FF0" w:rsidP="00033FF0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513D4A">
        <w:rPr>
          <w:b/>
          <w:bCs/>
          <w:sz w:val="22"/>
          <w:szCs w:val="22"/>
        </w:rPr>
        <w:lastRenderedPageBreak/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22.04.2025 18:00</w:t>
      </w:r>
      <w:r w:rsidRPr="00513D4A">
        <w:rPr>
          <w:b/>
          <w:color w:val="0000FF"/>
          <w:sz w:val="22"/>
          <w:szCs w:val="22"/>
        </w:rPr>
        <w:t>.</w:t>
      </w:r>
    </w:p>
    <w:p w14:paraId="44E1E502" w14:textId="77777777" w:rsidR="00033FF0" w:rsidRPr="00367B6B" w:rsidRDefault="00033FF0" w:rsidP="00033FF0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91B4D9A" w14:textId="77777777" w:rsidR="00033FF0" w:rsidRPr="00513D4A" w:rsidRDefault="00033FF0" w:rsidP="00033FF0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2.9. </w:t>
      </w:r>
      <w:r>
        <w:rPr>
          <w:b/>
          <w:bCs/>
          <w:sz w:val="22"/>
          <w:szCs w:val="22"/>
        </w:rPr>
        <w:t>Дата</w:t>
      </w:r>
      <w:r w:rsidRPr="00513D4A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23.04.2025</w:t>
      </w:r>
      <w:r w:rsidRPr="00513D4A">
        <w:rPr>
          <w:b/>
          <w:color w:val="0000FF"/>
          <w:sz w:val="22"/>
          <w:szCs w:val="22"/>
        </w:rPr>
        <w:t>.</w:t>
      </w:r>
    </w:p>
    <w:p w14:paraId="177CD88D" w14:textId="77777777" w:rsidR="00033FF0" w:rsidRPr="00367B6B" w:rsidRDefault="00033FF0" w:rsidP="00033FF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B8C5744" w14:textId="77777777" w:rsidR="00033FF0" w:rsidRPr="00513D4A" w:rsidRDefault="00033FF0" w:rsidP="00033FF0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>
        <w:t xml:space="preserve"> </w:t>
      </w:r>
    </w:p>
    <w:p w14:paraId="41FC8E77" w14:textId="77777777" w:rsidR="00033FF0" w:rsidRPr="00367B6B" w:rsidRDefault="00033FF0" w:rsidP="00033FF0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10F23F01" w14:textId="77777777" w:rsidR="00033FF0" w:rsidRPr="00513D4A" w:rsidRDefault="00033FF0" w:rsidP="00033FF0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24.04.2025 12:00</w:t>
      </w:r>
      <w:r w:rsidRPr="00513D4A">
        <w:rPr>
          <w:b/>
          <w:color w:val="0000FF"/>
          <w:sz w:val="22"/>
          <w:szCs w:val="22"/>
        </w:rPr>
        <w:t>.</w:t>
      </w:r>
    </w:p>
    <w:p w14:paraId="3244CB95" w14:textId="77777777" w:rsidR="00033FF0" w:rsidRDefault="00033FF0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</w:p>
    <w:p w14:paraId="45639D51" w14:textId="2B8F448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1E26D5CD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</w:t>
      </w:r>
      <w:r w:rsidR="00B811E1">
        <w:rPr>
          <w:b/>
          <w:color w:val="FF0000"/>
          <w:sz w:val="22"/>
          <w:szCs w:val="22"/>
          <w:lang w:eastAsia="ru-RU"/>
        </w:rPr>
        <w:t xml:space="preserve">АККРЕДИТАЦИЮ) </w:t>
      </w:r>
      <w:r>
        <w:rPr>
          <w:b/>
          <w:color w:val="FF0000"/>
          <w:sz w:val="22"/>
          <w:szCs w:val="22"/>
          <w:lang w:eastAsia="ru-RU"/>
        </w:rPr>
        <w:t>В КАЧЕСТВЕ ФИЗИЧЕСКОГО ЛИЦА (НЕ ИНДИВИДУАЛЬНОГО ПРЕДПРИНИМАТЕЛЯ)</w:t>
      </w:r>
      <w:r w:rsidR="00B811E1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>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17B0F645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033FF0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033FF0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</w:r>
      <w:r w:rsidRPr="00325D5A">
        <w:rPr>
          <w:bCs/>
          <w:sz w:val="22"/>
          <w:szCs w:val="22"/>
        </w:rPr>
        <w:lastRenderedPageBreak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lastRenderedPageBreak/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32890A47" w14:textId="77777777" w:rsidR="00033FF0" w:rsidRPr="000E3CE0" w:rsidRDefault="00033FF0" w:rsidP="00033FF0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4E5C1CEF" w14:textId="77777777" w:rsidR="00033FF0" w:rsidRPr="0006565D" w:rsidRDefault="00033FF0" w:rsidP="00033FF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3ECEE02E" w14:textId="77777777" w:rsidR="00033FF0" w:rsidRPr="00BE0A09" w:rsidRDefault="00033FF0" w:rsidP="00033FF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окончании срока подачи Заявок не подано ни одной Заявки;</w:t>
      </w:r>
    </w:p>
    <w:p w14:paraId="217B1902" w14:textId="77777777" w:rsidR="00033FF0" w:rsidRPr="00BE0A09" w:rsidRDefault="00033FF0" w:rsidP="00033FF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0A7B2278" w14:textId="77777777" w:rsidR="00033FF0" w:rsidRPr="00BE0A09" w:rsidRDefault="00033FF0" w:rsidP="00033FF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30E606AC" w14:textId="77777777" w:rsidR="00033FF0" w:rsidRDefault="00033FF0" w:rsidP="00033FF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</w:t>
      </w:r>
      <w:r w:rsidRPr="001B5838">
        <w:rPr>
          <w:sz w:val="22"/>
          <w:szCs w:val="22"/>
        </w:rPr>
        <w:lastRenderedPageBreak/>
        <w:t xml:space="preserve">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62A5DC57" w14:textId="77777777" w:rsidR="00033FF0" w:rsidRPr="00BE0A09" w:rsidRDefault="00033FF0" w:rsidP="00033FF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BE0A09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BE0A09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1002EF38" w14:textId="77777777" w:rsidR="00033FF0" w:rsidRPr="00BE0A09" w:rsidRDefault="00033FF0" w:rsidP="00033FF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12.9.</w:t>
      </w:r>
      <w:r w:rsidRPr="00BE0A09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BE0A09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5B9FE340" w14:textId="77777777" w:rsidR="00033FF0" w:rsidRPr="00BE0A09" w:rsidRDefault="00033FF0" w:rsidP="00033FF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12.10</w:t>
      </w:r>
      <w:r w:rsidRPr="00BE0A09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1FDDF906" w14:textId="77777777" w:rsidR="00033FF0" w:rsidRPr="00BE0A09" w:rsidRDefault="00033FF0" w:rsidP="00033FF0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BE0A09">
        <w:rPr>
          <w:b/>
          <w:bCs/>
          <w:sz w:val="22"/>
          <w:szCs w:val="22"/>
        </w:rPr>
        <w:t>12.11.</w:t>
      </w:r>
      <w:r w:rsidRPr="00BE0A09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BE0A09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BE0A09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1534BF05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033FF0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033FF0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53D9FD84" w14:textId="77777777" w:rsidR="0002255D" w:rsidRDefault="0002255D"/>
    <w:sectPr w:rsidR="0002255D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19C529AD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1E1" w:rsidRPr="00B811E1">
          <w:rPr>
            <w:noProof/>
            <w:lang w:val="ru-RU"/>
          </w:rPr>
          <w:t>13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55D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3FF0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11E1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068C03DF-8E71-4A85-9601-BE080695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918E3-B93D-46C1-AED3-E16548438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6151</Words>
  <Characters>35066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41135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3</cp:revision>
  <cp:lastPrinted>2021-08-16T14:46:00Z</cp:lastPrinted>
  <dcterms:created xsi:type="dcterms:W3CDTF">2024-12-20T13:07:00Z</dcterms:created>
  <dcterms:modified xsi:type="dcterms:W3CDTF">2025-03-14T12:43:00Z</dcterms:modified>
</cp:coreProperties>
</file>