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АЗГЭ-КАШ/24-6047</w:t>
      </w:r>
    </w:p>
    <w:p w14:paraId="048632ED" w14:textId="15FC3B97" w:rsidR="00CA0B6F" w:rsidRPr="0010463C" w:rsidRDefault="00205494" w:rsidP="00205494">
      <w:pPr>
        <w:autoSpaceDE w:val="0"/>
        <w:jc w:val="center"/>
        <w:rPr>
          <w:color w:val="0000FF"/>
          <w:sz w:val="28"/>
          <w:szCs w:val="28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  <w:r w:rsidR="00B73BC9">
        <w:rPr>
          <w:color w:val="0000FF"/>
          <w:sz w:val="28"/>
          <w:szCs w:val="28"/>
          <w:lang w:eastAsia="ru-RU"/>
        </w:rPr>
        <w:t xml:space="preserve"> </w:t>
      </w:r>
      <w:r w:rsidR="00BA3C5D"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>расположенного 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r w:rsidR="00B73BC9">
        <w:rPr>
          <w:color w:val="0000FF"/>
          <w:sz w:val="28"/>
          <w:szCs w:val="28"/>
          <w:lang w:eastAsia="ru-RU"/>
        </w:rPr>
        <w:br/>
      </w:r>
      <w:proofErr w:type="spellStart"/>
      <w:r w:rsidR="00BA3C5D">
        <w:rPr>
          <w:color w:val="0000FF"/>
          <w:sz w:val="28"/>
          <w:szCs w:val="28"/>
        </w:rPr>
        <w:t>Г.о</w:t>
      </w:r>
      <w:proofErr w:type="spellEnd"/>
      <w:r w:rsidR="00BA3C5D">
        <w:rPr>
          <w:color w:val="0000FF"/>
          <w:sz w:val="28"/>
          <w:szCs w:val="28"/>
        </w:rPr>
        <w:t>. Кашира,</w:t>
      </w:r>
      <w:r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r w:rsidRPr="00D76C50">
        <w:rPr>
          <w:color w:val="0000FF"/>
          <w:sz w:val="28"/>
          <w:szCs w:val="28"/>
          <w:lang w:eastAsia="ru-RU"/>
        </w:rPr>
        <w:t>использования</w:t>
      </w:r>
      <w:proofErr w:type="gramStart"/>
      <w:r w:rsidRPr="00D76C50">
        <w:rPr>
          <w:color w:val="0000FF"/>
          <w:sz w:val="28"/>
          <w:szCs w:val="28"/>
          <w:lang w:eastAsia="ru-RU"/>
        </w:rPr>
        <w:t>:</w:t>
      </w:r>
      <w:r w:rsidR="00CA0B6F" w:rsidRPr="009B293A"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>Для</w:t>
      </w:r>
      <w:proofErr w:type="gramEnd"/>
      <w:r>
        <w:rPr>
          <w:color w:val="0000FF"/>
          <w:sz w:val="28"/>
          <w:szCs w:val="28"/>
        </w:rPr>
        <w:t xml:space="preserve"> ведения личного </w:t>
      </w:r>
      <w:r w:rsidR="00B73BC9">
        <w:rPr>
          <w:color w:val="0000FF"/>
          <w:sz w:val="28"/>
          <w:szCs w:val="28"/>
        </w:rPr>
        <w:br/>
      </w:r>
      <w:r>
        <w:rPr>
          <w:color w:val="0000FF"/>
          <w:sz w:val="28"/>
          <w:szCs w:val="28"/>
        </w:rPr>
        <w:t>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00300060120748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12.12.2024</w:t>
            </w:r>
          </w:p>
        </w:tc>
      </w:tr>
      <w:tr w:rsidR="00860920" w:rsidRPr="00367C74" w14:paraId="279470CA" w14:textId="77777777" w:rsidTr="00DE6155">
        <w:tc>
          <w:tcPr>
            <w:tcW w:w="5352" w:type="dxa"/>
          </w:tcPr>
          <w:p w14:paraId="13171D38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5E04E26" w:rsidR="00860920" w:rsidRPr="00367C74" w:rsidRDefault="00D023B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</w:t>
            </w:r>
            <w:r>
              <w:rPr>
                <w:color w:val="0000FF"/>
                <w:sz w:val="28"/>
                <w:szCs w:val="28"/>
                <w:lang w:val="en-US"/>
              </w:rPr>
              <w:t>04</w:t>
            </w:r>
            <w:r>
              <w:rPr>
                <w:color w:val="0000FF"/>
                <w:sz w:val="28"/>
                <w:szCs w:val="28"/>
              </w:rPr>
              <w:t>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:rsidRPr="00367C74" w14:paraId="3CC38D2B" w14:textId="77777777" w:rsidTr="00DE6155">
        <w:tc>
          <w:tcPr>
            <w:tcW w:w="5352" w:type="dxa"/>
          </w:tcPr>
          <w:p w14:paraId="15208E3C" w14:textId="0EF237D9" w:rsidR="00860920" w:rsidRPr="00367C74" w:rsidRDefault="00860920" w:rsidP="00D60B8F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 w:rsidR="002A7AEE"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10D4B300" w:rsidR="00860920" w:rsidRPr="00367C74" w:rsidRDefault="00D023B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</w:t>
            </w:r>
            <w:r>
              <w:rPr>
                <w:color w:val="0000FF"/>
                <w:sz w:val="28"/>
                <w:szCs w:val="28"/>
                <w:lang w:val="en-US"/>
              </w:rPr>
              <w:t>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146C842E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023B0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5CF67BE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="00B73BC9">
        <w:rPr>
          <w:color w:val="0000FF"/>
          <w:sz w:val="22"/>
          <w:szCs w:val="22"/>
          <w:lang w:eastAsia="ru-RU"/>
        </w:rPr>
        <w:t> 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от </w:t>
      </w:r>
      <w:r>
        <w:rPr>
          <w:color w:val="0000FF"/>
          <w:sz w:val="22"/>
          <w:szCs w:val="22"/>
          <w:lang w:eastAsia="ru-RU"/>
        </w:rPr>
        <w:t xml:space="preserve">05.12.2024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231-З п. 518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70CBAFE3" w:rsidR="00DC1D6B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5127811D" w14:textId="77777777" w:rsidR="00B73BC9" w:rsidRPr="005A5630" w:rsidRDefault="00B73BC9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77777777" w:rsidR="00FD6D6C" w:rsidRPr="000E3CE0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739113DE" w:rsidR="008C0293" w:rsidRDefault="001619F4" w:rsidP="00BE5B57">
      <w:pPr>
        <w:autoSpaceDE w:val="0"/>
        <w:spacing w:line="276" w:lineRule="auto"/>
        <w:jc w:val="both"/>
        <w:rPr>
          <w:noProof/>
          <w:sz w:val="22"/>
          <w:szCs w:val="22"/>
          <w:lang w:eastAsia="en-US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1FB41FCA" w14:textId="77777777" w:rsidR="00B73BC9" w:rsidRPr="000E3CE0" w:rsidRDefault="00B73BC9" w:rsidP="00BE5B57">
      <w:pPr>
        <w:autoSpaceDE w:val="0"/>
        <w:spacing w:line="276" w:lineRule="auto"/>
        <w:jc w:val="both"/>
        <w:rPr>
          <w:sz w:val="10"/>
          <w:szCs w:val="10"/>
        </w:rPr>
      </w:pP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Понизье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2 325,00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50:37:0020412:818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 w14:textId="5C3450D6" w:rsidR="0035395E" w:rsidRDefault="00A67D18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(прилагается): </w:t>
      </w:r>
    </w:p>
    <w:p w14:paraId="5E0E1462" w14:textId="77777777" w:rsidR="00B73BC9" w:rsidRPr="00C46995" w:rsidRDefault="00B73BC9" w:rsidP="00DC2122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347A40A1" w14:textId="77777777" w:rsidR="00B73BC9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</w:p>
    <w:p w14:paraId="4BD71CEC" w14:textId="77777777" w:rsidR="00B73BC9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– частично расположен в водоохранной зоне реки </w:t>
      </w:r>
      <w:proofErr w:type="spellStart"/>
      <w:r>
        <w:rPr>
          <w:color w:val="0000FF"/>
          <w:sz w:val="22"/>
          <w:szCs w:val="22"/>
        </w:rPr>
        <w:t>Питеренка</w:t>
      </w:r>
      <w:proofErr w:type="spellEnd"/>
      <w:r>
        <w:rPr>
          <w:color w:val="0000FF"/>
          <w:sz w:val="22"/>
          <w:szCs w:val="22"/>
        </w:rPr>
        <w:t>;</w:t>
      </w:r>
    </w:p>
    <w:p w14:paraId="71AB05CA" w14:textId="77777777" w:rsidR="00B73BC9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– частично расположен в прибрежной защитной полосе реки Питеренка. </w:t>
      </w:r>
    </w:p>
    <w:p w14:paraId="6C180BC6" w14:textId="6305D436" w:rsidR="00885F52" w:rsidRDefault="000412AD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br/>
        <w:t>Использовать Земельный участок в соответствии с требованиями Водного кодекса Российской Федерации.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4909FEFC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</w:t>
      </w:r>
      <w:r w:rsidR="00B73BC9">
        <w:rPr>
          <w:color w:val="0000FF"/>
          <w:sz w:val="22"/>
          <w:szCs w:val="22"/>
          <w:lang w:eastAsia="ru-RU"/>
        </w:rPr>
        <w:br/>
      </w:r>
      <w:r w:rsidR="005877E6" w:rsidRPr="0095799D">
        <w:rPr>
          <w:color w:val="0000FF"/>
          <w:sz w:val="22"/>
          <w:szCs w:val="22"/>
          <w:lang w:eastAsia="ru-RU"/>
        </w:rPr>
        <w:t xml:space="preserve">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3A732576" w:rsidR="00CD24BC" w:rsidRPr="00B2281D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6B080576" w14:textId="77777777" w:rsidR="00D023B0" w:rsidRDefault="00D023B0" w:rsidP="00D023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  <w:highlight w:val="yellow"/>
        </w:rPr>
      </w:pPr>
      <w:bookmarkStart w:id="44" w:name="_Hlk192166938"/>
      <w:bookmarkStart w:id="45" w:name="_Hlk192083163"/>
    </w:p>
    <w:p w14:paraId="125130D6" w14:textId="75F249D9" w:rsidR="00D023B0" w:rsidRPr="00D023B0" w:rsidRDefault="00D023B0" w:rsidP="00D023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D023B0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D023B0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FCB3C8F" w14:textId="0C7362CD" w:rsidR="00D023B0" w:rsidRPr="00D023B0" w:rsidRDefault="00D023B0" w:rsidP="00D023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D023B0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D023B0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 w:rsidRPr="00D023B0">
        <w:rPr>
          <w:b/>
          <w:color w:val="0000FF"/>
          <w:sz w:val="22"/>
          <w:szCs w:val="22"/>
        </w:rPr>
        <w:t>10.07.2024;</w:t>
      </w:r>
    </w:p>
    <w:p w14:paraId="42DF2A58" w14:textId="46C8DDFA" w:rsidR="00D023B0" w:rsidRPr="00085682" w:rsidRDefault="00D023B0" w:rsidP="00D023B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D023B0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 w:rsidRPr="00D023B0">
        <w:rPr>
          <w:b/>
          <w:color w:val="0000FF"/>
          <w:sz w:val="22"/>
          <w:szCs w:val="22"/>
        </w:rPr>
        <w:t>11.07.2024</w:t>
      </w:r>
      <w:r w:rsidRPr="00D023B0">
        <w:rPr>
          <w:bCs/>
          <w:color w:val="0000FF"/>
          <w:sz w:val="22"/>
          <w:szCs w:val="22"/>
        </w:rPr>
        <w:t>.</w:t>
      </w:r>
      <w:bookmarkEnd w:id="44"/>
    </w:p>
    <w:bookmarkEnd w:id="45"/>
    <w:p w14:paraId="12C6F6AF" w14:textId="77777777" w:rsidR="00D023B0" w:rsidRDefault="00D023B0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269C653E" w14:textId="1436BB95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52 542,21 руб. (Пятьдесят две тысячи пятьсот сорок два руб. 21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1 576,26 руб. (Одна тысяча пятьсот семьдесят шесть руб. 26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F87D2E7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52 542,21 руб. (Пятьдесят две тысячи пятьсот сорок </w:t>
      </w:r>
      <w:r w:rsidR="00B73BC9">
        <w:rPr>
          <w:b/>
          <w:color w:val="0000FF"/>
          <w:sz w:val="22"/>
          <w:szCs w:val="22"/>
        </w:rPr>
        <w:br/>
      </w:r>
      <w:r>
        <w:rPr>
          <w:b/>
          <w:color w:val="0000FF"/>
          <w:sz w:val="22"/>
          <w:szCs w:val="22"/>
        </w:rPr>
        <w:t>два руб. 21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6" w:name="OLE_LINK9"/>
      <w:bookmarkStart w:id="47" w:name="OLE_LINK7"/>
      <w:bookmarkStart w:id="48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9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9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12.12.2024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 w14:textId="1B5E4096" w:rsidR="00FA27BE" w:rsidRPr="000E3CE0" w:rsidRDefault="008D20B2" w:rsidP="00BE5B5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2.</w:t>
      </w:r>
      <w:r w:rsidR="00A07F3F" w:rsidRPr="000E3CE0">
        <w:rPr>
          <w:b/>
          <w:bCs/>
          <w:sz w:val="22"/>
          <w:szCs w:val="22"/>
        </w:rPr>
        <w:t>8</w:t>
      </w:r>
      <w:r w:rsidRPr="000E3CE0">
        <w:rPr>
          <w:b/>
          <w:bCs/>
          <w:sz w:val="22"/>
          <w:szCs w:val="22"/>
        </w:rPr>
        <w:t xml:space="preserve">. </w:t>
      </w:r>
      <w:r w:rsidR="00F662B9" w:rsidRPr="000E3CE0">
        <w:rPr>
          <w:b/>
          <w:bCs/>
          <w:sz w:val="22"/>
          <w:szCs w:val="22"/>
        </w:rPr>
        <w:t>Дата и время окончания срока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F662B9" w:rsidRPr="000E3CE0">
        <w:rPr>
          <w:b/>
          <w:bCs/>
          <w:sz w:val="22"/>
          <w:szCs w:val="22"/>
        </w:rPr>
        <w:t>Заявок и начала их рассмотрения</w:t>
      </w:r>
      <w:r w:rsidR="007C76BF" w:rsidRPr="000E3CE0">
        <w:rPr>
          <w:b/>
          <w:bCs/>
          <w:sz w:val="22"/>
          <w:szCs w:val="22"/>
        </w:rPr>
        <w:t xml:space="preserve">: </w:t>
      </w:r>
      <w:r w:rsidR="00D023B0" w:rsidRPr="00D023B0">
        <w:rPr>
          <w:b/>
          <w:color w:val="0000FF"/>
          <w:sz w:val="22"/>
          <w:szCs w:val="22"/>
        </w:rPr>
        <w:t>18.04.2025</w:t>
      </w:r>
      <w:r w:rsidR="00D023B0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18:00</w:t>
      </w:r>
      <w:r w:rsidR="00FA27BE" w:rsidRPr="000E3CE0">
        <w:rPr>
          <w:b/>
          <w:sz w:val="22"/>
          <w:szCs w:val="22"/>
        </w:rPr>
        <w:t>.</w:t>
      </w:r>
    </w:p>
    <w:p w14:paraId="3E189F96" w14:textId="77777777" w:rsidR="00FA27BE" w:rsidRPr="000E3CE0" w:rsidRDefault="00FA27BE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 w14:textId="6324005B" w:rsidR="00FA27BE" w:rsidRPr="000E3CE0" w:rsidRDefault="008D20B2" w:rsidP="00BE5B5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9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Д</w:t>
      </w:r>
      <w:r w:rsidR="007C76BF" w:rsidRPr="000E3CE0">
        <w:rPr>
          <w:b/>
          <w:bCs/>
          <w:sz w:val="22"/>
          <w:szCs w:val="22"/>
        </w:rPr>
        <w:t xml:space="preserve">ата </w:t>
      </w:r>
      <w:r w:rsidR="00670216" w:rsidRPr="000E3CE0">
        <w:rPr>
          <w:b/>
          <w:bCs/>
          <w:sz w:val="22"/>
          <w:szCs w:val="22"/>
        </w:rPr>
        <w:t>окончания рассмотрения З</w:t>
      </w:r>
      <w:r w:rsidR="007C76BF" w:rsidRPr="000E3CE0">
        <w:rPr>
          <w:b/>
          <w:bCs/>
          <w:sz w:val="22"/>
          <w:szCs w:val="22"/>
        </w:rPr>
        <w:t xml:space="preserve">аявок: </w:t>
      </w:r>
      <w:r w:rsidR="00D023B0">
        <w:rPr>
          <w:b/>
          <w:color w:val="0000FF"/>
          <w:sz w:val="22"/>
          <w:szCs w:val="22"/>
        </w:rPr>
        <w:t>21</w:t>
      </w:r>
      <w:r w:rsidR="00D023B0" w:rsidRPr="00D023B0">
        <w:rPr>
          <w:b/>
          <w:color w:val="0000FF"/>
          <w:sz w:val="22"/>
          <w:szCs w:val="22"/>
        </w:rPr>
        <w:t>.04.2025</w:t>
      </w:r>
      <w:r w:rsidR="007C4153" w:rsidRPr="007C4153">
        <w:rPr>
          <w:color w:val="0000FF"/>
          <w:sz w:val="22"/>
          <w:szCs w:val="22"/>
        </w:rPr>
        <w:t>.</w:t>
      </w:r>
    </w:p>
    <w:p w14:paraId="691ED0C0" w14:textId="77777777" w:rsidR="00FA27BE" w:rsidRPr="000E3CE0" w:rsidRDefault="00FA27BE" w:rsidP="00BE5B57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 w14:textId="177F51DD" w:rsidR="00FA27BE" w:rsidRPr="000E3CE0" w:rsidRDefault="008D20B2" w:rsidP="00BE5B5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0</w:t>
      </w:r>
      <w:r w:rsidRPr="000E3CE0">
        <w:rPr>
          <w:b/>
          <w:bCs/>
          <w:sz w:val="22"/>
          <w:szCs w:val="22"/>
        </w:rPr>
        <w:t>.</w:t>
      </w:r>
      <w:r w:rsidR="00FA27BE" w:rsidRPr="000E3CE0">
        <w:rPr>
          <w:b/>
          <w:bCs/>
          <w:sz w:val="22"/>
          <w:szCs w:val="22"/>
        </w:rPr>
        <w:t> </w:t>
      </w:r>
      <w:r w:rsidR="007C76BF" w:rsidRPr="000E3CE0">
        <w:rPr>
          <w:b/>
          <w:bCs/>
          <w:sz w:val="22"/>
          <w:szCs w:val="22"/>
        </w:rPr>
        <w:t xml:space="preserve">Место проведения аукциона: </w:t>
      </w:r>
      <w:r w:rsidR="00D274CB" w:rsidRPr="000E3CE0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="0007308E">
        <w:rPr>
          <w:b/>
        </w:rPr>
        <w:t>.</w:t>
      </w:r>
      <w:r w:rsidR="008A1671" w:rsidRPr="000E3CE0">
        <w:rPr>
          <w:b/>
          <w:sz w:val="22"/>
          <w:szCs w:val="22"/>
        </w:rPr>
        <w:t xml:space="preserve"> </w:t>
      </w:r>
    </w:p>
    <w:p w14:paraId="432BC1F9" w14:textId="77777777" w:rsidR="00FA27BE" w:rsidRPr="000E3CE0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 w14:textId="564130AE" w:rsidR="00FA27BE" w:rsidRDefault="00FA27BE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D2B33" w:rsidRPr="000E3CE0">
        <w:rPr>
          <w:b/>
          <w:bCs/>
          <w:sz w:val="22"/>
          <w:szCs w:val="22"/>
        </w:rPr>
        <w:t>1</w:t>
      </w:r>
      <w:r w:rsidR="00A07F3F" w:rsidRPr="000E3CE0">
        <w:rPr>
          <w:b/>
          <w:bCs/>
          <w:sz w:val="22"/>
          <w:szCs w:val="22"/>
        </w:rPr>
        <w:t>1</w:t>
      </w:r>
      <w:r w:rsidRPr="000E3CE0">
        <w:rPr>
          <w:b/>
          <w:bCs/>
          <w:sz w:val="22"/>
          <w:szCs w:val="22"/>
        </w:rPr>
        <w:t xml:space="preserve">. Дата и время </w:t>
      </w:r>
      <w:r w:rsidR="00413F29" w:rsidRPr="000E3CE0">
        <w:rPr>
          <w:b/>
          <w:bCs/>
          <w:sz w:val="22"/>
          <w:szCs w:val="22"/>
        </w:rPr>
        <w:t xml:space="preserve">начала </w:t>
      </w:r>
      <w:r w:rsidRPr="000E3CE0">
        <w:rPr>
          <w:b/>
          <w:bCs/>
          <w:sz w:val="22"/>
          <w:szCs w:val="22"/>
        </w:rPr>
        <w:t xml:space="preserve">проведения аукциона: </w:t>
      </w:r>
      <w:r w:rsidR="00D023B0">
        <w:rPr>
          <w:b/>
          <w:color w:val="0000FF"/>
          <w:sz w:val="22"/>
          <w:szCs w:val="22"/>
        </w:rPr>
        <w:t>22</w:t>
      </w:r>
      <w:r w:rsidR="00D023B0" w:rsidRPr="00D023B0">
        <w:rPr>
          <w:b/>
          <w:color w:val="0000FF"/>
          <w:sz w:val="22"/>
          <w:szCs w:val="22"/>
        </w:rPr>
        <w:t>.04.202</w:t>
      </w:r>
      <w:r>
        <w:rPr>
          <w:b/>
          <w:color w:val="0000FF"/>
          <w:sz w:val="22"/>
          <w:szCs w:val="22"/>
        </w:rPr>
        <w:t>5 12:00</w:t>
      </w:r>
      <w:r w:rsidRPr="00EE6C3F">
        <w:rPr>
          <w:b/>
          <w:color w:val="0000FF"/>
          <w:sz w:val="22"/>
          <w:szCs w:val="22"/>
        </w:rPr>
        <w:t>.</w:t>
      </w:r>
    </w:p>
    <w:p w14:paraId="1DF562AC" w14:textId="77777777" w:rsidR="00D023B0" w:rsidRDefault="00D023B0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bookmarkStart w:id="50" w:name="_GoBack"/>
      <w:bookmarkEnd w:id="50"/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1" w:name="_Toc419295274"/>
      <w:bookmarkStart w:id="52" w:name="_Toc423619378"/>
      <w:bookmarkStart w:id="53" w:name="_Toc426462872"/>
      <w:bookmarkStart w:id="54" w:name="_Toc428969607"/>
      <w:bookmarkStart w:id="55" w:name="_Toc479691585"/>
      <w:bookmarkEnd w:id="46"/>
      <w:bookmarkEnd w:id="47"/>
      <w:bookmarkEnd w:id="48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1"/>
      <w:bookmarkEnd w:id="52"/>
      <w:bookmarkEnd w:id="53"/>
      <w:bookmarkEnd w:id="54"/>
      <w:bookmarkEnd w:id="55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6" w:name="_Toc423619379"/>
      <w:bookmarkStart w:id="57" w:name="_Toc426462873"/>
      <w:bookmarkStart w:id="58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9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6"/>
      <w:bookmarkEnd w:id="57"/>
      <w:bookmarkEnd w:id="58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9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77777777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0" w:name="_Toc470009552"/>
      <w:bookmarkStart w:id="61" w:name="_Toc419295277"/>
      <w:bookmarkStart w:id="62" w:name="_Toc423619381"/>
      <w:bookmarkStart w:id="63" w:name="_Toc426462874"/>
      <w:bookmarkStart w:id="64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 xml:space="preserve">ПРОШЕДШИЙ РЕГИСТРАЦИЮ (АККРЕДИТАЦИЮ) </w:t>
      </w:r>
      <w:r>
        <w:rPr>
          <w:b/>
          <w:color w:val="FF0000"/>
          <w:sz w:val="22"/>
          <w:szCs w:val="22"/>
          <w:lang w:eastAsia="ru-RU"/>
        </w:rPr>
        <w:br/>
        <w:t>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  <w:t>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60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lastRenderedPageBreak/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FDABE7E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 xml:space="preserve">, а также задаток, внесенный иным лицом, с которым договор аренды земельного участка заключается в соответствии с пунктами 13 и </w:t>
      </w:r>
      <w:proofErr w:type="gramStart"/>
      <w:r w:rsidRPr="00F52526">
        <w:rPr>
          <w:sz w:val="22"/>
          <w:szCs w:val="22"/>
        </w:rPr>
        <w:t>14</w:t>
      </w:r>
      <w:proofErr w:type="gramEnd"/>
      <w:r w:rsidRPr="00F52526">
        <w:rPr>
          <w:sz w:val="22"/>
          <w:szCs w:val="22"/>
        </w:rPr>
        <w:t xml:space="preserve"> </w:t>
      </w:r>
      <w:r w:rsidR="00D023B0" w:rsidRPr="00D023B0">
        <w:rPr>
          <w:sz w:val="22"/>
          <w:szCs w:val="22"/>
        </w:rPr>
        <w:t xml:space="preserve">и 25 </w:t>
      </w:r>
      <w:r w:rsidRPr="00F52526">
        <w:rPr>
          <w:sz w:val="22"/>
          <w:szCs w:val="22"/>
        </w:rPr>
        <w:t>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lastRenderedPageBreak/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5" w:name="__RefHeading__53_520497706"/>
      <w:bookmarkStart w:id="66" w:name="__RefHeading__68_1698952488"/>
      <w:bookmarkStart w:id="67" w:name="_Toc479691587"/>
      <w:bookmarkEnd w:id="61"/>
      <w:bookmarkEnd w:id="62"/>
      <w:bookmarkEnd w:id="63"/>
      <w:bookmarkEnd w:id="64"/>
      <w:bookmarkEnd w:id="65"/>
      <w:bookmarkEnd w:id="66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7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8" w:name="_Toc423619380"/>
      <w:bookmarkStart w:id="69" w:name="_Toc426462877"/>
      <w:bookmarkStart w:id="70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135748">
        <w:rPr>
          <w:sz w:val="22"/>
          <w:szCs w:val="22"/>
        </w:rPr>
        <w:t>непоступление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71" w:name="_Toc419295282"/>
      <w:bookmarkStart w:id="72" w:name="_Toc423619386"/>
      <w:bookmarkStart w:id="73" w:name="_Toc426462880"/>
      <w:bookmarkStart w:id="74" w:name="_Toc428969615"/>
      <w:bookmarkEnd w:id="68"/>
      <w:bookmarkEnd w:id="69"/>
      <w:bookmarkEnd w:id="70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5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71"/>
      <w:bookmarkEnd w:id="72"/>
      <w:bookmarkEnd w:id="73"/>
      <w:bookmarkEnd w:id="74"/>
      <w:bookmarkEnd w:id="75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6" w:name="_Toc426365734"/>
      <w:bookmarkStart w:id="77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8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8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9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9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421E3D66" w14:textId="77777777" w:rsidR="00D023B0" w:rsidRPr="00D023B0" w:rsidRDefault="00D023B0" w:rsidP="00D023B0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bookmarkStart w:id="80" w:name="_Hlk192083291"/>
      <w:r w:rsidRPr="00D023B0">
        <w:rPr>
          <w:b/>
          <w:bCs/>
          <w:sz w:val="22"/>
          <w:szCs w:val="22"/>
        </w:rPr>
        <w:t>11.13. </w:t>
      </w:r>
      <w:r w:rsidRPr="00D023B0">
        <w:rPr>
          <w:sz w:val="22"/>
          <w:szCs w:val="22"/>
        </w:rPr>
        <w:t>Аукцион признается несостоявшимся в случаях, если:</w:t>
      </w:r>
    </w:p>
    <w:p w14:paraId="1D264899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60BBE78D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sz w:val="22"/>
          <w:szCs w:val="22"/>
        </w:rPr>
        <w:t>- по окончании срока подачи Заявок не подано ни одной Заявки;</w:t>
      </w:r>
    </w:p>
    <w:p w14:paraId="23AF017D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0BD8D628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189C636C" w14:textId="77777777" w:rsid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bookmarkEnd w:id="80"/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Toc479691592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6"/>
      <w:bookmarkEnd w:id="77"/>
      <w:bookmarkEnd w:id="81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82" w:name="_Hlk130986499"/>
      <w:r w:rsidRPr="001B5838">
        <w:rPr>
          <w:color w:val="0000FF"/>
          <w:sz w:val="22"/>
          <w:szCs w:val="22"/>
        </w:rPr>
        <w:t>прилагается</w:t>
      </w:r>
      <w:bookmarkEnd w:id="82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83" w:name="_Hlk130986518"/>
      <w:r>
        <w:rPr>
          <w:sz w:val="22"/>
          <w:szCs w:val="22"/>
        </w:rPr>
        <w:t>arenda.mosreg.ru</w:t>
      </w:r>
      <w:bookmarkEnd w:id="83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360C8BFE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bookmarkStart w:id="84" w:name="_Hlk192083306"/>
      <w:r w:rsidRPr="00D023B0">
        <w:rPr>
          <w:b/>
          <w:bCs/>
          <w:sz w:val="22"/>
          <w:szCs w:val="22"/>
        </w:rPr>
        <w:t>12.8.</w:t>
      </w:r>
      <w:r w:rsidRPr="00D023B0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D023B0">
        <w:rPr>
          <w:sz w:val="22"/>
          <w:szCs w:val="22"/>
        </w:rPr>
        <w:br/>
        <w:t xml:space="preserve">в соответствии с пунктами 12.5 и 12.6 Извещения, обязаны подписать договор аренды Земельного участка </w:t>
      </w:r>
      <w:r w:rsidRPr="00D023B0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1A6353CC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b/>
          <w:bCs/>
          <w:sz w:val="22"/>
          <w:szCs w:val="22"/>
        </w:rPr>
        <w:t>12.9.</w:t>
      </w:r>
      <w:r w:rsidRPr="00D023B0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D023B0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F928409" w14:textId="77777777" w:rsidR="00D023B0" w:rsidRPr="00D023B0" w:rsidRDefault="00D023B0" w:rsidP="00D023B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D023B0">
        <w:rPr>
          <w:b/>
          <w:bCs/>
          <w:sz w:val="22"/>
          <w:szCs w:val="22"/>
        </w:rPr>
        <w:t>12.10</w:t>
      </w:r>
      <w:r w:rsidRPr="00D023B0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62E03FAF" w14:textId="77777777" w:rsidR="00D023B0" w:rsidRPr="00D023B0" w:rsidRDefault="00D023B0" w:rsidP="00D023B0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D023B0">
        <w:rPr>
          <w:b/>
          <w:bCs/>
          <w:sz w:val="22"/>
          <w:szCs w:val="22"/>
        </w:rPr>
        <w:t>12.11.</w:t>
      </w:r>
      <w:r w:rsidRPr="00D023B0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D023B0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D023B0">
        <w:rPr>
          <w:sz w:val="22"/>
          <w:szCs w:val="22"/>
        </w:rPr>
        <w:br/>
        <w:t>с Земельным кодексом Российской Федерации.</w:t>
      </w:r>
    </w:p>
    <w:bookmarkEnd w:id="84"/>
    <w:p w14:paraId="1FC53490" w14:textId="1BF0C1DE" w:rsidR="00EB43EF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E4A2A7A" w14:textId="4378CEF6" w:rsidR="00D023B0" w:rsidRDefault="00D023B0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0CA87BC0" w14:textId="36A03A0F" w:rsidR="00D023B0" w:rsidRDefault="00D023B0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3BE02BF7" w14:textId="77777777" w:rsidR="00D023B0" w:rsidRPr="00F824AA" w:rsidRDefault="00D023B0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lastRenderedPageBreak/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5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262AE288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 xml:space="preserve">, а также в иных случаях, предусмотренных пунктами 13 и 14 </w:t>
      </w:r>
      <w:r w:rsidR="00D023B0" w:rsidRPr="00D023B0">
        <w:rPr>
          <w:sz w:val="18"/>
          <w:szCs w:val="18"/>
        </w:rPr>
        <w:t>и 25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5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77777777" w:rsidR="00B9373C" w:rsidRPr="000E3CE0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493D3F2" w14:textId="77777777" w:rsidR="00391C1B" w:rsidRDefault="00391C1B"/>
    <w:sectPr w:rsidR="00391C1B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1C1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3BC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3B0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658D805D-3F7A-49CB-A1B0-4455E226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B2151F-DEF9-45ED-805D-5DDD1F85D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14</Pages>
  <Words>6073</Words>
  <Characters>34620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40612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Данюшевская Светлана Михайловна</cp:lastModifiedBy>
  <cp:revision>686</cp:revision>
  <cp:lastPrinted>2021-08-16T14:46:00Z</cp:lastPrinted>
  <dcterms:created xsi:type="dcterms:W3CDTF">2021-08-17T10:15:00Z</dcterms:created>
  <dcterms:modified xsi:type="dcterms:W3CDTF">2025-03-10T11:29:00Z</dcterms:modified>
</cp:coreProperties>
</file>