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АЗГЭ-КАШ/24-5369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66257065" w:rsidR="00CA0B6F" w:rsidRPr="0010463C" w:rsidRDefault="00BA3C5D" w:rsidP="008F4B4F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8F4B4F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00300060120272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11.11.2024</w:t>
            </w:r>
          </w:p>
        </w:tc>
      </w:tr>
      <w:tr w:rsidR="00F66967" w:rsidRPr="00367C74" w14:paraId="279470CA" w14:textId="77777777" w:rsidTr="00DE6155">
        <w:tc>
          <w:tcPr>
            <w:tcW w:w="5352" w:type="dxa"/>
          </w:tcPr>
          <w:p w14:paraId="13171D38" w14:textId="77777777" w:rsidR="00F66967" w:rsidRPr="00367C74" w:rsidRDefault="00F66967" w:rsidP="00F66967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F66967" w:rsidRPr="00367C74" w:rsidRDefault="00F66967" w:rsidP="00F6696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0EC117D9" w:rsidR="00F66967" w:rsidRPr="00367C74" w:rsidRDefault="00F66967" w:rsidP="00F669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F66967" w:rsidRPr="00367C74" w14:paraId="3CC38D2B" w14:textId="77777777" w:rsidTr="00DE6155">
        <w:tc>
          <w:tcPr>
            <w:tcW w:w="5352" w:type="dxa"/>
          </w:tcPr>
          <w:p w14:paraId="15208E3C" w14:textId="0EF237D9" w:rsidR="00F66967" w:rsidRPr="00367C74" w:rsidRDefault="00F66967" w:rsidP="00F66967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00041180" w:rsidR="00F66967" w:rsidRPr="00367C74" w:rsidRDefault="00F66967" w:rsidP="00F669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4EB32FB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66967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01.11.2024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207-З п. 50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4555C99A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723FCE7" w14:textId="77777777" w:rsidR="008F4B4F" w:rsidRPr="000E3CE0" w:rsidRDefault="008F4B4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1 501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50:37:0020412:804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C180BC6" w14:textId="0AA9E93C" w:rsidR="00885F52" w:rsidRDefault="00A67D18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26A8A2A3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E740FAC" w14:textId="267239AB" w:rsidR="00F66967" w:rsidRDefault="00F66967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3E63E97" w14:textId="77777777" w:rsidR="00F66967" w:rsidRPr="006034EA" w:rsidRDefault="00F66967" w:rsidP="00F669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22FBF8AE" w14:textId="109CA582" w:rsidR="00F66967" w:rsidRPr="006034EA" w:rsidRDefault="00F66967" w:rsidP="00F669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377FEC2D" w14:textId="2AEAFB98" w:rsidR="00F66967" w:rsidRDefault="00F66967" w:rsidP="00F669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04.07.2024</w:t>
      </w:r>
      <w:r w:rsidRPr="006034EA">
        <w:rPr>
          <w:bCs/>
          <w:color w:val="0000FF"/>
          <w:sz w:val="22"/>
          <w:szCs w:val="22"/>
        </w:rPr>
        <w:t>.</w:t>
      </w:r>
    </w:p>
    <w:p w14:paraId="071B0D9F" w14:textId="77777777" w:rsidR="00F66967" w:rsidRPr="00B2281D" w:rsidRDefault="00F66967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1 468,91 руб. (Одна тысяча четыреста шестьдесят восемь руб. 91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11.11.2024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9786E16" w14:textId="77777777" w:rsidR="00F66967" w:rsidRPr="00513D4A" w:rsidRDefault="00F66967" w:rsidP="00F6696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2C24170A" w14:textId="77777777" w:rsidR="00F66967" w:rsidRPr="00367B6B" w:rsidRDefault="00F66967" w:rsidP="00F6696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F949453" w14:textId="77777777" w:rsidR="00F66967" w:rsidRPr="00513D4A" w:rsidRDefault="00F66967" w:rsidP="00F6696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020B2F1D" w14:textId="77777777" w:rsidR="00F66967" w:rsidRPr="00367B6B" w:rsidRDefault="00F66967" w:rsidP="00F6696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21B21DD" w14:textId="77777777" w:rsidR="00F66967" w:rsidRPr="00513D4A" w:rsidRDefault="00F66967" w:rsidP="00F66967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65EEC2D9" w14:textId="77777777" w:rsidR="00F66967" w:rsidRPr="00367B6B" w:rsidRDefault="00F66967" w:rsidP="00F66967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3B5EC13" w14:textId="77777777" w:rsidR="00F66967" w:rsidRPr="00513D4A" w:rsidRDefault="00F66967" w:rsidP="00F66967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4774CE6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CAEDCFB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F66967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F66967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F08E2B6" w14:textId="77777777" w:rsidR="00F66967" w:rsidRPr="000E3CE0" w:rsidRDefault="00F66967" w:rsidP="00F6696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2EE5959" w14:textId="77777777" w:rsidR="00F66967" w:rsidRPr="0006565D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CE6A77D" w14:textId="77777777" w:rsidR="00F66967" w:rsidRPr="00BE0A09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77B43F7F" w14:textId="77777777" w:rsidR="00F66967" w:rsidRPr="00BE0A09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8F4EA37" w14:textId="77777777" w:rsidR="00F66967" w:rsidRPr="00BE0A09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6CA1C38" w14:textId="77777777" w:rsidR="00F66967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371B72B" w14:textId="77777777" w:rsidR="00F66967" w:rsidRPr="00BE0A09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C8CEB06" w14:textId="77777777" w:rsidR="00F66967" w:rsidRPr="00BE0A09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75212F80" w14:textId="77777777" w:rsidR="00F66967" w:rsidRPr="00BE0A09" w:rsidRDefault="00F66967" w:rsidP="00F669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528381D" w14:textId="77777777" w:rsidR="00F66967" w:rsidRPr="00BE0A09" w:rsidRDefault="00F66967" w:rsidP="00F6696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6F836663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F66967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F66967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1DEB529B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67CCCAD0" w14:textId="77777777" w:rsidR="00F63295" w:rsidRPr="000E3CE0" w:rsidRDefault="00F63295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41F29050" w14:textId="77777777" w:rsidR="00F61026" w:rsidRDefault="00F61026"/>
    <w:sectPr w:rsidR="00F61026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B4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026"/>
    <w:rsid w:val="00F61FDA"/>
    <w:rsid w:val="00F6204E"/>
    <w:rsid w:val="00F62462"/>
    <w:rsid w:val="00F62B65"/>
    <w:rsid w:val="00F62CE9"/>
    <w:rsid w:val="00F62D58"/>
    <w:rsid w:val="00F62FCC"/>
    <w:rsid w:val="00F63295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967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54BC0082-C73F-449C-8AE2-18D325C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8D4AB-10C9-494B-90DE-A3CD3058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6028</Words>
  <Characters>34364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40312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687</cp:revision>
  <cp:lastPrinted>2021-08-16T14:46:00Z</cp:lastPrinted>
  <dcterms:created xsi:type="dcterms:W3CDTF">2021-08-17T10:15:00Z</dcterms:created>
  <dcterms:modified xsi:type="dcterms:W3CDTF">2025-03-14T12:28:00Z</dcterms:modified>
</cp:coreProperties>
</file>