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C9B8732" w:rsidR="00E2146D" w:rsidRPr="00526AE0" w:rsidRDefault="005A1EE1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A2F7D26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5924B4">
        <w:rPr>
          <w:b/>
          <w:bCs/>
          <w:color w:val="0000FF"/>
          <w:sz w:val="28"/>
          <w:szCs w:val="28"/>
          <w:lang w:eastAsia="ru-RU"/>
        </w:rPr>
        <w:t>АЗЭ-КАШ/23-1</w:t>
      </w:r>
      <w:r w:rsidR="00AD3913">
        <w:rPr>
          <w:b/>
          <w:bCs/>
          <w:color w:val="0000FF"/>
          <w:sz w:val="28"/>
          <w:szCs w:val="28"/>
          <w:lang w:eastAsia="ru-RU"/>
        </w:rPr>
        <w:t>61</w:t>
      </w:r>
      <w:r w:rsidR="00495FF6">
        <w:rPr>
          <w:b/>
          <w:bCs/>
          <w:color w:val="0000FF"/>
          <w:sz w:val="28"/>
          <w:szCs w:val="28"/>
          <w:lang w:eastAsia="ru-RU"/>
        </w:rPr>
        <w:t>6</w:t>
      </w:r>
      <w:permEnd w:id="1699494554"/>
    </w:p>
    <w:p w14:paraId="6CE11F5E" w14:textId="3DFC6660" w:rsidR="00C36575" w:rsidRPr="003617D3" w:rsidRDefault="005924B4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0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6CED09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DA3772" w:rsidRPr="00DA3772">
        <w:rPr>
          <w:b/>
          <w:color w:val="0000FF"/>
          <w:sz w:val="28"/>
          <w:szCs w:val="28"/>
        </w:rPr>
        <w:t>00300060113399</w:t>
      </w:r>
      <w:r w:rsidR="002D420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1BF31F4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D3913">
        <w:rPr>
          <w:b/>
          <w:color w:val="0000FF"/>
          <w:sz w:val="28"/>
          <w:szCs w:val="28"/>
        </w:rPr>
        <w:t>30</w:t>
      </w:r>
      <w:r w:rsidR="005924B4">
        <w:rPr>
          <w:b/>
          <w:color w:val="0000FF"/>
          <w:sz w:val="28"/>
          <w:szCs w:val="28"/>
        </w:rPr>
        <w:t>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DF891B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A1EE1">
        <w:rPr>
          <w:b/>
          <w:color w:val="0000FF"/>
          <w:sz w:val="28"/>
          <w:szCs w:val="28"/>
        </w:rPr>
        <w:t>14</w:t>
      </w:r>
      <w:r w:rsidR="00862778">
        <w:rPr>
          <w:b/>
          <w:color w:val="0000FF"/>
          <w:sz w:val="28"/>
          <w:szCs w:val="28"/>
        </w:rPr>
        <w:t>.0</w:t>
      </w:r>
      <w:r w:rsidR="005A1EE1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190F1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A1EE1">
        <w:rPr>
          <w:b/>
          <w:color w:val="0000FF"/>
          <w:sz w:val="28"/>
          <w:szCs w:val="28"/>
        </w:rPr>
        <w:t>17</w:t>
      </w:r>
      <w:r w:rsidR="00862778">
        <w:rPr>
          <w:b/>
          <w:color w:val="0000FF"/>
          <w:sz w:val="28"/>
          <w:szCs w:val="28"/>
        </w:rPr>
        <w:t>.0</w:t>
      </w:r>
      <w:r w:rsidR="005A1EE1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2FFF638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399EE48" w14:textId="77777777" w:rsidR="005A1EE1" w:rsidRDefault="005A1EE1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7B608C01" w14:textId="45423C70" w:rsidR="005A1EE1" w:rsidRPr="005A1EE1" w:rsidRDefault="005A1EE1" w:rsidP="005A1EE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1" w:name="_Toc479691583"/>
      <w:permEnd w:id="1919557836"/>
      <w:r w:rsidRPr="005A1EE1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АЗЭ-КАШ/23-1616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A1EE1">
        <w:rPr>
          <w:rFonts w:ascii="Times New Roman" w:hAnsi="Times New Roman" w:cs="Times New Roman"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A1EE1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 (далее – Извещение о проведении аукциона):</w:t>
      </w:r>
    </w:p>
    <w:p w14:paraId="58E2216B" w14:textId="77777777" w:rsidR="005A1EE1" w:rsidRPr="005A1EE1" w:rsidRDefault="005A1EE1" w:rsidP="005A1EE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38FD1208" w14:textId="1468887D" w:rsidR="0011232C" w:rsidRPr="00526AE0" w:rsidRDefault="005A1EE1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71F52953" w14:textId="2BC3EAC9" w:rsidR="005924B4" w:rsidRDefault="005924B4" w:rsidP="005924B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2</w:t>
      </w:r>
      <w:r w:rsidR="00AD3913">
        <w:rPr>
          <w:bCs/>
          <w:color w:val="0000FF"/>
          <w:sz w:val="22"/>
          <w:szCs w:val="22"/>
          <w:lang w:eastAsia="ru-RU"/>
        </w:rPr>
        <w:t>5</w:t>
      </w:r>
      <w:r>
        <w:rPr>
          <w:bCs/>
          <w:color w:val="0000FF"/>
          <w:sz w:val="22"/>
          <w:szCs w:val="22"/>
          <w:lang w:eastAsia="ru-RU"/>
        </w:rPr>
        <w:t>.05.2023</w:t>
      </w:r>
      <w:r>
        <w:rPr>
          <w:bCs/>
          <w:color w:val="0000FF"/>
          <w:sz w:val="22"/>
          <w:szCs w:val="22"/>
          <w:lang w:eastAsia="ru-RU"/>
        </w:rPr>
        <w:br/>
        <w:t>№ 9</w:t>
      </w:r>
      <w:r w:rsidR="00AD3913">
        <w:rPr>
          <w:bCs/>
          <w:color w:val="0000FF"/>
          <w:sz w:val="22"/>
          <w:szCs w:val="22"/>
          <w:lang w:eastAsia="ru-RU"/>
        </w:rPr>
        <w:t>3</w:t>
      </w:r>
      <w:r>
        <w:rPr>
          <w:bCs/>
          <w:color w:val="0000FF"/>
          <w:sz w:val="22"/>
          <w:szCs w:val="22"/>
          <w:lang w:eastAsia="ru-RU"/>
        </w:rPr>
        <w:t xml:space="preserve">-З п. </w:t>
      </w:r>
      <w:r w:rsidR="00495FF6">
        <w:rPr>
          <w:bCs/>
          <w:color w:val="0000FF"/>
          <w:sz w:val="22"/>
          <w:szCs w:val="22"/>
          <w:lang w:eastAsia="ru-RU"/>
        </w:rPr>
        <w:t>75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FE6B81B" w:rsidR="004F5A3B" w:rsidRPr="00475725" w:rsidRDefault="005924B4" w:rsidP="005924B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постановления Администрации городского округа Кашира Московской области от 2</w:t>
      </w:r>
      <w:r w:rsidR="00AD3913">
        <w:rPr>
          <w:color w:val="0000FF"/>
          <w:sz w:val="22"/>
          <w:szCs w:val="22"/>
          <w:lang w:eastAsia="ru-RU"/>
        </w:rPr>
        <w:t>6</w:t>
      </w:r>
      <w:r>
        <w:rPr>
          <w:color w:val="0000FF"/>
          <w:sz w:val="22"/>
          <w:szCs w:val="22"/>
          <w:lang w:eastAsia="ru-RU"/>
        </w:rPr>
        <w:t>.05.2023 № 13</w:t>
      </w:r>
      <w:r w:rsidR="00495FF6">
        <w:rPr>
          <w:color w:val="0000FF"/>
          <w:sz w:val="22"/>
          <w:szCs w:val="22"/>
          <w:lang w:eastAsia="ru-RU"/>
        </w:rPr>
        <w:t>77</w:t>
      </w:r>
      <w:r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  <w:t>«</w:t>
      </w:r>
      <w:r w:rsidRPr="005924B4">
        <w:rPr>
          <w:color w:val="0000FF"/>
          <w:sz w:val="22"/>
          <w:szCs w:val="22"/>
          <w:lang w:eastAsia="ru-RU"/>
        </w:rPr>
        <w:t xml:space="preserve">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</w:r>
      <w:r w:rsidRPr="005924B4">
        <w:rPr>
          <w:color w:val="0000FF"/>
          <w:sz w:val="22"/>
          <w:szCs w:val="22"/>
          <w:lang w:eastAsia="ru-RU"/>
        </w:rPr>
        <w:t>не разграничена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401CE48" w14:textId="77777777" w:rsidR="00B17393" w:rsidRDefault="00DC1D6B">
      <w:pPr>
        <w:pStyle w:val="Default"/>
        <w:spacing w:line="276" w:lineRule="auto"/>
        <w:divId w:val="411632307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17393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64537353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707C28D1" w14:textId="5EE6A709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C45F6D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6636C8D1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5EC2F388" w14:textId="77777777" w:rsidR="00B17393" w:rsidRDefault="00B17393">
      <w:pPr>
        <w:pStyle w:val="Default"/>
        <w:spacing w:line="276" w:lineRule="auto"/>
        <w:divId w:val="41163230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7805A10A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</w:p>
    <w:p w14:paraId="0AFFE769" w14:textId="77777777" w:rsidR="00B17393" w:rsidRDefault="00B17393">
      <w:pPr>
        <w:pStyle w:val="Default"/>
        <w:spacing w:line="276" w:lineRule="auto"/>
        <w:jc w:val="both"/>
        <w:divId w:val="411632307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165D547B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57EA20B" w14:textId="72AAED43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C45F6D" w:rsidRPr="008C4452">
        <w:rPr>
          <w:color w:val="0000FF"/>
          <w:sz w:val="22"/>
          <w:szCs w:val="22"/>
        </w:rPr>
        <w:t>https://kashira.su/</w:t>
      </w:r>
      <w:r>
        <w:rPr>
          <w:color w:val="0000FF"/>
          <w:sz w:val="22"/>
          <w:szCs w:val="22"/>
        </w:rPr>
        <w:t xml:space="preserve"> </w:t>
      </w:r>
    </w:p>
    <w:p w14:paraId="361B2BAE" w14:textId="77777777" w:rsidR="00B17393" w:rsidRDefault="00B17393">
      <w:pPr>
        <w:pStyle w:val="Default"/>
        <w:spacing w:line="276" w:lineRule="auto"/>
        <w:divId w:val="41163230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84EC61B" w14:textId="4B678814" w:rsidR="00874481" w:rsidRPr="008C39B6" w:rsidRDefault="00B17393" w:rsidP="00B173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09E3D5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B1739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24059D" w14:textId="0DFEBBF8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95FF6" w:rsidRPr="00495FF6">
        <w:rPr>
          <w:color w:val="0000FF"/>
          <w:sz w:val="22"/>
          <w:szCs w:val="22"/>
        </w:rPr>
        <w:t>Московская область, р-н городской округ Кашира, д Сорокино</w:t>
      </w:r>
    </w:p>
    <w:permEnd w:id="8865509"/>
    <w:p w14:paraId="60B9A56A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7E8890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495FF6">
        <w:rPr>
          <w:color w:val="0000FF"/>
          <w:sz w:val="22"/>
          <w:szCs w:val="22"/>
        </w:rPr>
        <w:t>768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A896621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495FF6" w:rsidRPr="00495FF6">
        <w:rPr>
          <w:color w:val="0000FF"/>
          <w:sz w:val="22"/>
          <w:szCs w:val="22"/>
        </w:rPr>
        <w:t>50:37:0050114:587</w:t>
      </w:r>
      <w:r w:rsidR="00B17393" w:rsidRPr="00B17393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B17393">
        <w:rPr>
          <w:color w:val="0000FF"/>
          <w:sz w:val="22"/>
          <w:szCs w:val="22"/>
        </w:rPr>
        <w:t xml:space="preserve"> </w:t>
      </w:r>
      <w:r w:rsidR="00495FF6" w:rsidRPr="00495FF6">
        <w:rPr>
          <w:color w:val="0000FF"/>
          <w:sz w:val="22"/>
          <w:szCs w:val="22"/>
        </w:rPr>
        <w:t>12.04.2023 № КУВИ-001/2023-86961531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04FAF7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B17393" w:rsidRPr="00B17393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1FAFEC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B17393" w:rsidRPr="00B17393">
        <w:rPr>
          <w:color w:val="0000FF"/>
          <w:sz w:val="22"/>
          <w:szCs w:val="22"/>
        </w:rPr>
        <w:t>для индивидуального жилищного строительства</w:t>
      </w:r>
      <w:r w:rsidR="00B17393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647168C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1739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17393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от </w:t>
      </w:r>
      <w:r w:rsidR="00495FF6" w:rsidRPr="00495FF6">
        <w:rPr>
          <w:color w:val="0000FF"/>
          <w:sz w:val="22"/>
          <w:szCs w:val="22"/>
        </w:rPr>
        <w:t xml:space="preserve">12.04.2023 </w:t>
      </w:r>
      <w:r w:rsidR="00495FF6">
        <w:rPr>
          <w:color w:val="0000FF"/>
          <w:sz w:val="22"/>
          <w:szCs w:val="22"/>
        </w:rPr>
        <w:br/>
      </w:r>
      <w:r w:rsidR="00495FF6" w:rsidRPr="00495FF6">
        <w:rPr>
          <w:color w:val="0000FF"/>
          <w:sz w:val="22"/>
          <w:szCs w:val="22"/>
        </w:rPr>
        <w:t>№ КУВИ-001/2023-86961531</w:t>
      </w:r>
      <w:r w:rsidR="00B17393">
        <w:rPr>
          <w:color w:val="0000FF"/>
          <w:sz w:val="22"/>
          <w:szCs w:val="22"/>
        </w:rPr>
        <w:t xml:space="preserve">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37ED8D" w14:textId="12B0F2A8" w:rsidR="00B17393" w:rsidRDefault="0083727C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B17393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</w:t>
      </w:r>
      <w:r w:rsidR="00495FF6">
        <w:rPr>
          <w:color w:val="0000FF"/>
          <w:sz w:val="22"/>
          <w:szCs w:val="22"/>
          <w:lang w:eastAsia="ru-RU"/>
        </w:rPr>
        <w:t>26.05.2023 № 1377-па «</w:t>
      </w:r>
      <w:r w:rsidR="00495FF6" w:rsidRPr="005924B4">
        <w:rPr>
          <w:color w:val="0000FF"/>
          <w:sz w:val="22"/>
          <w:szCs w:val="22"/>
          <w:lang w:eastAsia="ru-RU"/>
        </w:rPr>
        <w:t>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</w:t>
      </w:r>
      <w:r w:rsidR="00495FF6">
        <w:rPr>
          <w:color w:val="0000FF"/>
          <w:sz w:val="22"/>
          <w:szCs w:val="22"/>
          <w:lang w:eastAsia="ru-RU"/>
        </w:rPr>
        <w:t>»</w:t>
      </w:r>
      <w:r w:rsidR="00B17393">
        <w:rPr>
          <w:color w:val="0000FF"/>
          <w:sz w:val="22"/>
          <w:szCs w:val="22"/>
        </w:rPr>
        <w:t xml:space="preserve"> (Приложение 1), Сводной информации </w:t>
      </w:r>
      <w:r w:rsidR="00B17393">
        <w:rPr>
          <w:color w:val="0000FF"/>
          <w:sz w:val="22"/>
          <w:szCs w:val="22"/>
        </w:rPr>
        <w:br/>
        <w:t xml:space="preserve">об оборотоспособности и градостроительных ограничениях земельного участка от </w:t>
      </w:r>
      <w:bookmarkStart w:id="46" w:name="_Hlk135907951"/>
      <w:r w:rsidR="00B17393">
        <w:rPr>
          <w:color w:val="0000FF"/>
          <w:sz w:val="22"/>
          <w:szCs w:val="22"/>
        </w:rPr>
        <w:t xml:space="preserve">04.05.2023 № </w:t>
      </w:r>
      <w:bookmarkEnd w:id="46"/>
      <w:r w:rsidR="00495FF6" w:rsidRPr="00495FF6">
        <w:rPr>
          <w:color w:val="0000FF"/>
          <w:sz w:val="22"/>
          <w:szCs w:val="22"/>
        </w:rPr>
        <w:t>СИ-23-007629</w:t>
      </w:r>
      <w:r w:rsidR="00B17393">
        <w:rPr>
          <w:color w:val="0000FF"/>
          <w:sz w:val="22"/>
          <w:szCs w:val="22"/>
        </w:rPr>
        <w:t xml:space="preserve"> (Приложение 4), письме Администрации городского округа Кашира Московской области от </w:t>
      </w:r>
      <w:r w:rsidR="00AD3913">
        <w:rPr>
          <w:color w:val="0000FF"/>
          <w:sz w:val="22"/>
          <w:szCs w:val="22"/>
        </w:rPr>
        <w:t>18</w:t>
      </w:r>
      <w:r w:rsidR="00B17393">
        <w:rPr>
          <w:color w:val="0000FF"/>
          <w:sz w:val="22"/>
          <w:szCs w:val="22"/>
        </w:rPr>
        <w:t>.0</w:t>
      </w:r>
      <w:r w:rsidR="00AD3913">
        <w:rPr>
          <w:color w:val="0000FF"/>
          <w:sz w:val="22"/>
          <w:szCs w:val="22"/>
        </w:rPr>
        <w:t>5</w:t>
      </w:r>
      <w:r w:rsidR="00B17393">
        <w:rPr>
          <w:color w:val="0000FF"/>
          <w:sz w:val="22"/>
          <w:szCs w:val="22"/>
        </w:rPr>
        <w:t xml:space="preserve">.2023 </w:t>
      </w:r>
      <w:r w:rsidR="00B17393">
        <w:rPr>
          <w:color w:val="0000FF"/>
          <w:sz w:val="22"/>
          <w:szCs w:val="22"/>
        </w:rPr>
        <w:br/>
        <w:t xml:space="preserve">№ Д-29 (Приложение 4), акте осмотра Земельного участка от 20.04.2023 (Приложение 4), в том числе </w:t>
      </w:r>
      <w:r w:rsidR="00B17393">
        <w:rPr>
          <w:color w:val="0000FF"/>
          <w:sz w:val="22"/>
          <w:szCs w:val="22"/>
        </w:rPr>
        <w:br/>
        <w:t>Земельный участок:</w:t>
      </w:r>
    </w:p>
    <w:p w14:paraId="4BA0F783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</w:p>
    <w:p w14:paraId="099E1171" w14:textId="0143A6A7" w:rsidR="00495FF6" w:rsidRDefault="00B17393" w:rsidP="00495FF6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bookmarkStart w:id="47" w:name="_Hlk136245815"/>
      <w:r>
        <w:rPr>
          <w:color w:val="0000FF"/>
          <w:sz w:val="22"/>
          <w:szCs w:val="22"/>
        </w:rPr>
        <w:t xml:space="preserve">- </w:t>
      </w:r>
      <w:r w:rsidRPr="00B17393">
        <w:rPr>
          <w:color w:val="0000FF"/>
          <w:sz w:val="22"/>
          <w:szCs w:val="22"/>
        </w:rPr>
        <w:t>полностью расположен</w:t>
      </w:r>
      <w:bookmarkEnd w:id="47"/>
      <w:r w:rsidRPr="00B17393">
        <w:rPr>
          <w:color w:val="0000FF"/>
          <w:sz w:val="22"/>
          <w:szCs w:val="22"/>
        </w:rPr>
        <w:t xml:space="preserve"> в </w:t>
      </w:r>
      <w:proofErr w:type="spellStart"/>
      <w:r w:rsidRPr="00B17393">
        <w:rPr>
          <w:color w:val="0000FF"/>
          <w:sz w:val="22"/>
          <w:szCs w:val="22"/>
        </w:rPr>
        <w:t>приаэродромной</w:t>
      </w:r>
      <w:proofErr w:type="spellEnd"/>
      <w:r w:rsidRPr="00B17393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</w:t>
      </w:r>
      <w:r w:rsidR="00495FF6">
        <w:rPr>
          <w:color w:val="0000FF"/>
          <w:sz w:val="22"/>
          <w:szCs w:val="22"/>
        </w:rPr>
        <w:t xml:space="preserve">; </w:t>
      </w:r>
    </w:p>
    <w:p w14:paraId="1B5D0094" w14:textId="77777777" w:rsidR="00495FF6" w:rsidRDefault="00495FF6" w:rsidP="00495FF6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</w:p>
    <w:p w14:paraId="4C418518" w14:textId="59EBF22D" w:rsidR="00B17393" w:rsidRDefault="00495FF6" w:rsidP="00495FF6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 w:rsidRPr="00495FF6">
        <w:rPr>
          <w:color w:val="0000FF"/>
          <w:sz w:val="22"/>
          <w:szCs w:val="22"/>
        </w:rPr>
        <w:t>- полностью расположен Аэродром Малино</w:t>
      </w:r>
      <w:r>
        <w:rPr>
          <w:color w:val="0000FF"/>
          <w:sz w:val="22"/>
          <w:szCs w:val="22"/>
        </w:rPr>
        <w:t xml:space="preserve"> </w:t>
      </w:r>
      <w:proofErr w:type="spellStart"/>
      <w:r w:rsidRPr="00495FF6">
        <w:rPr>
          <w:color w:val="0000FF"/>
          <w:sz w:val="22"/>
          <w:szCs w:val="22"/>
        </w:rPr>
        <w:t>Приаэродромная</w:t>
      </w:r>
      <w:proofErr w:type="spellEnd"/>
      <w:r w:rsidRPr="00495FF6">
        <w:rPr>
          <w:color w:val="0000FF"/>
          <w:sz w:val="22"/>
          <w:szCs w:val="22"/>
        </w:rPr>
        <w:t xml:space="preserve"> территория аэродрома</w:t>
      </w:r>
      <w:r>
        <w:rPr>
          <w:color w:val="0000FF"/>
          <w:sz w:val="22"/>
          <w:szCs w:val="22"/>
        </w:rPr>
        <w:t>.</w:t>
      </w:r>
    </w:p>
    <w:p w14:paraId="089BC2AA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</w:p>
    <w:p w14:paraId="5A87982C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EE5B477" w14:textId="77777777" w:rsidR="00B17393" w:rsidRDefault="00B17393">
      <w:pPr>
        <w:tabs>
          <w:tab w:val="left" w:pos="851"/>
        </w:tabs>
        <w:autoSpaceDE w:val="0"/>
        <w:spacing w:line="276" w:lineRule="auto"/>
        <w:jc w:val="both"/>
        <w:divId w:val="83237371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57381614" w14:textId="6D4902F5" w:rsidR="00C874FE" w:rsidRDefault="00B1739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83AB646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495FF6">
        <w:rPr>
          <w:color w:val="0000FF"/>
          <w:sz w:val="22"/>
          <w:szCs w:val="22"/>
        </w:rPr>
        <w:t xml:space="preserve">04.05.2023 № </w:t>
      </w:r>
      <w:r w:rsidR="00495FF6" w:rsidRPr="00495FF6">
        <w:rPr>
          <w:color w:val="0000FF"/>
          <w:sz w:val="22"/>
          <w:szCs w:val="22"/>
        </w:rPr>
        <w:t>СИ-23-007629</w:t>
      </w:r>
      <w:r w:rsidR="00AD3913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16975B7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OLE_LINK9"/>
      <w:bookmarkStart w:id="49" w:name="OLE_LINK7"/>
      <w:bookmarkStart w:id="50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10703">
        <w:rPr>
          <w:b/>
          <w:color w:val="0000FF"/>
          <w:sz w:val="22"/>
          <w:szCs w:val="22"/>
        </w:rPr>
        <w:t>13 лет 2 месяца</w:t>
      </w:r>
      <w:r w:rsidR="00910703">
        <w:rPr>
          <w:color w:val="0000FF"/>
          <w:sz w:val="22"/>
          <w:szCs w:val="22"/>
        </w:rPr>
        <w:t>.</w:t>
      </w:r>
    </w:p>
    <w:permEnd w:id="1556166494"/>
    <w:p w14:paraId="7110CF40" w14:textId="3683466C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4252111" w14:textId="77777777" w:rsidR="005A1EE1" w:rsidRPr="00526AE0" w:rsidRDefault="005A1EE1" w:rsidP="005A1EE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7F726675" w14:textId="77777777" w:rsidR="005A1EE1" w:rsidRPr="00526AE0" w:rsidRDefault="005A1EE1" w:rsidP="005A1EE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1764954211" w:edGrp="everyone"/>
      <w:r>
        <w:rPr>
          <w:b/>
          <w:color w:val="0000FF"/>
          <w:sz w:val="22"/>
          <w:szCs w:val="22"/>
        </w:rPr>
        <w:t xml:space="preserve">191 281,92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495FF6">
        <w:rPr>
          <w:color w:val="0000FF"/>
          <w:sz w:val="22"/>
          <w:szCs w:val="22"/>
        </w:rPr>
        <w:t>Сто девяносто одна тысяча двести восемьдесят один</w:t>
      </w:r>
      <w:r w:rsidRPr="00B1739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92 коп</w:t>
      </w:r>
      <w:r w:rsidRPr="00242F27">
        <w:rPr>
          <w:color w:val="0000FF"/>
          <w:sz w:val="22"/>
          <w:szCs w:val="22"/>
        </w:rPr>
        <w:t>.)</w:t>
      </w:r>
      <w:permEnd w:id="1764954211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62D19C2D" w14:textId="77777777" w:rsidR="005A1EE1" w:rsidRPr="00526AE0" w:rsidRDefault="005A1EE1" w:rsidP="005A1EE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E6145FD" w14:textId="77777777" w:rsidR="005A1EE1" w:rsidRPr="00526AE0" w:rsidRDefault="005A1EE1" w:rsidP="005A1EE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</w:t>
      </w:r>
      <w:proofErr w:type="gramStart"/>
      <w:r w:rsidRPr="00526AE0">
        <w:rPr>
          <w:b/>
          <w:sz w:val="22"/>
          <w:szCs w:val="22"/>
        </w:rPr>
        <w:t>»:</w:t>
      </w:r>
      <w:r w:rsidRPr="00526AE0">
        <w:rPr>
          <w:sz w:val="22"/>
          <w:szCs w:val="22"/>
        </w:rPr>
        <w:t xml:space="preserve"> </w:t>
      </w:r>
      <w:permStart w:id="1939607255" w:edGrp="everyone"/>
      <w:r>
        <w:rPr>
          <w:b/>
          <w:color w:val="0000FF"/>
          <w:sz w:val="22"/>
          <w:szCs w:val="22"/>
        </w:rPr>
        <w:t xml:space="preserve"> 5</w:t>
      </w:r>
      <w:proofErr w:type="gramEnd"/>
      <w:r>
        <w:rPr>
          <w:b/>
          <w:color w:val="0000FF"/>
          <w:sz w:val="22"/>
          <w:szCs w:val="22"/>
        </w:rPr>
        <w:t xml:space="preserve"> 738,45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495FF6">
        <w:rPr>
          <w:color w:val="0000FF"/>
          <w:sz w:val="22"/>
          <w:szCs w:val="22"/>
        </w:rPr>
        <w:t>Пять тысяч семьсот тридцать восемь</w:t>
      </w:r>
      <w:r w:rsidRPr="00B1739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45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1939607255"/>
    </w:p>
    <w:p w14:paraId="14C6B402" w14:textId="77777777" w:rsidR="005A1EE1" w:rsidRPr="00526AE0" w:rsidRDefault="005A1EE1" w:rsidP="005A1EE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25F473F0" w14:textId="77777777" w:rsidR="005A1EE1" w:rsidRPr="00526AE0" w:rsidRDefault="005A1EE1" w:rsidP="005A1EE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474349584" w:edGrp="everyone"/>
      <w:r w:rsidRPr="00B17393">
        <w:rPr>
          <w:b/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191 281,92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495FF6">
        <w:rPr>
          <w:color w:val="0000FF"/>
          <w:sz w:val="22"/>
          <w:szCs w:val="22"/>
        </w:rPr>
        <w:t>Сто девяносто одна тысяча двести восемьдесят один</w:t>
      </w:r>
      <w:r w:rsidRPr="00B1739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92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474349584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65317B0C" w14:textId="77777777" w:rsidR="005A1EE1" w:rsidRDefault="005A1EE1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4539DB5" w14:textId="77777777" w:rsidR="005A1EE1" w:rsidRPr="0030388C" w:rsidRDefault="005A1EE1" w:rsidP="005A1E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56D61038" w14:textId="77777777" w:rsidR="005A1EE1" w:rsidRPr="0030388C" w:rsidRDefault="005A1EE1" w:rsidP="005A1E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6D391F57" w14:textId="77777777" w:rsidR="005A1EE1" w:rsidRPr="0030388C" w:rsidRDefault="005A1EE1" w:rsidP="005A1E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43743521" w14:textId="77777777" w:rsidR="005A1EE1" w:rsidRPr="0030388C" w:rsidRDefault="005A1EE1" w:rsidP="005A1E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5C271BD0" w14:textId="77777777" w:rsidR="005A1EE1" w:rsidRPr="0030388C" w:rsidRDefault="005A1EE1" w:rsidP="005A1E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F91C8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D3913">
        <w:rPr>
          <w:b/>
          <w:color w:val="0000FF"/>
          <w:sz w:val="22"/>
          <w:szCs w:val="22"/>
        </w:rPr>
        <w:t>30</w:t>
      </w:r>
      <w:r w:rsidR="00910703">
        <w:rPr>
          <w:b/>
          <w:color w:val="0000FF"/>
          <w:sz w:val="22"/>
          <w:szCs w:val="22"/>
        </w:rPr>
        <w:t>.05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2ACD9C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A1EE1">
        <w:rPr>
          <w:b/>
          <w:color w:val="0000FF"/>
          <w:sz w:val="22"/>
          <w:szCs w:val="22"/>
        </w:rPr>
        <w:t>14</w:t>
      </w:r>
      <w:r w:rsidR="00910703">
        <w:rPr>
          <w:b/>
          <w:color w:val="0000FF"/>
          <w:sz w:val="22"/>
          <w:szCs w:val="22"/>
        </w:rPr>
        <w:t>.0</w:t>
      </w:r>
      <w:r w:rsidR="005A1EE1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ACA0EE9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5A1EE1">
        <w:rPr>
          <w:b/>
          <w:color w:val="0000FF"/>
          <w:sz w:val="22"/>
          <w:szCs w:val="22"/>
        </w:rPr>
        <w:t>16</w:t>
      </w:r>
      <w:r w:rsidR="00910703">
        <w:rPr>
          <w:b/>
          <w:color w:val="0000FF"/>
          <w:sz w:val="22"/>
          <w:szCs w:val="22"/>
        </w:rPr>
        <w:t>.0</w:t>
      </w:r>
      <w:r w:rsidR="005A1EE1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96FCEC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A1EE1">
        <w:rPr>
          <w:b/>
          <w:color w:val="0000FF"/>
          <w:sz w:val="22"/>
          <w:szCs w:val="22"/>
        </w:rPr>
        <w:t>17</w:t>
      </w:r>
      <w:r w:rsidR="00910703">
        <w:rPr>
          <w:b/>
          <w:color w:val="0000FF"/>
          <w:sz w:val="22"/>
          <w:szCs w:val="22"/>
        </w:rPr>
        <w:t>.0</w:t>
      </w:r>
      <w:r w:rsidR="005A1EE1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EABE941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8C4452" w:rsidRPr="008C4452">
        <w:rPr>
          <w:color w:val="0000FF"/>
          <w:sz w:val="22"/>
          <w:szCs w:val="22"/>
        </w:rPr>
        <w:t>https://kashira.su/</w:t>
      </w:r>
      <w:r w:rsidR="00910703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AFBEDAB" w14:textId="77777777" w:rsidR="005A1EE1" w:rsidRPr="0030388C" w:rsidRDefault="005A1EE1" w:rsidP="005A1EE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79691587"/>
      <w:bookmarkEnd w:id="63"/>
      <w:bookmarkEnd w:id="64"/>
      <w:bookmarkEnd w:id="65"/>
      <w:bookmarkEnd w:id="66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DD98D7E" w14:textId="77777777" w:rsidR="005A1EE1" w:rsidRPr="0030388C" w:rsidRDefault="005A1EE1" w:rsidP="005A1EE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3E15E27B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689E5C00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1E3C6B9B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0EF8D99A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</w:p>
    <w:p w14:paraId="7BC09693" w14:textId="77777777" w:rsidR="005A1EE1" w:rsidRPr="0030388C" w:rsidRDefault="005A1EE1" w:rsidP="005A1EE1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65D76FF" w14:textId="77777777" w:rsidR="005A1EE1" w:rsidRPr="0030388C" w:rsidRDefault="005A1EE1" w:rsidP="005A1EE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6AAAD632" w14:textId="77777777" w:rsidR="005A1EE1" w:rsidRPr="0030388C" w:rsidRDefault="005A1EE1" w:rsidP="005A1EE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36E839E5" w14:textId="77777777" w:rsidR="005A1EE1" w:rsidRPr="0030388C" w:rsidRDefault="005A1EE1" w:rsidP="005A1EE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0601D818" w14:textId="77777777" w:rsidR="005A1EE1" w:rsidRPr="0030388C" w:rsidRDefault="005A1EE1" w:rsidP="005A1EE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0FCBB24A" w14:textId="77777777" w:rsidR="005A1EE1" w:rsidRPr="0030388C" w:rsidRDefault="005A1EE1" w:rsidP="005A1EE1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148382BF" w14:textId="77777777" w:rsidR="005A1EE1" w:rsidRPr="0030388C" w:rsidRDefault="005A1EE1" w:rsidP="005A1EE1">
      <w:pPr>
        <w:spacing w:line="276" w:lineRule="auto"/>
        <w:jc w:val="both"/>
        <w:rPr>
          <w:b/>
          <w:bCs/>
          <w:sz w:val="22"/>
          <w:szCs w:val="22"/>
        </w:rPr>
      </w:pPr>
    </w:p>
    <w:p w14:paraId="143BA644" w14:textId="77777777" w:rsidR="005A1EE1" w:rsidRPr="0030388C" w:rsidRDefault="005A1EE1" w:rsidP="005A1EE1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4F66401D" w14:textId="77777777" w:rsidR="005A1EE1" w:rsidRPr="0030388C" w:rsidRDefault="005A1EE1" w:rsidP="005A1EE1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20B68855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</w:p>
    <w:p w14:paraId="1598D8A8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23BC6C37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E9042E4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4F62CE30" w14:textId="77777777" w:rsidR="005A1EE1" w:rsidRPr="0030388C" w:rsidRDefault="005A1EE1" w:rsidP="005A1EE1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1C8CEB78" w14:textId="77777777" w:rsidR="005A1EE1" w:rsidRPr="0030388C" w:rsidRDefault="005A1EE1" w:rsidP="005A1EE1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53220E0" w14:textId="77777777" w:rsidR="005A1EE1" w:rsidRPr="0030388C" w:rsidRDefault="005A1EE1" w:rsidP="005A1EE1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4F2419C0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36FCB590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</w:p>
    <w:p w14:paraId="17CE34D9" w14:textId="77777777" w:rsidR="005A1EE1" w:rsidRPr="0030388C" w:rsidRDefault="005A1EE1" w:rsidP="005A1EE1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5CCE3302" w14:textId="77777777" w:rsidR="005A1EE1" w:rsidRPr="0030388C" w:rsidRDefault="005A1EE1" w:rsidP="005A1EE1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6D87CD2F" w14:textId="77777777" w:rsidR="005A1EE1" w:rsidRPr="0030388C" w:rsidRDefault="005A1EE1" w:rsidP="005A1EE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0DD76EC7" w14:textId="77777777" w:rsidR="005A1EE1" w:rsidRPr="0030388C" w:rsidRDefault="005A1EE1" w:rsidP="005A1EE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9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9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1CC16E95" w14:textId="77777777" w:rsidR="005A1EE1" w:rsidRPr="0030388C" w:rsidRDefault="005A1EE1" w:rsidP="005A1EE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43BC1D00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</w:p>
    <w:p w14:paraId="22B15ECC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98E6AC4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37A28C96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71F836D9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5A5D134C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3FBA3D2D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66C9B6C5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</w:p>
    <w:p w14:paraId="63759215" w14:textId="77777777" w:rsidR="005A1EE1" w:rsidRPr="0030388C" w:rsidRDefault="005A1EE1" w:rsidP="005A1EE1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30722CC3" w14:textId="77777777" w:rsidR="005A1EE1" w:rsidRPr="0030388C" w:rsidRDefault="005A1EE1" w:rsidP="005A1EE1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72BF55B" w14:textId="77777777" w:rsidR="005A1EE1" w:rsidRPr="0030388C" w:rsidRDefault="005A1EE1" w:rsidP="005A1EE1">
      <w:pPr>
        <w:spacing w:line="276" w:lineRule="auto"/>
        <w:ind w:firstLine="426"/>
        <w:jc w:val="both"/>
        <w:rPr>
          <w:sz w:val="22"/>
          <w:szCs w:val="22"/>
        </w:rPr>
      </w:pPr>
    </w:p>
    <w:p w14:paraId="5C706698" w14:textId="77777777" w:rsidR="005A1EE1" w:rsidRPr="0065400F" w:rsidRDefault="005A1EE1" w:rsidP="005A1EE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0" w:name="_Toc423619380"/>
      <w:bookmarkStart w:id="71" w:name="_Toc426462877"/>
      <w:bookmarkStart w:id="72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0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0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8"/>
      <w:bookmarkEnd w:id="79"/>
      <w:bookmarkEnd w:id="81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8"/>
      <w:bookmarkEnd w:id="9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0B15093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05793ADC" w14:textId="12C94528" w:rsidR="0072220C" w:rsidRDefault="004D655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E577533" wp14:editId="22E6FECA">
            <wp:extent cx="6657975" cy="861060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EB6B3" w14:textId="43A71285" w:rsidR="0072220C" w:rsidRDefault="0072220C" w:rsidP="00604DDE">
      <w:pPr>
        <w:suppressAutoHyphens w:val="0"/>
        <w:jc w:val="center"/>
        <w:rPr>
          <w:szCs w:val="28"/>
        </w:rPr>
      </w:pPr>
    </w:p>
    <w:p w14:paraId="7B7E56DF" w14:textId="7D817691" w:rsidR="0072220C" w:rsidRDefault="0072220C" w:rsidP="00604DDE">
      <w:pPr>
        <w:suppressAutoHyphens w:val="0"/>
        <w:jc w:val="center"/>
        <w:rPr>
          <w:szCs w:val="28"/>
        </w:rPr>
      </w:pPr>
    </w:p>
    <w:p w14:paraId="3D6DAF67" w14:textId="67F92BDF" w:rsidR="0072220C" w:rsidRDefault="004D655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531CF4F" wp14:editId="0B521B97">
            <wp:extent cx="6657975" cy="861060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3E239235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8"/>
    </w:p>
    <w:p w14:paraId="50828D73" w14:textId="2E8BFF66" w:rsidR="0090590E" w:rsidRDefault="0090590E" w:rsidP="007E6672">
      <w:permStart w:id="644181587" w:edGrp="everyone"/>
    </w:p>
    <w:p w14:paraId="134D5280" w14:textId="47E9BC82" w:rsidR="0072220C" w:rsidRDefault="00495FF6" w:rsidP="007E6672">
      <w:r>
        <w:rPr>
          <w:noProof/>
          <w:lang w:eastAsia="ru-RU"/>
        </w:rPr>
        <w:drawing>
          <wp:inline distT="0" distB="0" distL="0" distR="0" wp14:anchorId="0A079498" wp14:editId="4C85E688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798D7" w14:textId="721593E4" w:rsidR="0072220C" w:rsidRDefault="0072220C" w:rsidP="007E6672"/>
    <w:p w14:paraId="40D77F39" w14:textId="3F85F941" w:rsidR="0072220C" w:rsidRDefault="00495FF6" w:rsidP="007E6672">
      <w:r>
        <w:rPr>
          <w:noProof/>
          <w:lang w:eastAsia="ru-RU"/>
        </w:rPr>
        <w:drawing>
          <wp:inline distT="0" distB="0" distL="0" distR="0" wp14:anchorId="2344DD65" wp14:editId="5A92176E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60C974" wp14:editId="16D5A51D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E50E29" wp14:editId="0F7D7B50">
            <wp:extent cx="6657975" cy="8620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6999C4" wp14:editId="572B9F2A">
            <wp:extent cx="6657975" cy="8620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44A99" w14:textId="053EB2DE" w:rsidR="0072220C" w:rsidRDefault="0072220C" w:rsidP="007E6672"/>
    <w:p w14:paraId="5160959C" w14:textId="5D9AFDAB" w:rsidR="0072220C" w:rsidRDefault="0072220C" w:rsidP="007E6672"/>
    <w:p w14:paraId="38566442" w14:textId="3C8BD945" w:rsidR="0072220C" w:rsidRDefault="0072220C" w:rsidP="007E6672"/>
    <w:p w14:paraId="728717A9" w14:textId="35C0654A" w:rsidR="0072220C" w:rsidRDefault="0072220C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9"/>
      <w:bookmarkEnd w:id="90"/>
    </w:p>
    <w:p w14:paraId="09AF9A66" w14:textId="15CC2F60" w:rsidR="005F4C66" w:rsidRDefault="001A6DE2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542375D" wp14:editId="5CCC8EFE">
            <wp:extent cx="6661150" cy="4117975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3AE2" w14:textId="77777777" w:rsidR="0072220C" w:rsidRDefault="0072220C" w:rsidP="007E6672">
      <w:pPr>
        <w:jc w:val="center"/>
        <w:rPr>
          <w:b/>
          <w:noProof/>
          <w:lang w:eastAsia="ru-RU"/>
        </w:rPr>
      </w:pPr>
    </w:p>
    <w:p w14:paraId="454689C0" w14:textId="5FB3EB02" w:rsidR="00CD2D69" w:rsidRDefault="00495FF6" w:rsidP="0072220C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4BA02B" wp14:editId="344C4F70">
            <wp:extent cx="6467475" cy="41624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B5A93" w14:textId="1CC6A347" w:rsidR="005208F8" w:rsidRDefault="005208F8" w:rsidP="0072220C">
      <w:pPr>
        <w:jc w:val="center"/>
        <w:rPr>
          <w:b/>
          <w:noProof/>
          <w:lang w:eastAsia="ru-RU"/>
        </w:rPr>
      </w:pPr>
    </w:p>
    <w:p w14:paraId="0B72AAAC" w14:textId="6F69A7CB" w:rsidR="005208F8" w:rsidRDefault="005208F8" w:rsidP="0072220C">
      <w:pPr>
        <w:jc w:val="center"/>
        <w:rPr>
          <w:b/>
          <w:noProof/>
          <w:lang w:eastAsia="ru-RU"/>
        </w:rPr>
      </w:pPr>
    </w:p>
    <w:p w14:paraId="435710E1" w14:textId="2E968848" w:rsidR="005208F8" w:rsidRDefault="005208F8" w:rsidP="0072220C">
      <w:pPr>
        <w:jc w:val="center"/>
        <w:rPr>
          <w:b/>
          <w:noProof/>
          <w:lang w:eastAsia="ru-RU"/>
        </w:rPr>
      </w:pPr>
    </w:p>
    <w:p w14:paraId="5FF6FC1C" w14:textId="535A4498" w:rsidR="001A6DE2" w:rsidRDefault="001A6DE2" w:rsidP="0072220C">
      <w:pPr>
        <w:jc w:val="center"/>
        <w:rPr>
          <w:b/>
          <w:noProof/>
          <w:lang w:eastAsia="ru-RU"/>
        </w:rPr>
      </w:pPr>
    </w:p>
    <w:p w14:paraId="490658A7" w14:textId="77777777" w:rsidR="001A6DE2" w:rsidRDefault="001A6DE2" w:rsidP="0072220C">
      <w:pPr>
        <w:jc w:val="center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723A2416" w14:textId="00BFE150" w:rsidR="00F55F5C" w:rsidRDefault="001A6DE2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F787B3C" wp14:editId="4F0B54C5">
            <wp:extent cx="6657975" cy="94202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6323682A" w:rsidR="00F55F5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A9C0C7D" wp14:editId="474C85F6">
            <wp:extent cx="6657975" cy="94202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C4B46C" wp14:editId="77CEC818">
            <wp:extent cx="6657975" cy="94202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DC46A3" wp14:editId="696CD580">
            <wp:extent cx="6657975" cy="9420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CC2952" wp14:editId="2A1AD9D4">
            <wp:extent cx="6657975" cy="94297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9A25A" w14:textId="696015C1" w:rsidR="0072220C" w:rsidRDefault="0072220C" w:rsidP="007E6672">
      <w:pPr>
        <w:suppressAutoHyphens w:val="0"/>
      </w:pPr>
    </w:p>
    <w:p w14:paraId="262F88BF" w14:textId="77379595" w:rsidR="0072220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ABFC3EE" wp14:editId="20E473B4">
            <wp:extent cx="6657975" cy="86201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71325" w14:textId="381629D0" w:rsidR="0072220C" w:rsidRDefault="0072220C" w:rsidP="007E6672">
      <w:pPr>
        <w:suppressAutoHyphens w:val="0"/>
      </w:pPr>
    </w:p>
    <w:p w14:paraId="454EF351" w14:textId="139173AA" w:rsidR="0072220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B2CCFE" wp14:editId="766745E4">
            <wp:extent cx="6657975" cy="86201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4DD28F" wp14:editId="6267C747">
            <wp:extent cx="6657975" cy="86201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440556" wp14:editId="6E0A1340">
            <wp:extent cx="6657975" cy="8620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CDBBC" w14:textId="67368FBD" w:rsidR="0072220C" w:rsidRDefault="0072220C" w:rsidP="007E6672">
      <w:pPr>
        <w:suppressAutoHyphens w:val="0"/>
      </w:pPr>
    </w:p>
    <w:p w14:paraId="33354633" w14:textId="529F6819" w:rsidR="0072220C" w:rsidRDefault="0072220C" w:rsidP="007E6672">
      <w:pPr>
        <w:suppressAutoHyphens w:val="0"/>
      </w:pPr>
    </w:p>
    <w:p w14:paraId="405AFCF7" w14:textId="7DA774E1" w:rsidR="0072220C" w:rsidRDefault="0072220C" w:rsidP="007E6672">
      <w:pPr>
        <w:suppressAutoHyphens w:val="0"/>
      </w:pPr>
    </w:p>
    <w:p w14:paraId="77953C1F" w14:textId="6FEAFD49" w:rsidR="00F55F5C" w:rsidRDefault="00F55F5C" w:rsidP="007E6672">
      <w:pPr>
        <w:suppressAutoHyphens w:val="0"/>
      </w:pPr>
    </w:p>
    <w:p w14:paraId="65811F81" w14:textId="0612045A" w:rsidR="0072220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F6B49A" wp14:editId="70765118">
            <wp:extent cx="6657975" cy="86106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21B89" w14:textId="36447F55" w:rsidR="0072220C" w:rsidRDefault="0072220C" w:rsidP="007E6672">
      <w:pPr>
        <w:suppressAutoHyphens w:val="0"/>
      </w:pPr>
    </w:p>
    <w:p w14:paraId="2A0CB303" w14:textId="443C4757" w:rsidR="0072220C" w:rsidRDefault="0072220C" w:rsidP="007E6672">
      <w:pPr>
        <w:suppressAutoHyphens w:val="0"/>
      </w:pPr>
    </w:p>
    <w:p w14:paraId="5789B8DC" w14:textId="5985AB1C" w:rsidR="0072220C" w:rsidRDefault="0072220C" w:rsidP="007E6672">
      <w:pPr>
        <w:suppressAutoHyphens w:val="0"/>
      </w:pPr>
    </w:p>
    <w:p w14:paraId="78022D2E" w14:textId="068C4004" w:rsidR="0072220C" w:rsidRDefault="0072220C" w:rsidP="007E6672">
      <w:pPr>
        <w:suppressAutoHyphens w:val="0"/>
      </w:pPr>
    </w:p>
    <w:p w14:paraId="4D808822" w14:textId="56F36069" w:rsidR="0072220C" w:rsidRDefault="0072220C" w:rsidP="007E6672">
      <w:pPr>
        <w:suppressAutoHyphens w:val="0"/>
      </w:pPr>
    </w:p>
    <w:p w14:paraId="51C670BD" w14:textId="429F22BA" w:rsidR="0072220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751802B4" wp14:editId="1AA4E2D7">
            <wp:extent cx="6657975" cy="86106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54763" w14:textId="5467624D" w:rsidR="0072220C" w:rsidRDefault="0072220C" w:rsidP="007E6672">
      <w:pPr>
        <w:suppressAutoHyphens w:val="0"/>
      </w:pPr>
    </w:p>
    <w:p w14:paraId="4A58219A" w14:textId="00B27D36" w:rsidR="0072220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6F3D2A0" wp14:editId="785CF37E">
            <wp:extent cx="6648450" cy="45815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0C30B" w14:textId="645E3DFB" w:rsidR="0072220C" w:rsidRDefault="0072220C" w:rsidP="007E6672">
      <w:pPr>
        <w:suppressAutoHyphens w:val="0"/>
      </w:pPr>
    </w:p>
    <w:p w14:paraId="2E9CC210" w14:textId="5A6D7FF4" w:rsidR="0072220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71DE70C2" wp14:editId="2E8FB708">
            <wp:extent cx="6648450" cy="49911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D8CC4" w14:textId="4D7F7CD5" w:rsidR="0072220C" w:rsidRDefault="001A6DE2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3D7C0B8" wp14:editId="6EB915A0">
            <wp:extent cx="6648450" cy="49911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1E360D14" w:rsidR="00F55F5C" w:rsidRDefault="00F55F5C" w:rsidP="007E6672">
      <w:pPr>
        <w:suppressAutoHyphens w:val="0"/>
      </w:pPr>
    </w:p>
    <w:p w14:paraId="1248C7AC" w14:textId="77777777" w:rsidR="00A62982" w:rsidRDefault="00A62982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3"/>
      <w:permStart w:id="1620328227" w:edGrp="everyone"/>
    </w:p>
    <w:p w14:paraId="7E983D5F" w14:textId="4C2C549B" w:rsidR="006139F6" w:rsidRDefault="001A6DE2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B6A782" wp14:editId="5FA2A3B2">
            <wp:extent cx="6661150" cy="6661150"/>
            <wp:effectExtent l="0" t="0" r="6350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5B7019C3" w:rsidR="0049318D" w:rsidRDefault="001A6DE2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9929B3" wp14:editId="1177E303">
            <wp:extent cx="9185275" cy="4124565"/>
            <wp:effectExtent l="0" t="3175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92760" cy="4127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1683F" w14:textId="2F3A20E2" w:rsidR="00287131" w:rsidRDefault="00287131" w:rsidP="006139F6">
      <w:pPr>
        <w:rPr>
          <w:lang w:val="x-none"/>
        </w:rPr>
      </w:pPr>
    </w:p>
    <w:p w14:paraId="640C4595" w14:textId="0EB979A2" w:rsidR="00287131" w:rsidRDefault="00287131" w:rsidP="006139F6">
      <w:pPr>
        <w:rPr>
          <w:lang w:val="x-none"/>
        </w:rPr>
      </w:pPr>
    </w:p>
    <w:p w14:paraId="7C7BF40B" w14:textId="199924E3" w:rsidR="00287131" w:rsidRDefault="00287131" w:rsidP="006139F6">
      <w:pPr>
        <w:rPr>
          <w:lang w:val="x-none"/>
        </w:rPr>
      </w:pPr>
    </w:p>
    <w:p w14:paraId="5F201348" w14:textId="7B0A6C3C" w:rsidR="00287131" w:rsidRDefault="001A6DE2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BAB6015" wp14:editId="7D1A7514">
            <wp:extent cx="6657975" cy="94202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5208F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5208F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4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4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407463F7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51706">
        <w:rPr>
          <w:lang w:eastAsia="ru-RU"/>
        </w:rPr>
        <w:t>ДОГОВОР</w:t>
      </w:r>
    </w:p>
    <w:p w14:paraId="4C2BC7AE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51706">
        <w:rPr>
          <w:lang w:eastAsia="ru-RU"/>
        </w:rPr>
        <w:t>аренды земельного участка, заключаемого по результатам проведения торгов</w:t>
      </w:r>
    </w:p>
    <w:p w14:paraId="46984CF4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51706">
        <w:rPr>
          <w:lang w:val="en-US" w:eastAsia="ru-RU"/>
        </w:rPr>
        <w:t>№</w:t>
      </w:r>
      <w:r w:rsidRPr="00451706">
        <w:rPr>
          <w:rFonts w:cs="Courier New"/>
          <w:lang w:val="en-US" w:eastAsia="ru-RU"/>
        </w:rPr>
        <w:t xml:space="preserve"> ________</w:t>
      </w:r>
    </w:p>
    <w:p w14:paraId="5BCD1850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6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44"/>
      </w:tblGrid>
      <w:tr w:rsidR="00451706" w:rsidRPr="00451706" w14:paraId="4EBA4FF0" w14:textId="77777777" w:rsidTr="00327ED6">
        <w:tc>
          <w:tcPr>
            <w:tcW w:w="4395" w:type="dxa"/>
          </w:tcPr>
          <w:p w14:paraId="662A8F93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 xml:space="preserve"> </w:t>
            </w:r>
            <w:r w:rsidRPr="00451706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5244" w:type="dxa"/>
          </w:tcPr>
          <w:p w14:paraId="09D2E46E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451706">
              <w:rPr>
                <w:rFonts w:ascii="Times New Roman" w:hAnsi="Times New Roman"/>
                <w:lang w:val="en-US" w:eastAsia="en-US"/>
              </w:rPr>
              <w:t>________</w:t>
            </w:r>
            <w:r w:rsidRPr="00451706">
              <w:rPr>
                <w:rFonts w:ascii="Times New Roman" w:hAnsi="Times New Roman"/>
                <w:lang w:eastAsia="en-US"/>
              </w:rPr>
              <w:t>года</w:t>
            </w:r>
          </w:p>
          <w:p w14:paraId="7A920442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5C997CAF" w14:textId="0C4302F8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1706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51706">
        <w:rPr>
          <w:lang w:eastAsia="ru-RU"/>
        </w:rPr>
        <w:t xml:space="preserve">, ОГРН </w:t>
      </w:r>
      <w:r w:rsidRPr="00451706">
        <w:rPr>
          <w:noProof/>
          <w:lang w:eastAsia="ru-RU"/>
        </w:rPr>
        <w:t>1025002512050</w:t>
      </w:r>
      <w:r w:rsidRPr="00451706">
        <w:rPr>
          <w:lang w:eastAsia="ru-RU"/>
        </w:rPr>
        <w:t xml:space="preserve">, ИНН/КПП </w:t>
      </w:r>
      <w:r w:rsidRPr="00451706">
        <w:rPr>
          <w:noProof/>
          <w:lang w:eastAsia="ru-RU"/>
        </w:rPr>
        <w:t>5019005019</w:t>
      </w:r>
      <w:r w:rsidRPr="00451706">
        <w:rPr>
          <w:lang w:eastAsia="ru-RU"/>
        </w:rPr>
        <w:t>/</w:t>
      </w:r>
      <w:r w:rsidRPr="00451706">
        <w:rPr>
          <w:noProof/>
          <w:lang w:eastAsia="ru-RU"/>
        </w:rPr>
        <w:t>501901001</w:t>
      </w:r>
      <w:r w:rsidRPr="00451706">
        <w:rPr>
          <w:lang w:eastAsia="ru-RU"/>
        </w:rPr>
        <w:t xml:space="preserve"> в лице</w:t>
      </w:r>
      <w:bookmarkStart w:id="107" w:name="_Hlk103171639"/>
      <w:r w:rsidRPr="00451706">
        <w:rPr>
          <w:lang w:eastAsia="ru-RU"/>
        </w:rPr>
        <w:t xml:space="preserve"> </w:t>
      </w:r>
      <w:bookmarkEnd w:id="107"/>
      <w:r w:rsidRPr="00451706">
        <w:rPr>
          <w:noProof/>
          <w:lang w:eastAsia="ru-RU"/>
        </w:rPr>
        <w:t>_______________</w:t>
      </w:r>
      <w:r w:rsidRPr="00451706">
        <w:rPr>
          <w:lang w:eastAsia="ru-RU"/>
        </w:rPr>
        <w:t xml:space="preserve">   </w:t>
      </w:r>
      <w:proofErr w:type="spellStart"/>
      <w:r w:rsidRPr="00451706">
        <w:rPr>
          <w:lang w:eastAsia="ru-RU"/>
        </w:rPr>
        <w:t>действующ</w:t>
      </w:r>
      <w:proofErr w:type="spellEnd"/>
      <w:r w:rsidRPr="00451706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451706">
        <w:rPr>
          <w:lang w:eastAsia="ru-RU"/>
        </w:rPr>
        <w:t>___________</w:t>
      </w:r>
      <w:bookmarkEnd w:id="108"/>
      <w:r w:rsidRPr="00451706">
        <w:rPr>
          <w:lang w:eastAsia="ru-RU"/>
        </w:rPr>
        <w:t xml:space="preserve"> в лице ___________ </w:t>
      </w:r>
      <w:proofErr w:type="spellStart"/>
      <w:r w:rsidRPr="00451706">
        <w:rPr>
          <w:lang w:eastAsia="ru-RU"/>
        </w:rPr>
        <w:t>действующ</w:t>
      </w:r>
      <w:proofErr w:type="spellEnd"/>
      <w:r w:rsidRPr="00451706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</w:t>
      </w:r>
      <w:r>
        <w:rPr>
          <w:lang w:eastAsia="ru-RU"/>
        </w:rPr>
        <w:br/>
      </w:r>
      <w:r w:rsidRPr="00451706">
        <w:rPr>
          <w:lang w:eastAsia="ru-RU"/>
        </w:rPr>
        <w:t xml:space="preserve">на основании  (далее – Протокол) заключили настоящий договор (далее – Договор) о нижеследующем. </w:t>
      </w:r>
    </w:p>
    <w:p w14:paraId="07511EE4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51706">
        <w:rPr>
          <w:b/>
          <w:lang w:eastAsia="ru-RU"/>
        </w:rPr>
        <w:t>1.</w:t>
      </w:r>
      <w:r w:rsidRPr="00451706">
        <w:rPr>
          <w:b/>
          <w:lang w:val="en-US" w:eastAsia="ru-RU"/>
        </w:rPr>
        <w:t> </w:t>
      </w:r>
      <w:r w:rsidRPr="00451706">
        <w:rPr>
          <w:b/>
          <w:lang w:eastAsia="ru-RU"/>
        </w:rPr>
        <w:t>Предмет и цель договора</w:t>
      </w:r>
    </w:p>
    <w:p w14:paraId="4E1AD81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1.1.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451706">
        <w:rPr>
          <w:lang w:eastAsia="ru-RU"/>
        </w:rPr>
        <w:t xml:space="preserve"> земельный участок, государственная собственность на который не разграничена, площадью 768 кв. м., с кадастровым номером 50:37:0050114:587,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р-н городской округ Кашира, д Сорокино.</w:t>
      </w:r>
    </w:p>
    <w:p w14:paraId="76E093DD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1.2.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51706">
        <w:rPr>
          <w:noProof/>
          <w:lang w:eastAsia="ru-RU"/>
        </w:rPr>
        <w:t>Для индивидуального жилищного строительства</w:t>
      </w:r>
      <w:r w:rsidRPr="00451706">
        <w:rPr>
          <w:lang w:eastAsia="ru-RU"/>
        </w:rPr>
        <w:t>».</w:t>
      </w:r>
    </w:p>
    <w:p w14:paraId="20957741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5D27B63" w14:textId="77777777" w:rsid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451706">
        <w:rPr>
          <w:noProof/>
          <w:lang w:eastAsia="ru-RU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аэродрома;</w:t>
      </w:r>
    </w:p>
    <w:p w14:paraId="210CB6BB" w14:textId="76F1D056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noProof/>
          <w:lang w:eastAsia="ru-RU"/>
        </w:rPr>
        <w:t>– полностью Аэродром Малино Приаэродромная территория аэродрома</w:t>
      </w:r>
      <w:r w:rsidRPr="00451706">
        <w:rPr>
          <w:lang w:eastAsia="ru-RU"/>
        </w:rPr>
        <w:t>.</w:t>
      </w:r>
    </w:p>
    <w:p w14:paraId="7FCAEDA9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 xml:space="preserve">1.4. На Земельном участке отсутствуют объекты. </w:t>
      </w:r>
    </w:p>
    <w:p w14:paraId="270C6269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1280CE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88464B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A19B0E8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2.</w:t>
      </w:r>
      <w:r w:rsidRPr="00451706">
        <w:rPr>
          <w:b/>
          <w:lang w:val="en-US" w:eastAsia="ru-RU"/>
        </w:rPr>
        <w:t> </w:t>
      </w:r>
      <w:r w:rsidRPr="00451706">
        <w:rPr>
          <w:b/>
          <w:lang w:eastAsia="ru-RU"/>
        </w:rPr>
        <w:t>Срок договора</w:t>
      </w:r>
    </w:p>
    <w:p w14:paraId="36A46CA1" w14:textId="6AAB2B8C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2.1.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 xml:space="preserve">Договор заключается на срок </w:t>
      </w:r>
      <w:r>
        <w:rPr>
          <w:lang w:eastAsia="ru-RU"/>
        </w:rPr>
        <w:t xml:space="preserve">____ </w:t>
      </w:r>
      <w:r w:rsidRPr="00451706">
        <w:rPr>
          <w:lang w:eastAsia="ru-RU"/>
        </w:rPr>
        <w:t xml:space="preserve">с _____ года </w:t>
      </w:r>
      <w:proofErr w:type="gramStart"/>
      <w:r w:rsidRPr="00451706">
        <w:rPr>
          <w:lang w:eastAsia="ru-RU"/>
        </w:rPr>
        <w:t>по  _</w:t>
      </w:r>
      <w:proofErr w:type="gramEnd"/>
      <w:r w:rsidRPr="00451706">
        <w:rPr>
          <w:lang w:eastAsia="ru-RU"/>
        </w:rPr>
        <w:t>_____года.</w:t>
      </w:r>
    </w:p>
    <w:p w14:paraId="5CE826BE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2.2.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>Земельный участок считается переданным Арендодателем Арендатору</w:t>
      </w:r>
      <w:r w:rsidRPr="0045170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1232116" w14:textId="176D41E1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1706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451706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451706">
        <w:rPr>
          <w:lang w:eastAsia="ru-RU"/>
        </w:rPr>
        <w:t>с подписанием Договора.</w:t>
      </w:r>
    </w:p>
    <w:p w14:paraId="4BB92F92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3.</w:t>
      </w:r>
      <w:r w:rsidRPr="00451706">
        <w:rPr>
          <w:b/>
          <w:lang w:val="en-US" w:eastAsia="ru-RU"/>
        </w:rPr>
        <w:t> </w:t>
      </w:r>
      <w:r w:rsidRPr="00451706">
        <w:rPr>
          <w:b/>
          <w:lang w:eastAsia="ru-RU"/>
        </w:rPr>
        <w:t>Арендная плата</w:t>
      </w:r>
    </w:p>
    <w:p w14:paraId="1A62C111" w14:textId="6BEC53E6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3.1.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451706">
        <w:rPr>
          <w:lang w:eastAsia="ru-RU"/>
        </w:rPr>
        <w:t>в п. 2.1. Договора.</w:t>
      </w:r>
    </w:p>
    <w:p w14:paraId="5995788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3.2.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563D943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3.3.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36C7653" w14:textId="77777777" w:rsidR="00451706" w:rsidRPr="00451706" w:rsidRDefault="00451706" w:rsidP="0045170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51706">
        <w:rPr>
          <w:rFonts w:eastAsia="Arial Unicode MS"/>
          <w:lang w:eastAsia="ru-RU"/>
        </w:rPr>
        <w:t>3.4.</w:t>
      </w:r>
      <w:r w:rsidRPr="00451706">
        <w:rPr>
          <w:rFonts w:eastAsia="Arial Unicode MS"/>
          <w:lang w:val="en-US" w:eastAsia="ru-RU"/>
        </w:rPr>
        <w:t> </w:t>
      </w:r>
      <w:r w:rsidRPr="00451706">
        <w:rPr>
          <w:rFonts w:eastAsia="Arial Unicode MS"/>
          <w:lang w:eastAsia="ru-RU"/>
        </w:rPr>
        <w:t>Вариант</w:t>
      </w:r>
      <w:r w:rsidRPr="00451706">
        <w:rPr>
          <w:rFonts w:eastAsia="Arial Unicode MS"/>
          <w:lang w:val="en-US" w:eastAsia="ru-RU"/>
        </w:rPr>
        <w:t> </w:t>
      </w:r>
      <w:r w:rsidRPr="00451706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3040E4B" w14:textId="02DC4A0C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451706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451706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451706">
        <w:rPr>
          <w:lang w:eastAsia="ru-RU"/>
        </w:rPr>
        <w:br/>
        <w:t>и даты Договора по следующим реквизитам ___________________________________</w:t>
      </w:r>
      <w:r>
        <w:rPr>
          <w:lang w:eastAsia="ru-RU"/>
        </w:rPr>
        <w:br/>
      </w:r>
      <w:r w:rsidRPr="00451706">
        <w:rPr>
          <w:lang w:eastAsia="ru-RU"/>
        </w:rPr>
        <w:t xml:space="preserve">(для юридических лиц). </w:t>
      </w:r>
    </w:p>
    <w:p w14:paraId="0DA5194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3.5.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1C898CF" w14:textId="641C7BAB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451706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451706">
        <w:rPr>
          <w:lang w:eastAsia="ru-RU"/>
        </w:rPr>
        <w:t>по основному обязательству арендной платы.</w:t>
      </w:r>
    </w:p>
    <w:p w14:paraId="579AFE03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3.7. Обязательства по внесению арендной платы за период, установленный</w:t>
      </w:r>
      <w:r w:rsidRPr="0045170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00F977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133DE3F" w14:textId="2D02EA81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451706">
        <w:rPr>
          <w:lang w:eastAsia="ru-RU"/>
        </w:rPr>
        <w:t>п. 3.4. Договора.</w:t>
      </w:r>
    </w:p>
    <w:p w14:paraId="5DE1DB25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CA1067D" w14:textId="55848CAE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170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451706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451706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882C068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4. Права и обязанности Сторон</w:t>
      </w:r>
    </w:p>
    <w:p w14:paraId="1B1C04D7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4.1. Арендодатель имеет право:</w:t>
      </w:r>
    </w:p>
    <w:p w14:paraId="1CF26248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9B1242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BC47DED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C1FC8CE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A6793A0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29746A8" w14:textId="77777777" w:rsidR="00451706" w:rsidRPr="00451706" w:rsidRDefault="00451706" w:rsidP="0045170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5170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07E533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неиспользования/</w:t>
      </w:r>
      <w:proofErr w:type="spellStart"/>
      <w:r w:rsidRPr="00451706">
        <w:rPr>
          <w:lang w:eastAsia="ru-RU"/>
        </w:rPr>
        <w:t>неосвоения</w:t>
      </w:r>
      <w:proofErr w:type="spellEnd"/>
      <w:r w:rsidRPr="00451706">
        <w:rPr>
          <w:lang w:eastAsia="ru-RU"/>
        </w:rPr>
        <w:t xml:space="preserve"> Земельного участка в течение 1 года;</w:t>
      </w:r>
    </w:p>
    <w:p w14:paraId="294BBAC1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9483A0E" w14:textId="3669AB64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 xml:space="preserve">- в случае </w:t>
      </w:r>
      <w:proofErr w:type="spellStart"/>
      <w:r w:rsidRPr="00451706">
        <w:rPr>
          <w:lang w:eastAsia="ru-RU"/>
        </w:rPr>
        <w:t>неподписания</w:t>
      </w:r>
      <w:proofErr w:type="spellEnd"/>
      <w:r w:rsidRPr="00451706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451706">
        <w:rPr>
          <w:lang w:eastAsia="ru-RU"/>
        </w:rPr>
        <w:t>к Договору о внесении изменений, указанных в п. 4.1.3.;</w:t>
      </w:r>
    </w:p>
    <w:p w14:paraId="42E810EA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переуступки Арендатором прав и обязанностей по Договору;</w:t>
      </w:r>
    </w:p>
    <w:p w14:paraId="5BDDB513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заключения Арендатором договора субаренды Земельного участка;</w:t>
      </w:r>
    </w:p>
    <w:p w14:paraId="6378927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3979CA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A624A3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7C66171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0952C1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5C9CB9E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9554F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0EAAA5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4.2. Арендодатель обязан:</w:t>
      </w:r>
    </w:p>
    <w:p w14:paraId="6596383A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EF7FAB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A5AED32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D4A440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152152A2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4.3. Арендатор имеет право:</w:t>
      </w:r>
    </w:p>
    <w:p w14:paraId="3A6BD543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5E13EF5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D39321E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 Арендатор обязан:</w:t>
      </w:r>
    </w:p>
    <w:p w14:paraId="56447F11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CCB84A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4.4.2. Использовать Земельный участок в соответствии с требованиями:</w:t>
      </w:r>
    </w:p>
    <w:p w14:paraId="6CDD5E59" w14:textId="77777777" w:rsid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451706">
        <w:rPr>
          <w:noProof/>
          <w:lang w:eastAsia="ru-RU"/>
        </w:rPr>
        <w:t>- Воздушного кодекса Российской Федерации;</w:t>
      </w:r>
    </w:p>
    <w:p w14:paraId="46AD77A0" w14:textId="66AF4455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noProof/>
          <w:lang w:eastAsia="ru-RU"/>
        </w:rPr>
        <w:t>- 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</w:p>
    <w:p w14:paraId="07D3175C" w14:textId="64CE3AFC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451706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33DCE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8AEFB91" w14:textId="31D4B5CE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451706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451706">
        <w:rPr>
          <w:lang w:eastAsia="ru-RU"/>
        </w:rPr>
        <w:t>на территорию расположенных на Земельном участке зданий и сооружений.</w:t>
      </w:r>
    </w:p>
    <w:p w14:paraId="3BF59523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76720AD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4.4.7. В десятидневный срок со дня изменения своего наименования</w:t>
      </w:r>
      <w:r w:rsidRPr="00451706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A5D7932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EFF3FAA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13A480F" w14:textId="4DA9C590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451706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33EB1F1F" w14:textId="60F57232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451706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451706">
        <w:rPr>
          <w:lang w:eastAsia="ru-RU"/>
        </w:rPr>
        <w:t>его досрочного расторжения.</w:t>
      </w:r>
    </w:p>
    <w:p w14:paraId="5E15C087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387DF57" w14:textId="2B90A6D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451706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E8FB1C6" w14:textId="5F523921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451706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9A3B001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7A3DD3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170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46B8D48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5. Ответственность Сторон</w:t>
      </w:r>
    </w:p>
    <w:p w14:paraId="6D17E35D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87A4951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65B7CD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ED245B0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3C84022" w14:textId="7FDB4AC3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5.4. В случае систематического (2 и более раза) неправильного указания</w:t>
      </w:r>
      <w:r w:rsidRPr="0045170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51706">
        <w:rPr>
          <w:lang w:eastAsia="ru-RU"/>
        </w:rPr>
        <w:t>в бюджет.</w:t>
      </w:r>
    </w:p>
    <w:p w14:paraId="64515854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5.5. Арендатор не может быть освобожден от исполнения обязательств</w:t>
      </w:r>
      <w:r w:rsidRPr="00451706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FB671A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170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532ACB2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6. Рассмотрение споров</w:t>
      </w:r>
    </w:p>
    <w:p w14:paraId="7417F5C3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63C3685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170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046FB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51706">
        <w:rPr>
          <w:b/>
          <w:lang w:eastAsia="ru-RU"/>
        </w:rPr>
        <w:t>7. Изменение условий договора</w:t>
      </w:r>
    </w:p>
    <w:p w14:paraId="483FCDA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2C13C49" w14:textId="3AC19CBB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451706">
        <w:rPr>
          <w:lang w:eastAsia="ru-RU"/>
        </w:rPr>
        <w:t>не допускается.</w:t>
      </w:r>
    </w:p>
    <w:p w14:paraId="5A32945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1717C95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5170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9C55C0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8. Дополнительные и особые условия договора</w:t>
      </w:r>
    </w:p>
    <w:p w14:paraId="036995ED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451706">
        <w:rPr>
          <w:lang w:eastAsia="ru-RU"/>
        </w:rPr>
        <w:t>неустранении</w:t>
      </w:r>
      <w:proofErr w:type="spellEnd"/>
      <w:r w:rsidRPr="00451706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4A95CD9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705BA9B3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 xml:space="preserve">8.3. Договор, а </w:t>
      </w:r>
      <w:proofErr w:type="gramStart"/>
      <w:r w:rsidRPr="00451706">
        <w:rPr>
          <w:lang w:eastAsia="ru-RU"/>
        </w:rPr>
        <w:t>так же</w:t>
      </w:r>
      <w:proofErr w:type="gramEnd"/>
      <w:r w:rsidRPr="00451706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078A3310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BD5AA2D" w14:textId="30A675F8" w:rsid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5170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7D08823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EEE777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9. Приложения к Договору</w:t>
      </w:r>
    </w:p>
    <w:p w14:paraId="0D6AA28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К Договору прилагается и является его неотъемлемой частью:</w:t>
      </w:r>
    </w:p>
    <w:p w14:paraId="4EEA87C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Приложение № 1. Протокол.</w:t>
      </w:r>
    </w:p>
    <w:p w14:paraId="1668FDD2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Приложение № 2. Расчет арендной платы.</w:t>
      </w:r>
    </w:p>
    <w:p w14:paraId="54DE3129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1706">
        <w:rPr>
          <w:lang w:eastAsia="ru-RU"/>
        </w:rPr>
        <w:t>Приложение № 3. Акт приема-передачи Земельного участка.</w:t>
      </w:r>
    </w:p>
    <w:p w14:paraId="6B10E3D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51706">
        <w:rPr>
          <w:b/>
          <w:lang w:eastAsia="ru-RU"/>
        </w:rPr>
        <w:t>10. Адреса, реквизиты и подписи Сторон</w:t>
      </w:r>
    </w:p>
    <w:p w14:paraId="02025354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6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451706" w:rsidRPr="00451706" w14:paraId="5B1CBE5E" w14:textId="77777777" w:rsidTr="00327ED6">
        <w:tc>
          <w:tcPr>
            <w:tcW w:w="2500" w:type="pct"/>
          </w:tcPr>
          <w:p w14:paraId="2E438047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E9CF790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КОМИТЕТ ПО УПРАВЛЕНИЮ ИМУЩЕСТВОМ АДМИНИСТРАЦИИ ГОРОДСКОГО ОКРУГА КАШИРА</w:t>
            </w:r>
          </w:p>
          <w:p w14:paraId="16D24301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B61423A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45170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D365BC5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296B9751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45170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F98D6EB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451706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451706">
              <w:rPr>
                <w:rFonts w:ascii="Times New Roman" w:hAnsi="Times New Roman"/>
                <w:lang w:eastAsia="en-US"/>
              </w:rPr>
              <w:t>/</w:t>
            </w:r>
            <w:r w:rsidRPr="00451706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45170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579BCB4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A491C3B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1CCF148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E511591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7B567A5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555E41B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51706" w:rsidRPr="00451706" w14:paraId="754B12A8" w14:textId="77777777" w:rsidTr="00327ED6">
        <w:tc>
          <w:tcPr>
            <w:tcW w:w="2500" w:type="pct"/>
          </w:tcPr>
          <w:p w14:paraId="78BFFED3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 xml:space="preserve">__________ (Ф.И.О.) </w:t>
            </w:r>
          </w:p>
          <w:p w14:paraId="789FED52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A60489E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ACEA98B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C17BD14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51706">
        <w:rPr>
          <w:rFonts w:ascii="Courier New" w:hAnsi="Courier New" w:cs="Courier New"/>
          <w:lang w:val="en-US" w:eastAsia="ru-RU"/>
        </w:rPr>
        <w:br w:type="page"/>
      </w:r>
    </w:p>
    <w:p w14:paraId="15BD8076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51706">
        <w:rPr>
          <w:lang w:eastAsia="ru-RU"/>
        </w:rPr>
        <w:t>Приложение № 2 к договору аренды</w:t>
      </w:r>
      <w:r w:rsidRPr="00451706">
        <w:rPr>
          <w:lang w:eastAsia="ru-RU"/>
        </w:rPr>
        <w:br/>
        <w:t>№ _______</w:t>
      </w:r>
      <w:r w:rsidRPr="00451706">
        <w:rPr>
          <w:lang w:eastAsia="ru-RU"/>
        </w:rPr>
        <w:br/>
        <w:t>от «___» __________ 20___  года</w:t>
      </w:r>
    </w:p>
    <w:p w14:paraId="21F5DA54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FC5897A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51706">
        <w:rPr>
          <w:lang w:eastAsia="ru-RU"/>
        </w:rPr>
        <w:t>Расчет арендной платы за Земельный участок</w:t>
      </w:r>
    </w:p>
    <w:p w14:paraId="0837F9AC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51706">
        <w:rPr>
          <w:lang w:eastAsia="ru-RU"/>
        </w:rPr>
        <w:t>1. Годовая арендная плата (</w:t>
      </w:r>
      <w:proofErr w:type="spellStart"/>
      <w:r w:rsidRPr="00451706">
        <w:rPr>
          <w:lang w:eastAsia="ru-RU"/>
        </w:rPr>
        <w:t>Апл</w:t>
      </w:r>
      <w:proofErr w:type="spellEnd"/>
      <w:r w:rsidRPr="00451706">
        <w:rPr>
          <w:lang w:eastAsia="ru-RU"/>
        </w:rPr>
        <w:t>) за Земельный участок рассчитывается</w:t>
      </w:r>
      <w:r w:rsidRPr="0045170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51706" w:rsidRPr="00451706" w14:paraId="75A94E96" w14:textId="77777777" w:rsidTr="00327ED6">
        <w:trPr>
          <w:trHeight w:val="569"/>
        </w:trPr>
        <w:tc>
          <w:tcPr>
            <w:tcW w:w="562" w:type="dxa"/>
          </w:tcPr>
          <w:p w14:paraId="6671E1C5" w14:textId="77777777" w:rsidR="00451706" w:rsidRPr="00451706" w:rsidRDefault="00451706" w:rsidP="004517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170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9EF3BCD" w14:textId="77777777" w:rsidR="00451706" w:rsidRPr="00451706" w:rsidRDefault="00451706" w:rsidP="004517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170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9D5FD44" w14:textId="77777777" w:rsidR="00451706" w:rsidRPr="00451706" w:rsidRDefault="00451706" w:rsidP="004517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170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161F2B9" w14:textId="77777777" w:rsidR="00451706" w:rsidRPr="00451706" w:rsidRDefault="00451706" w:rsidP="004517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170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51706" w:rsidRPr="00451706" w14:paraId="6A76896A" w14:textId="77777777" w:rsidTr="00327ED6">
        <w:trPr>
          <w:trHeight w:val="70"/>
        </w:trPr>
        <w:tc>
          <w:tcPr>
            <w:tcW w:w="562" w:type="dxa"/>
          </w:tcPr>
          <w:p w14:paraId="7B38D736" w14:textId="77777777" w:rsidR="00451706" w:rsidRPr="00451706" w:rsidRDefault="00451706" w:rsidP="0045170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5170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EA5233C" w14:textId="77777777" w:rsidR="00451706" w:rsidRPr="00451706" w:rsidRDefault="00451706" w:rsidP="004517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1706">
              <w:rPr>
                <w:rFonts w:eastAsia="Arial Unicode MS"/>
                <w:lang w:val="en-US" w:eastAsia="ru-RU"/>
              </w:rPr>
              <w:t>768</w:t>
            </w:r>
          </w:p>
        </w:tc>
        <w:tc>
          <w:tcPr>
            <w:tcW w:w="5103" w:type="dxa"/>
          </w:tcPr>
          <w:p w14:paraId="30458EF0" w14:textId="77777777" w:rsidR="00451706" w:rsidRPr="00451706" w:rsidRDefault="00451706" w:rsidP="004517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51706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789545E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0829DAB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51706">
        <w:rPr>
          <w:lang w:eastAsia="ru-RU"/>
        </w:rPr>
        <w:t>2.</w:t>
      </w:r>
      <w:r w:rsidRPr="00451706">
        <w:rPr>
          <w:lang w:val="en-US" w:eastAsia="ru-RU"/>
        </w:rPr>
        <w:t> </w:t>
      </w:r>
      <w:r w:rsidRPr="0045170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451706" w:rsidRPr="00451706" w14:paraId="54D0B6FC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7941F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A2B6D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51706">
              <w:rPr>
                <w:lang w:eastAsia="ru-RU"/>
              </w:rPr>
              <w:t>Арендная плата (руб.)</w:t>
            </w:r>
            <w:r w:rsidRPr="00451706">
              <w:rPr>
                <w:color w:val="0000FF"/>
                <w:lang w:eastAsia="ru-RU"/>
              </w:rPr>
              <w:t>*</w:t>
            </w:r>
          </w:p>
        </w:tc>
      </w:tr>
      <w:tr w:rsidR="00451706" w:rsidRPr="00451706" w14:paraId="7D8AB451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8B8D6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51706">
              <w:rPr>
                <w:lang w:eastAsia="ru-RU"/>
              </w:rPr>
              <w:t>Квартал/Месяц</w:t>
            </w:r>
            <w:r w:rsidRPr="0045170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7DB08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51706" w:rsidRPr="00451706" w14:paraId="0E0C8A9A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495B7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5170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064EB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22DF9E9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5170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8D90975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94C8E9F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51706">
        <w:rPr>
          <w:lang w:eastAsia="ru-RU"/>
        </w:rPr>
        <w:t>Подписи Сторон</w:t>
      </w:r>
    </w:p>
    <w:tbl>
      <w:tblPr>
        <w:tblStyle w:val="6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451706" w:rsidRPr="00451706" w14:paraId="5AE7B5C6" w14:textId="77777777" w:rsidTr="00327ED6">
        <w:tc>
          <w:tcPr>
            <w:tcW w:w="2500" w:type="pct"/>
          </w:tcPr>
          <w:p w14:paraId="59081751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673690D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491DD68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Арендатор</w:t>
            </w:r>
            <w:r w:rsidRPr="0045170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51706" w:rsidRPr="00451706" w14:paraId="46A92700" w14:textId="77777777" w:rsidTr="00327ED6">
        <w:tc>
          <w:tcPr>
            <w:tcW w:w="2500" w:type="pct"/>
          </w:tcPr>
          <w:p w14:paraId="0635425A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val="en-US" w:eastAsia="en-US"/>
              </w:rPr>
              <w:t>__________ (Ф.И.О.</w:t>
            </w:r>
            <w:r w:rsidRPr="00451706">
              <w:rPr>
                <w:rFonts w:ascii="Times New Roman" w:hAnsi="Times New Roman"/>
                <w:lang w:eastAsia="en-US"/>
              </w:rPr>
              <w:t>)</w:t>
            </w:r>
          </w:p>
        </w:tc>
        <w:tc>
          <w:tcPr>
            <w:tcW w:w="2500" w:type="pct"/>
          </w:tcPr>
          <w:p w14:paraId="443F2CDE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val="en-US" w:eastAsia="en-US"/>
              </w:rPr>
              <w:t>__________</w:t>
            </w:r>
            <w:r w:rsidRPr="0045170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24A097C" w14:textId="77777777" w:rsidR="00451706" w:rsidRPr="00451706" w:rsidRDefault="00451706" w:rsidP="00451706">
      <w:pPr>
        <w:suppressAutoHyphens w:val="0"/>
        <w:jc w:val="both"/>
        <w:rPr>
          <w:lang w:val="en-US" w:eastAsia="ru-RU"/>
        </w:rPr>
      </w:pPr>
      <w:r w:rsidRPr="00451706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D5AB5C2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51706">
        <w:rPr>
          <w:lang w:eastAsia="ru-RU"/>
        </w:rPr>
        <w:t>Приложение № 3 к договору аренды</w:t>
      </w:r>
      <w:r w:rsidRPr="00451706">
        <w:rPr>
          <w:lang w:eastAsia="ru-RU"/>
        </w:rPr>
        <w:br/>
        <w:t>№ _______</w:t>
      </w:r>
      <w:r w:rsidRPr="00451706">
        <w:rPr>
          <w:lang w:eastAsia="ru-RU"/>
        </w:rPr>
        <w:br/>
        <w:t>от «___» __________ 20___ года</w:t>
      </w:r>
    </w:p>
    <w:p w14:paraId="2BFBB9E8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317B85E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51706">
        <w:rPr>
          <w:lang w:eastAsia="ru-RU"/>
        </w:rPr>
        <w:t>Акт приема-передачи земельного участка</w:t>
      </w:r>
    </w:p>
    <w:p w14:paraId="7008EC1A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1568853" w14:textId="547EFAB3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51706">
        <w:rPr>
          <w:lang w:eastAsia="ru-RU"/>
        </w:rPr>
        <w:t xml:space="preserve">, ОГРН </w:t>
      </w:r>
      <w:r w:rsidRPr="00451706">
        <w:rPr>
          <w:noProof/>
          <w:lang w:eastAsia="ru-RU"/>
        </w:rPr>
        <w:t>1025002512050</w:t>
      </w:r>
      <w:r w:rsidRPr="00451706">
        <w:rPr>
          <w:lang w:eastAsia="ru-RU"/>
        </w:rPr>
        <w:t xml:space="preserve">, ИНН/КПП </w:t>
      </w:r>
      <w:r w:rsidRPr="00451706">
        <w:rPr>
          <w:noProof/>
          <w:lang w:eastAsia="ru-RU"/>
        </w:rPr>
        <w:t>5019005019</w:t>
      </w:r>
      <w:r w:rsidRPr="00451706">
        <w:rPr>
          <w:lang w:eastAsia="ru-RU"/>
        </w:rPr>
        <w:t>/</w:t>
      </w:r>
      <w:r w:rsidRPr="00451706">
        <w:rPr>
          <w:noProof/>
          <w:lang w:eastAsia="ru-RU"/>
        </w:rPr>
        <w:t>501901001</w:t>
      </w:r>
      <w:r w:rsidRPr="00451706">
        <w:rPr>
          <w:lang w:eastAsia="ru-RU"/>
        </w:rPr>
        <w:t xml:space="preserve"> в лице </w:t>
      </w:r>
      <w:r w:rsidRPr="00451706">
        <w:rPr>
          <w:noProof/>
          <w:lang w:eastAsia="ru-RU"/>
        </w:rPr>
        <w:t>_______________</w:t>
      </w:r>
      <w:r w:rsidRPr="00451706">
        <w:rPr>
          <w:lang w:eastAsia="ru-RU"/>
        </w:rPr>
        <w:t xml:space="preserve">  </w:t>
      </w:r>
      <w:proofErr w:type="spellStart"/>
      <w:r w:rsidRPr="00451706">
        <w:rPr>
          <w:lang w:eastAsia="ru-RU"/>
        </w:rPr>
        <w:t>действующ</w:t>
      </w:r>
      <w:proofErr w:type="spellEnd"/>
      <w:r w:rsidRPr="00451706">
        <w:rPr>
          <w:lang w:eastAsia="ru-RU"/>
        </w:rPr>
        <w:t>__ на основании , в дальнейшем именуем__ «Арендодатель», с одной стороны,</w:t>
      </w:r>
      <w:r>
        <w:rPr>
          <w:lang w:eastAsia="ru-RU"/>
        </w:rPr>
        <w:t xml:space="preserve"> </w:t>
      </w:r>
      <w:r w:rsidRPr="00451706">
        <w:rPr>
          <w:lang w:eastAsia="ru-RU"/>
        </w:rPr>
        <w:t xml:space="preserve">и _______________ (наименование или Ф.И.О.) в лице _______________ (должность или Ф.И.О.), </w:t>
      </w:r>
      <w:proofErr w:type="spellStart"/>
      <w:r w:rsidRPr="00451706">
        <w:rPr>
          <w:lang w:eastAsia="ru-RU"/>
        </w:rPr>
        <w:t>действующ</w:t>
      </w:r>
      <w:proofErr w:type="spellEnd"/>
      <w:r w:rsidRPr="00451706">
        <w:rPr>
          <w:lang w:eastAsia="ru-RU"/>
        </w:rPr>
        <w:t xml:space="preserve">___ на основании _______________ (устава, доверенности или паспорта), </w:t>
      </w:r>
      <w:r>
        <w:rPr>
          <w:lang w:eastAsia="ru-RU"/>
        </w:rPr>
        <w:br/>
      </w:r>
      <w:r w:rsidRPr="00451706">
        <w:rPr>
          <w:lang w:eastAsia="ru-RU"/>
        </w:rPr>
        <w:t>в дальнейшем именуем___ «Арендатор», с другой стороны,</w:t>
      </w:r>
      <w:r w:rsidRPr="0045170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</w:t>
      </w:r>
      <w:r>
        <w:rPr>
          <w:lang w:eastAsia="ru-RU"/>
        </w:rPr>
        <w:br/>
      </w:r>
      <w:r w:rsidRPr="00451706">
        <w:rPr>
          <w:lang w:eastAsia="ru-RU"/>
        </w:rPr>
        <w:t xml:space="preserve">№ _______ о нижеследующем. </w:t>
      </w:r>
    </w:p>
    <w:p w14:paraId="0FB89AC4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8161709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27E9933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51706">
        <w:rPr>
          <w:lang w:eastAsia="ru-RU"/>
        </w:rPr>
        <w:t>3. Арендатор претензий к Арендодателю не имеет.</w:t>
      </w:r>
    </w:p>
    <w:p w14:paraId="0DC806B5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DB604AD" w14:textId="77777777" w:rsidR="00451706" w:rsidRPr="00451706" w:rsidRDefault="00451706" w:rsidP="0045170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51706">
        <w:rPr>
          <w:lang w:eastAsia="ru-RU"/>
        </w:rPr>
        <w:t>Подписи Сторон</w:t>
      </w:r>
    </w:p>
    <w:tbl>
      <w:tblPr>
        <w:tblStyle w:val="6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451706" w:rsidRPr="00451706" w14:paraId="4A30BFD7" w14:textId="77777777" w:rsidTr="00327ED6">
        <w:tc>
          <w:tcPr>
            <w:tcW w:w="2500" w:type="pct"/>
          </w:tcPr>
          <w:p w14:paraId="5ADE4028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B501A2C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B08C314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eastAsia="en-US"/>
              </w:rPr>
              <w:t>Арендатор</w:t>
            </w:r>
            <w:r w:rsidRPr="0045170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51706" w:rsidRPr="00451706" w14:paraId="550BED6F" w14:textId="77777777" w:rsidTr="00327ED6">
        <w:tc>
          <w:tcPr>
            <w:tcW w:w="2500" w:type="pct"/>
          </w:tcPr>
          <w:p w14:paraId="4B3C7266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val="en-US" w:eastAsia="en-US"/>
              </w:rPr>
              <w:t>__________ (Ф.И.О.</w:t>
            </w:r>
            <w:r w:rsidRPr="00451706">
              <w:rPr>
                <w:rFonts w:ascii="Times New Roman" w:hAnsi="Times New Roman"/>
                <w:lang w:eastAsia="en-US"/>
              </w:rPr>
              <w:t>)</w:t>
            </w:r>
          </w:p>
          <w:p w14:paraId="68FD7DFB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FD6F899" w14:textId="77777777" w:rsidR="00451706" w:rsidRPr="00451706" w:rsidRDefault="00451706" w:rsidP="004517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51706">
              <w:rPr>
                <w:rFonts w:ascii="Times New Roman" w:hAnsi="Times New Roman"/>
                <w:lang w:val="en-US" w:eastAsia="en-US"/>
              </w:rPr>
              <w:t>__________</w:t>
            </w:r>
            <w:r w:rsidRPr="0045170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5A08BB9" w14:textId="77777777" w:rsidR="00451706" w:rsidRPr="00451706" w:rsidRDefault="00451706" w:rsidP="00451706">
      <w:pPr>
        <w:suppressAutoHyphens w:val="0"/>
        <w:jc w:val="both"/>
        <w:rPr>
          <w:rFonts w:eastAsia="Arial Unicode MS"/>
          <w:lang w:val="en-US"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687A7CEF" w14:textId="77777777" w:rsidR="005A1EE1" w:rsidRDefault="002448B2" w:rsidP="005A1EE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5A1EE1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5A1EE1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3E17DC34" w14:textId="77777777" w:rsidR="005A1EE1" w:rsidRDefault="005A1EE1" w:rsidP="005A1EE1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15BF8647" wp14:editId="6F8F032B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788A3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C797D5C" wp14:editId="3BCB0C43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1B594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7A23802" wp14:editId="254BA47B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F9283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1F1D0FB" wp14:editId="14EB2645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515A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C27ECED" wp14:editId="42B8FAFE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1EF84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D81B345" wp14:editId="03C74579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84AD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EC0D98C" wp14:editId="1766983E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4C5FF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5EB47D5" wp14:editId="3E2F90E5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CD016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1D664DA" wp14:editId="58E7D9D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786A0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19D9E85" wp14:editId="26D726BD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48F86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6F5F302" wp14:editId="44785F1B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2FAFE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8E55E4E" wp14:editId="725FCBD2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3D105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01B304C" wp14:editId="0E18BAF0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6721F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5C84F2B" wp14:editId="5092177C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51024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F9BDB59" wp14:editId="693A9D00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8F8BC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8A607A2" wp14:editId="647F8447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B4552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B027B00" wp14:editId="7935755B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F52E6" w14:textId="77777777" w:rsidR="005A1EE1" w:rsidRDefault="005A1EE1" w:rsidP="005A1EE1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2E41368" wp14:editId="52C92D42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C21FD" w14:textId="77777777" w:rsidR="005A1EE1" w:rsidRDefault="005A1EE1" w:rsidP="005A1EE1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ADA2AD3" wp14:editId="6EA99F11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0B7FB" w14:textId="77777777" w:rsidR="005A1EE1" w:rsidRDefault="005A1EE1" w:rsidP="005A1EE1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C4834C6" wp14:editId="791D9BD1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F068D" w14:textId="77777777" w:rsidR="005A1EE1" w:rsidRDefault="005A1EE1" w:rsidP="005A1EE1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FEFA5EC" wp14:editId="27BD3876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B3E7D" w14:textId="77777777" w:rsidR="005A1EE1" w:rsidRDefault="005A1EE1" w:rsidP="005A1EE1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12BC5BC" wp14:editId="274D7FFC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9377F" w14:textId="77777777" w:rsidR="005A1EE1" w:rsidRDefault="005A1EE1" w:rsidP="005A1EE1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6333B359" wp14:editId="51743E23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2E72A" w14:textId="77777777" w:rsidR="005A1EE1" w:rsidRPr="00131FFF" w:rsidRDefault="005A1EE1" w:rsidP="005A1EE1">
      <w:pPr>
        <w:rPr>
          <w:lang w:val="x-none"/>
        </w:rPr>
      </w:pPr>
    </w:p>
    <w:p w14:paraId="7B4B22FA" w14:textId="77777777" w:rsidR="005A1EE1" w:rsidRDefault="005A1EE1" w:rsidP="005A1EE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C89C02B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7380B8A0" wp14:editId="2C37D241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DE21A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7489D277" wp14:editId="665C0AAD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C6EE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74127AF7" wp14:editId="04045A0F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756E0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35FF9C89" wp14:editId="2A24F841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CB4FB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6754B033" wp14:editId="36F88585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7C059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772715DB" wp14:editId="317E6AE5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AF4E5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59D7A23D" wp14:editId="4077F034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1B182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5446BFE6" wp14:editId="393CBF8F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3AA89" w14:textId="77777777" w:rsidR="005A1EE1" w:rsidRDefault="005A1EE1" w:rsidP="005A1EE1">
      <w:r w:rsidRPr="008B42F0">
        <w:rPr>
          <w:noProof/>
          <w:lang w:eastAsia="ru-RU"/>
        </w:rPr>
        <w:drawing>
          <wp:inline distT="0" distB="0" distL="0" distR="0" wp14:anchorId="6A8DA517" wp14:editId="570362E2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2093B" w14:textId="77777777" w:rsidR="005A1EE1" w:rsidRDefault="005A1EE1" w:rsidP="005A1EE1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37F557C9" wp14:editId="5A359222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  <w:bookmarkStart w:id="110" w:name="_GoBack"/>
      <w:bookmarkEnd w:id="110"/>
    </w:p>
    <w:permEnd w:id="1874551333"/>
    <w:sectPr w:rsidR="005A1EE1" w:rsidSect="0049318D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495FF6" w:rsidRDefault="00495FF6">
      <w:r>
        <w:separator/>
      </w:r>
    </w:p>
  </w:endnote>
  <w:endnote w:type="continuationSeparator" w:id="0">
    <w:p w14:paraId="15CB179D" w14:textId="77777777" w:rsidR="00495FF6" w:rsidRDefault="00495F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ADCDF7B" w:rsidR="00495FF6" w:rsidRDefault="00495FF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1EE1" w:rsidRPr="005A1EE1">
          <w:rPr>
            <w:noProof/>
            <w:lang w:val="ru-RU"/>
          </w:rPr>
          <w:t>82</w:t>
        </w:r>
        <w:r>
          <w:fldChar w:fldCharType="end"/>
        </w:r>
      </w:p>
    </w:sdtContent>
  </w:sdt>
  <w:p w14:paraId="45CC9B49" w14:textId="05C058FB" w:rsidR="00495FF6" w:rsidRPr="001A6C06" w:rsidRDefault="00495FF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495FF6" w:rsidRDefault="00495FF6">
      <w:r>
        <w:separator/>
      </w:r>
    </w:p>
  </w:footnote>
  <w:footnote w:type="continuationSeparator" w:id="0">
    <w:p w14:paraId="3DB35AE1" w14:textId="77777777" w:rsidR="00495FF6" w:rsidRDefault="00495FF6">
      <w:r>
        <w:continuationSeparator/>
      </w:r>
    </w:p>
  </w:footnote>
  <w:footnote w:id="1">
    <w:p w14:paraId="742D72C0" w14:textId="4217E735" w:rsidR="00495FF6" w:rsidRPr="001E46D6" w:rsidRDefault="00495FF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5FF6" w:rsidRPr="0049318D" w:rsidRDefault="00495FF6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5FF6" w:rsidRPr="0049318D" w:rsidRDefault="00495FF6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5FF6" w:rsidRPr="0049318D" w:rsidRDefault="00495FF6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5FF6" w:rsidRPr="0049318D" w:rsidRDefault="00495FF6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ZihYORRsT9KVqXEE+xg/8+JWQA1brLr7bNNTQPjdaZsb/yp2Bf+4yg8tjfMSJ9KRif3ODFPL9fRzGyNNJKsIQ==" w:salt="XvBNyfPnOhDtkOGnRxHW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782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9E0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222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3EFA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6DE2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07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1FF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706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5FF6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6555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08F8"/>
    <w:rsid w:val="00521539"/>
    <w:rsid w:val="00521BF8"/>
    <w:rsid w:val="00521C8B"/>
    <w:rsid w:val="00522A4A"/>
    <w:rsid w:val="0052384F"/>
    <w:rsid w:val="00523FF3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B4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1EE1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557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4F8D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5B75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20C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277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452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703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913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17393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F6D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067C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3772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30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208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782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1739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0019E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6A755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45170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63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8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D539CA-FD05-478D-9292-29F75D1B33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83</Pages>
  <Words>9290</Words>
  <Characters>52953</Characters>
  <Application>Microsoft Office Word</Application>
  <DocSecurity>8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62119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48</cp:revision>
  <cp:lastPrinted>2023-06-30T18:41:00Z</cp:lastPrinted>
  <dcterms:created xsi:type="dcterms:W3CDTF">2023-03-03T05:41:00Z</dcterms:created>
  <dcterms:modified xsi:type="dcterms:W3CDTF">2023-06-30T18:42:00Z</dcterms:modified>
</cp:coreProperties>
</file>