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655B1C">
      <w:pPr>
        <w:autoSpaceDE w:val="0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2569C97D" w14:textId="270AD742" w:rsidR="005B3566" w:rsidRPr="00655B1C" w:rsidRDefault="005B3566" w:rsidP="00655B1C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</w:tc>
      </w:tr>
    </w:tbl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475497B8" w:rsidR="005B3566" w:rsidRPr="000464EF" w:rsidRDefault="00CF6ECC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bookmarkStart w:id="0" w:name="_GoBack"/>
      <w:r>
        <w:rPr>
          <w:b/>
          <w:bCs/>
          <w:sz w:val="26"/>
          <w:szCs w:val="26"/>
        </w:rPr>
        <w:t xml:space="preserve">ИЗМЕНЕНИЯ В </w:t>
      </w:r>
      <w:r w:rsidR="005B3566"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="005B3566"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="005B3566" w:rsidRPr="005B3566">
        <w:rPr>
          <w:b/>
          <w:bCs/>
          <w:sz w:val="26"/>
          <w:szCs w:val="26"/>
        </w:rPr>
        <w:t xml:space="preserve"> </w:t>
      </w:r>
      <w:r w:rsidR="005B3566"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201755">
        <w:rPr>
          <w:b/>
          <w:noProof/>
          <w:color w:val="0000FF"/>
          <w:sz w:val="28"/>
          <w:szCs w:val="28"/>
        </w:rPr>
        <w:t>ПЗЭ-КАШ/23-</w:t>
      </w:r>
      <w:r w:rsidR="002C3AA1">
        <w:rPr>
          <w:b/>
          <w:noProof/>
          <w:color w:val="0000FF"/>
          <w:sz w:val="28"/>
          <w:szCs w:val="28"/>
        </w:rPr>
        <w:t>121</w:t>
      </w:r>
      <w:r w:rsidR="0012482D">
        <w:rPr>
          <w:b/>
          <w:noProof/>
          <w:color w:val="0000FF"/>
          <w:sz w:val="28"/>
          <w:szCs w:val="28"/>
        </w:rPr>
        <w:t>8</w:t>
      </w:r>
      <w:r w:rsidR="00196996">
        <w:rPr>
          <w:b/>
          <w:noProof/>
          <w:color w:val="0000FF"/>
          <w:sz w:val="28"/>
          <w:szCs w:val="28"/>
        </w:rPr>
        <w:t xml:space="preserve"> </w:t>
      </w:r>
      <w:permEnd w:id="726864460"/>
    </w:p>
    <w:bookmarkEnd w:id="0"/>
    <w:p w14:paraId="03E77C78" w14:textId="77777777" w:rsidR="00201755" w:rsidRDefault="0077237E">
      <w:pPr>
        <w:ind w:left="-426"/>
        <w:jc w:val="center"/>
        <w:divId w:val="1072234882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="00201755">
        <w:rPr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629EAD82" w14:textId="77777777" w:rsidR="00201755" w:rsidRDefault="00201755">
      <w:pPr>
        <w:ind w:left="-426"/>
        <w:jc w:val="center"/>
        <w:divId w:val="1072234882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не разграничена, расположенного на территории городского округа Кашира</w:t>
      </w:r>
    </w:p>
    <w:p w14:paraId="7C73419C" w14:textId="250686EE" w:rsidR="00201755" w:rsidRDefault="00201755">
      <w:pPr>
        <w:ind w:left="-426"/>
        <w:jc w:val="center"/>
        <w:divId w:val="1072234882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Московской области, вид разрешенного использования:</w:t>
      </w:r>
      <w:r>
        <w:rPr>
          <w:noProof/>
          <w:color w:val="0000FF"/>
          <w:sz w:val="28"/>
          <w:szCs w:val="28"/>
        </w:rPr>
        <w:br/>
      </w:r>
      <w:r w:rsidR="00453E7E" w:rsidRPr="00453E7E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ermEnd w:id="166756320"/>
    <w:p w14:paraId="625DB303" w14:textId="7F41E3D6" w:rsidR="0077237E" w:rsidRP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4E45B42D" w:rsidR="005B3566" w:rsidRPr="005B3566" w:rsidRDefault="008A3D0A" w:rsidP="001B1DE7">
            <w:pPr>
              <w:autoSpaceDE w:val="0"/>
            </w:pPr>
            <w:r w:rsidRPr="008A3D0A">
              <w:rPr>
                <w:b/>
                <w:noProof/>
                <w:color w:val="0000FF"/>
                <w:sz w:val="28"/>
                <w:szCs w:val="28"/>
              </w:rPr>
              <w:t>00400010102279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6C793A8C" w:rsidR="005B3566" w:rsidRPr="005B3566" w:rsidRDefault="002C3AA1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26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ED71E2">
              <w:rPr>
                <w:b/>
                <w:noProof/>
                <w:color w:val="0000FF"/>
                <w:sz w:val="28"/>
                <w:szCs w:val="28"/>
              </w:rPr>
              <w:t>04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4B1344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3B21BEB3" w:rsidR="005B3566" w:rsidRPr="005B3566" w:rsidRDefault="00CF6ECC" w:rsidP="00CF6ECC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07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866BDA">
              <w:rPr>
                <w:b/>
                <w:noProof/>
                <w:color w:val="0000FF"/>
                <w:sz w:val="28"/>
                <w:szCs w:val="28"/>
              </w:rPr>
              <w:t>0</w:t>
            </w:r>
            <w:r>
              <w:rPr>
                <w:b/>
                <w:noProof/>
                <w:color w:val="0000FF"/>
                <w:sz w:val="28"/>
                <w:szCs w:val="28"/>
              </w:rPr>
              <w:t>8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14BB4786" w:rsidR="005B3566" w:rsidRPr="005B3566" w:rsidRDefault="00CF6ECC" w:rsidP="00CF6ECC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10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866BDA">
              <w:rPr>
                <w:b/>
                <w:noProof/>
                <w:color w:val="0000FF"/>
                <w:sz w:val="28"/>
                <w:szCs w:val="28"/>
              </w:rPr>
              <w:t>0</w:t>
            </w:r>
            <w:r>
              <w:rPr>
                <w:b/>
                <w:noProof/>
                <w:color w:val="0000FF"/>
                <w:sz w:val="28"/>
                <w:szCs w:val="28"/>
              </w:rPr>
              <w:t>8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D157DC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</w:t>
      </w:r>
      <w:r w:rsidR="004B1344">
        <w:rPr>
          <w:b/>
          <w:color w:val="0000FF"/>
          <w:sz w:val="28"/>
          <w:szCs w:val="28"/>
        </w:rPr>
        <w:t xml:space="preserve">3 </w:t>
      </w:r>
      <w:r w:rsidR="00E1032F" w:rsidRPr="00CE56D7">
        <w:rPr>
          <w:b/>
          <w:color w:val="0000FF"/>
          <w:sz w:val="28"/>
          <w:szCs w:val="28"/>
        </w:rPr>
        <w:t>год</w:t>
      </w:r>
    </w:p>
    <w:p w14:paraId="5AB90DD1" w14:textId="0975753F" w:rsidR="00CF6ECC" w:rsidRPr="00CF6ECC" w:rsidRDefault="005B3566" w:rsidP="00CF6ECC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r w:rsidR="00CF6ECC" w:rsidRPr="00CF6ECC">
        <w:rPr>
          <w:rFonts w:ascii="Times New Roman" w:hAnsi="Times New Roman" w:cs="Times New Roman"/>
          <w:sz w:val="22"/>
          <w:szCs w:val="22"/>
        </w:rPr>
        <w:lastRenderedPageBreak/>
        <w:t>В связи с продлением зая</w:t>
      </w:r>
      <w:permEnd w:id="895317014"/>
      <w:r w:rsidR="00CF6ECC" w:rsidRPr="00CF6ECC">
        <w:rPr>
          <w:rFonts w:ascii="Times New Roman" w:hAnsi="Times New Roman" w:cs="Times New Roman"/>
          <w:sz w:val="22"/>
          <w:szCs w:val="22"/>
        </w:rPr>
        <w:t>вочной кампании и переносом даты аукциона внести следующие изменения в Извещение о проведении аукциона в электронной форме № ПЗЭ-КАШ/23-1218 по продаже земельного участка, государственная собственность на который</w:t>
      </w:r>
      <w:r w:rsidR="00CF6ECC">
        <w:rPr>
          <w:rFonts w:ascii="Times New Roman" w:hAnsi="Times New Roman" w:cs="Times New Roman"/>
          <w:sz w:val="22"/>
          <w:szCs w:val="22"/>
        </w:rPr>
        <w:t xml:space="preserve"> </w:t>
      </w:r>
      <w:r w:rsidR="00CF6ECC" w:rsidRPr="00CF6ECC">
        <w:rPr>
          <w:rFonts w:ascii="Times New Roman" w:hAnsi="Times New Roman" w:cs="Times New Roman"/>
          <w:sz w:val="22"/>
          <w:szCs w:val="22"/>
        </w:rPr>
        <w:t>не разграничена, расположенного на территории городского округа Кашира</w:t>
      </w:r>
      <w:r w:rsidR="00CF6ECC">
        <w:rPr>
          <w:rFonts w:ascii="Times New Roman" w:hAnsi="Times New Roman" w:cs="Times New Roman"/>
          <w:sz w:val="22"/>
          <w:szCs w:val="22"/>
        </w:rPr>
        <w:t xml:space="preserve"> </w:t>
      </w:r>
      <w:r w:rsidR="00CF6ECC" w:rsidRPr="00CF6ECC">
        <w:rPr>
          <w:rFonts w:ascii="Times New Roman" w:hAnsi="Times New Roman" w:cs="Times New Roman"/>
          <w:sz w:val="22"/>
          <w:szCs w:val="22"/>
        </w:rPr>
        <w:t>Московской области, вид разрешенного использования:</w:t>
      </w:r>
      <w:r w:rsidR="00CF6ECC">
        <w:rPr>
          <w:rFonts w:ascii="Times New Roman" w:hAnsi="Times New Roman" w:cs="Times New Roman"/>
          <w:sz w:val="22"/>
          <w:szCs w:val="22"/>
        </w:rPr>
        <w:t xml:space="preserve"> </w:t>
      </w:r>
      <w:r w:rsidR="00CF6ECC" w:rsidRPr="00CF6ECC">
        <w:rPr>
          <w:rFonts w:ascii="Times New Roman" w:hAnsi="Times New Roman" w:cs="Times New Roman"/>
          <w:sz w:val="22"/>
          <w:szCs w:val="22"/>
        </w:rPr>
        <w:t>для индивидуального жилищного строительства (далее – Извещение о проведении аукциона):</w:t>
      </w:r>
    </w:p>
    <w:p w14:paraId="3727FD50" w14:textId="77777777" w:rsidR="00CF6ECC" w:rsidRPr="00CF6ECC" w:rsidRDefault="00CF6ECC" w:rsidP="00CF6ECC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</w:p>
    <w:p w14:paraId="25415666" w14:textId="78A42359" w:rsidR="000306C8" w:rsidRDefault="00CF6ECC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1135708A" w:rsidR="00050297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71078293" w14:textId="77777777" w:rsidR="00DE4B77" w:rsidRPr="000E3CE0" w:rsidRDefault="00DE4B77" w:rsidP="00DE4B7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4A2B0FBC" w14:textId="69001AE4" w:rsidR="00DE4B77" w:rsidRPr="002B1734" w:rsidRDefault="00DE4B7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4062A5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11EF0C4B" w14:textId="7C73892B" w:rsidR="00201755" w:rsidRDefault="00201755" w:rsidP="00201755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>
        <w:rPr>
          <w:color w:val="0000FF"/>
          <w:sz w:val="22"/>
          <w:szCs w:val="22"/>
          <w:lang w:eastAsia="ru-RU"/>
        </w:rPr>
        <w:t>- Сводного заключения Министерства имущественных о</w:t>
      </w:r>
      <w:r w:rsidR="00E34F7D">
        <w:rPr>
          <w:color w:val="0000FF"/>
          <w:sz w:val="22"/>
          <w:szCs w:val="22"/>
          <w:lang w:eastAsia="ru-RU"/>
        </w:rPr>
        <w:t xml:space="preserve">тношений Московской области от </w:t>
      </w:r>
      <w:r w:rsidR="00453E7E">
        <w:rPr>
          <w:color w:val="0000FF"/>
          <w:sz w:val="22"/>
          <w:szCs w:val="22"/>
          <w:lang w:eastAsia="ru-RU"/>
        </w:rPr>
        <w:t>24</w:t>
      </w:r>
      <w:r w:rsidR="00E34F7D">
        <w:rPr>
          <w:color w:val="0000FF"/>
          <w:sz w:val="22"/>
          <w:szCs w:val="22"/>
          <w:lang w:eastAsia="ru-RU"/>
        </w:rPr>
        <w:t>.04</w:t>
      </w:r>
      <w:r>
        <w:rPr>
          <w:color w:val="0000FF"/>
          <w:sz w:val="22"/>
          <w:szCs w:val="22"/>
          <w:lang w:eastAsia="ru-RU"/>
        </w:rPr>
        <w:t>.2023</w:t>
      </w:r>
      <w:r>
        <w:rPr>
          <w:color w:val="0000FF"/>
          <w:sz w:val="22"/>
          <w:szCs w:val="22"/>
          <w:lang w:eastAsia="ru-RU"/>
        </w:rPr>
        <w:br/>
      </w:r>
      <w:r w:rsidR="00453E7E">
        <w:rPr>
          <w:color w:val="0000FF"/>
          <w:sz w:val="22"/>
          <w:szCs w:val="22"/>
          <w:lang w:eastAsia="ru-RU"/>
        </w:rPr>
        <w:t>73</w:t>
      </w:r>
      <w:r>
        <w:rPr>
          <w:color w:val="0000FF"/>
          <w:sz w:val="22"/>
          <w:szCs w:val="22"/>
          <w:lang w:eastAsia="ru-RU"/>
        </w:rPr>
        <w:t xml:space="preserve">-З п. </w:t>
      </w:r>
      <w:r w:rsidR="00453E7E">
        <w:rPr>
          <w:color w:val="0000FF"/>
          <w:sz w:val="22"/>
          <w:szCs w:val="22"/>
          <w:lang w:eastAsia="ru-RU"/>
        </w:rPr>
        <w:t>1</w:t>
      </w:r>
      <w:r w:rsidR="0012482D">
        <w:rPr>
          <w:color w:val="0000FF"/>
          <w:sz w:val="22"/>
          <w:szCs w:val="22"/>
          <w:lang w:eastAsia="ru-RU"/>
        </w:rPr>
        <w:t>95</w:t>
      </w:r>
      <w:r>
        <w:rPr>
          <w:color w:val="0000FF"/>
          <w:sz w:val="22"/>
          <w:szCs w:val="22"/>
          <w:lang w:eastAsia="ru-RU"/>
        </w:rPr>
        <w:t>;</w:t>
      </w:r>
    </w:p>
    <w:p w14:paraId="1AB75DBC" w14:textId="36969E37" w:rsidR="00201755" w:rsidRDefault="00201755" w:rsidP="00201755">
      <w:pPr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</w:rPr>
        <w:t>постановления Администрации городского округ</w:t>
      </w:r>
      <w:r w:rsidR="00E34F7D">
        <w:rPr>
          <w:color w:val="0000FF"/>
          <w:sz w:val="22"/>
          <w:szCs w:val="22"/>
        </w:rPr>
        <w:t xml:space="preserve">а Кашира Московской области от </w:t>
      </w:r>
      <w:r w:rsidR="00453E7E">
        <w:rPr>
          <w:color w:val="0000FF"/>
          <w:sz w:val="22"/>
          <w:szCs w:val="22"/>
        </w:rPr>
        <w:t>25</w:t>
      </w:r>
      <w:r w:rsidR="00E34F7D">
        <w:rPr>
          <w:color w:val="0000FF"/>
          <w:sz w:val="22"/>
          <w:szCs w:val="22"/>
        </w:rPr>
        <w:t xml:space="preserve">.04.2023 № </w:t>
      </w:r>
      <w:r w:rsidR="00453E7E">
        <w:rPr>
          <w:color w:val="0000FF"/>
          <w:sz w:val="22"/>
          <w:szCs w:val="22"/>
        </w:rPr>
        <w:t>104</w:t>
      </w:r>
      <w:r w:rsidR="0012482D">
        <w:rPr>
          <w:color w:val="0000FF"/>
          <w:sz w:val="22"/>
          <w:szCs w:val="22"/>
        </w:rPr>
        <w:t>3</w:t>
      </w:r>
      <w:r>
        <w:rPr>
          <w:color w:val="0000FF"/>
          <w:sz w:val="22"/>
          <w:szCs w:val="22"/>
        </w:rPr>
        <w:t xml:space="preserve">-па </w:t>
      </w:r>
      <w:r>
        <w:rPr>
          <w:color w:val="0000FF"/>
          <w:sz w:val="22"/>
          <w:szCs w:val="22"/>
        </w:rPr>
        <w:br/>
        <w:t xml:space="preserve">«О проведении ограниченного по составу участников (только для граждан) аукциона в электронной форме </w:t>
      </w:r>
      <w:r w:rsidR="0012482D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на право заключения договора купли-продажи земельного участка из земель населенных пунктов, государственная собственность на который не разграничена»</w:t>
      </w:r>
      <w:r>
        <w:rPr>
          <w:color w:val="0000FF"/>
          <w:sz w:val="22"/>
          <w:szCs w:val="22"/>
          <w:lang w:eastAsia="ru-RU"/>
        </w:rPr>
        <w:t xml:space="preserve"> 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3"/>
    <w:bookmarkEnd w:id="4"/>
    <w:bookmarkEnd w:id="5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2629678" w14:textId="25804E43" w:rsidR="00201755" w:rsidRDefault="002773F2" w:rsidP="00DE03E4">
      <w:pPr>
        <w:pStyle w:val="Default"/>
        <w:spacing w:line="276" w:lineRule="auto"/>
        <w:rPr>
          <w:sz w:val="22"/>
          <w:szCs w:val="22"/>
        </w:rPr>
      </w:pPr>
      <w:permStart w:id="1294939424" w:edGrp="everyone"/>
      <w:r w:rsidRPr="00383C4E">
        <w:rPr>
          <w:b/>
          <w:noProof/>
          <w:sz w:val="22"/>
          <w:szCs w:val="22"/>
        </w:rPr>
        <w:t xml:space="preserve">Наименование: </w:t>
      </w:r>
      <w:r w:rsidR="00201755">
        <w:rPr>
          <w:b/>
          <w:bCs/>
          <w:color w:val="0000FF"/>
          <w:sz w:val="22"/>
          <w:szCs w:val="22"/>
        </w:rPr>
        <w:t xml:space="preserve">Администрация городского округа Кашира Московской области </w:t>
      </w:r>
    </w:p>
    <w:p w14:paraId="1B33352A" w14:textId="77777777" w:rsidR="00201755" w:rsidRDefault="00201755" w:rsidP="00DE03E4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142900, Московская область, г. Кашира, ул. Ленина, д.2 </w:t>
      </w:r>
    </w:p>
    <w:p w14:paraId="168B4F40" w14:textId="0B0BB16A" w:rsidR="00201755" w:rsidRDefault="00201755" w:rsidP="00E34F7D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 w:rsidR="002330B1">
        <w:rPr>
          <w:color w:val="0000FF"/>
          <w:sz w:val="22"/>
          <w:szCs w:val="22"/>
        </w:rPr>
        <w:t>kashira.su</w:t>
      </w:r>
    </w:p>
    <w:p w14:paraId="796BFD33" w14:textId="77777777" w:rsidR="00201755" w:rsidRDefault="00201755" w:rsidP="00E34F7D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3EDD7B26" w14:textId="77777777" w:rsidR="00201755" w:rsidRDefault="00201755" w:rsidP="00E34F7D">
      <w:pPr>
        <w:pStyle w:val="Default"/>
        <w:spacing w:line="276" w:lineRule="auto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(49669) 2-87-77, (49669) 5-32-22. </w:t>
      </w:r>
    </w:p>
    <w:p w14:paraId="51CA30C1" w14:textId="77777777" w:rsidR="00201755" w:rsidRDefault="00201755" w:rsidP="00E34F7D">
      <w:pPr>
        <w:pStyle w:val="Default"/>
        <w:spacing w:line="276" w:lineRule="auto"/>
        <w:rPr>
          <w:sz w:val="22"/>
          <w:szCs w:val="22"/>
        </w:rPr>
      </w:pPr>
    </w:p>
    <w:p w14:paraId="54BD2EAF" w14:textId="77777777" w:rsidR="00201755" w:rsidRDefault="00201755" w:rsidP="00E34F7D">
      <w:pPr>
        <w:pStyle w:val="Default"/>
        <w:spacing w:line="276" w:lineRule="auto"/>
        <w:jc w:val="both"/>
        <w:rPr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 xml:space="preserve">В лице Комитета по управлению имуществом Администрации городского округа Кашира Московской области </w:t>
      </w:r>
    </w:p>
    <w:p w14:paraId="78B4CFDB" w14:textId="77777777" w:rsidR="00201755" w:rsidRDefault="00201755" w:rsidP="00E34F7D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142900, Московская область, г. Кашира, ул. Ленина, д.2 </w:t>
      </w:r>
    </w:p>
    <w:p w14:paraId="4B96EE0F" w14:textId="5DB8F743" w:rsidR="00201755" w:rsidRDefault="00201755" w:rsidP="00E34F7D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 w:rsidR="002330B1">
        <w:rPr>
          <w:color w:val="0000FF"/>
          <w:sz w:val="22"/>
          <w:szCs w:val="22"/>
        </w:rPr>
        <w:t>kashira.su</w:t>
      </w:r>
    </w:p>
    <w:p w14:paraId="783785B2" w14:textId="77777777" w:rsidR="00201755" w:rsidRDefault="00201755" w:rsidP="00E34F7D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661DD79B" w14:textId="568CAC39" w:rsidR="00A559B9" w:rsidRPr="001B1DE7" w:rsidRDefault="00201755" w:rsidP="00E34F7D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(49669) 2-87-77, (49669) 5-32-22.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60FF4572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</w:t>
      </w:r>
      <w:r w:rsidR="00DE4B77" w:rsidRPr="005F130D">
        <w:rPr>
          <w:noProof/>
        </w:rPr>
        <w:t>(далее – Оператор электронной площадки)</w:t>
      </w:r>
      <w:r w:rsidR="00DE4B77">
        <w:rPr>
          <w:noProof/>
        </w:rPr>
        <w:t xml:space="preserve"> </w:t>
      </w:r>
      <w:r w:rsidRPr="00513D4A">
        <w:rPr>
          <w:noProof/>
          <w:sz w:val="22"/>
          <w:szCs w:val="22"/>
        </w:rPr>
        <w:t>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4062A5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382C70ED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201755">
        <w:rPr>
          <w:color w:val="0000FF"/>
          <w:sz w:val="22"/>
          <w:szCs w:val="22"/>
        </w:rPr>
        <w:t xml:space="preserve">продажа земельного участка, государственная собственность на который </w:t>
      </w:r>
      <w:r w:rsidR="00201755">
        <w:rPr>
          <w:color w:val="0000FF"/>
          <w:sz w:val="22"/>
          <w:szCs w:val="22"/>
        </w:rPr>
        <w:br/>
        <w:t xml:space="preserve">не разграничена, расположенного на территории городского округа Кашира Московской области </w:t>
      </w:r>
      <w:r w:rsidR="00201755">
        <w:rPr>
          <w:color w:val="0000FF"/>
          <w:sz w:val="22"/>
          <w:szCs w:val="22"/>
        </w:rPr>
        <w:br/>
      </w:r>
      <w:r w:rsidR="0077237E" w:rsidRPr="0077237E">
        <w:rPr>
          <w:color w:val="0000FF"/>
          <w:sz w:val="22"/>
          <w:szCs w:val="22"/>
        </w:rPr>
        <w:t>(далее</w:t>
      </w:r>
      <w:r w:rsidR="004D661F">
        <w:rPr>
          <w:color w:val="0000FF"/>
          <w:sz w:val="22"/>
          <w:szCs w:val="22"/>
        </w:rPr>
        <w:t xml:space="preserve"> </w:t>
      </w:r>
      <w:r w:rsidR="0077237E" w:rsidRPr="0077237E">
        <w:rPr>
          <w:color w:val="0000FF"/>
          <w:sz w:val="22"/>
          <w:szCs w:val="22"/>
        </w:rPr>
        <w:t>-</w:t>
      </w:r>
      <w:r w:rsidR="0077237E">
        <w:rPr>
          <w:color w:val="0000FF"/>
          <w:sz w:val="22"/>
          <w:szCs w:val="22"/>
        </w:rPr>
        <w:t xml:space="preserve">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16E9CF99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12482D" w:rsidRPr="0012482D">
        <w:rPr>
          <w:color w:val="0000FF"/>
          <w:sz w:val="22"/>
          <w:szCs w:val="22"/>
          <w:lang w:eastAsia="ru-RU"/>
        </w:rPr>
        <w:t xml:space="preserve">Московская область, городской округ Кашира, д. </w:t>
      </w:r>
      <w:proofErr w:type="spellStart"/>
      <w:r w:rsidR="0012482D" w:rsidRPr="0012482D">
        <w:rPr>
          <w:color w:val="0000FF"/>
          <w:sz w:val="22"/>
          <w:szCs w:val="22"/>
          <w:lang w:eastAsia="ru-RU"/>
        </w:rPr>
        <w:t>Тарасково</w:t>
      </w:r>
      <w:proofErr w:type="spellEnd"/>
      <w:r w:rsidR="0012482D" w:rsidRPr="0012482D">
        <w:rPr>
          <w:color w:val="0000FF"/>
          <w:sz w:val="22"/>
          <w:szCs w:val="22"/>
          <w:lang w:eastAsia="ru-RU"/>
        </w:rPr>
        <w:t>, ул. Дубки</w:t>
      </w:r>
      <w:r w:rsidR="0012482D">
        <w:rPr>
          <w:color w:val="0000FF"/>
          <w:sz w:val="22"/>
          <w:szCs w:val="22"/>
          <w:lang w:eastAsia="ru-RU"/>
        </w:rPr>
        <w:t xml:space="preserve"> 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6AFF0E02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12482D" w:rsidRPr="0012482D">
        <w:rPr>
          <w:color w:val="0000FF"/>
          <w:sz w:val="22"/>
          <w:szCs w:val="22"/>
          <w:lang w:eastAsia="ru-RU"/>
        </w:rPr>
        <w:t>1</w:t>
      </w:r>
      <w:r w:rsidR="0012482D">
        <w:rPr>
          <w:color w:val="0000FF"/>
          <w:sz w:val="22"/>
          <w:szCs w:val="22"/>
          <w:lang w:eastAsia="ru-RU"/>
        </w:rPr>
        <w:t xml:space="preserve"> </w:t>
      </w:r>
      <w:r w:rsidR="0012482D" w:rsidRPr="0012482D">
        <w:rPr>
          <w:color w:val="0000FF"/>
          <w:sz w:val="22"/>
          <w:szCs w:val="22"/>
          <w:lang w:eastAsia="ru-RU"/>
        </w:rPr>
        <w:t>569</w:t>
      </w:r>
      <w:r w:rsidR="0012482D">
        <w:rPr>
          <w:color w:val="0000FF"/>
          <w:sz w:val="22"/>
          <w:szCs w:val="22"/>
          <w:lang w:eastAsia="ru-RU"/>
        </w:rPr>
        <w:t xml:space="preserve"> 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1F5DA15F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12482D" w:rsidRPr="0012482D">
        <w:rPr>
          <w:color w:val="0000FF"/>
          <w:sz w:val="22"/>
          <w:szCs w:val="22"/>
          <w:lang w:eastAsia="ru-RU"/>
        </w:rPr>
        <w:t xml:space="preserve">50:37:0010102:1531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12482D" w:rsidRPr="0012482D">
        <w:rPr>
          <w:color w:val="0000FF"/>
          <w:sz w:val="22"/>
          <w:szCs w:val="22"/>
          <w:lang w:eastAsia="ru-RU"/>
        </w:rPr>
        <w:t>26.03.2023</w:t>
      </w:r>
      <w:r w:rsidR="00453E7E" w:rsidRPr="00453E7E">
        <w:rPr>
          <w:color w:val="0000FF"/>
          <w:sz w:val="22"/>
          <w:szCs w:val="22"/>
          <w:lang w:eastAsia="ru-RU"/>
        </w:rPr>
        <w:t xml:space="preserve"> № </w:t>
      </w:r>
      <w:r w:rsidR="0012482D" w:rsidRPr="0012482D">
        <w:rPr>
          <w:color w:val="0000FF"/>
          <w:sz w:val="22"/>
          <w:szCs w:val="22"/>
          <w:lang w:eastAsia="ru-RU"/>
        </w:rPr>
        <w:t>КУВИ-001/2023-71756462</w:t>
      </w:r>
      <w:r w:rsidR="0012482D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45C2C1B8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201755" w:rsidRPr="00201755">
        <w:rPr>
          <w:color w:val="0000FF"/>
          <w:sz w:val="22"/>
          <w:szCs w:val="22"/>
          <w:lang w:eastAsia="ru-RU"/>
        </w:rPr>
        <w:t xml:space="preserve">государственная собственность не разграничена </w:t>
      </w:r>
      <w:r w:rsidR="00CA69CC" w:rsidRPr="00CA69CC">
        <w:rPr>
          <w:color w:val="0000FF"/>
          <w:sz w:val="22"/>
          <w:szCs w:val="22"/>
        </w:rPr>
        <w:t>(выписка</w:t>
      </w:r>
      <w:r w:rsidR="001B1DE7">
        <w:rPr>
          <w:color w:val="0000FF"/>
          <w:sz w:val="22"/>
          <w:szCs w:val="22"/>
        </w:rPr>
        <w:t xml:space="preserve"> </w:t>
      </w:r>
      <w:r w:rsidR="00201755">
        <w:rPr>
          <w:color w:val="0000FF"/>
          <w:sz w:val="22"/>
          <w:szCs w:val="22"/>
        </w:rPr>
        <w:br/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12482D" w:rsidRPr="0012482D">
        <w:rPr>
          <w:color w:val="0000FF"/>
          <w:sz w:val="22"/>
          <w:szCs w:val="22"/>
          <w:lang w:eastAsia="ru-RU"/>
        </w:rPr>
        <w:t xml:space="preserve">26.03.2023 </w:t>
      </w:r>
      <w:r w:rsidR="0012482D">
        <w:rPr>
          <w:color w:val="0000FF"/>
          <w:sz w:val="22"/>
          <w:szCs w:val="22"/>
          <w:lang w:eastAsia="ru-RU"/>
        </w:rPr>
        <w:br/>
      </w:r>
      <w:r w:rsidR="0012482D" w:rsidRPr="0012482D">
        <w:rPr>
          <w:color w:val="0000FF"/>
          <w:sz w:val="22"/>
          <w:szCs w:val="22"/>
          <w:lang w:eastAsia="ru-RU"/>
        </w:rPr>
        <w:t xml:space="preserve">№ КУВИ-001/2023-71756462 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46BE836A" w14:textId="0DC75084" w:rsidR="00E34F7D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201755">
        <w:rPr>
          <w:color w:val="0000FF"/>
          <w:sz w:val="22"/>
          <w:szCs w:val="22"/>
        </w:rPr>
        <w:t>указаны в</w:t>
      </w:r>
      <w:r w:rsidR="00201755">
        <w:rPr>
          <w:b/>
          <w:sz w:val="22"/>
          <w:szCs w:val="22"/>
        </w:rPr>
        <w:t xml:space="preserve"> </w:t>
      </w:r>
      <w:r w:rsidR="00E34F7D">
        <w:rPr>
          <w:color w:val="0000FF"/>
          <w:sz w:val="22"/>
          <w:szCs w:val="22"/>
        </w:rPr>
        <w:t xml:space="preserve">постановлении Администрации городского округа Кашира Московской области от </w:t>
      </w:r>
      <w:r w:rsidR="00453E7E" w:rsidRPr="00453E7E">
        <w:rPr>
          <w:color w:val="0000FF"/>
          <w:sz w:val="22"/>
          <w:szCs w:val="22"/>
        </w:rPr>
        <w:t>25.04.2023 № 104</w:t>
      </w:r>
      <w:r w:rsidR="0012482D">
        <w:rPr>
          <w:color w:val="0000FF"/>
          <w:sz w:val="22"/>
          <w:szCs w:val="22"/>
        </w:rPr>
        <w:t>3</w:t>
      </w:r>
      <w:r w:rsidR="00453E7E" w:rsidRPr="00453E7E">
        <w:rPr>
          <w:color w:val="0000FF"/>
          <w:sz w:val="22"/>
          <w:szCs w:val="22"/>
        </w:rPr>
        <w:t xml:space="preserve">-па </w:t>
      </w:r>
      <w:r w:rsidR="00E34F7D">
        <w:rPr>
          <w:color w:val="0000FF"/>
          <w:sz w:val="22"/>
          <w:szCs w:val="22"/>
        </w:rPr>
        <w:t>«О проведении ограниченного по составу участников (только для граждан) аукциона в электронной форме на право заключения договора купли-продажи земельного участка из земель населенных пунктов, государственная собственность на который не разграничена»</w:t>
      </w:r>
      <w:r w:rsidR="00E34F7D">
        <w:rPr>
          <w:color w:val="0000FF"/>
          <w:sz w:val="22"/>
          <w:szCs w:val="22"/>
          <w:lang w:eastAsia="ru-RU"/>
        </w:rPr>
        <w:t xml:space="preserve"> (Приложение 1), </w:t>
      </w:r>
      <w:r w:rsidR="00201755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201755">
        <w:rPr>
          <w:color w:val="0000FF"/>
          <w:sz w:val="22"/>
          <w:szCs w:val="22"/>
        </w:rPr>
        <w:t>оборотоспособности</w:t>
      </w:r>
      <w:proofErr w:type="spellEnd"/>
      <w:r w:rsidR="00201755">
        <w:rPr>
          <w:color w:val="0000FF"/>
          <w:sz w:val="22"/>
          <w:szCs w:val="22"/>
        </w:rPr>
        <w:t xml:space="preserve"> и градостроительных ограничениях земельного участка от </w:t>
      </w:r>
      <w:r w:rsidR="00453E7E" w:rsidRPr="00453E7E">
        <w:rPr>
          <w:color w:val="0000FF"/>
          <w:sz w:val="22"/>
          <w:szCs w:val="22"/>
        </w:rPr>
        <w:t>27.03.2023</w:t>
      </w:r>
      <w:r w:rsidR="00453E7E">
        <w:rPr>
          <w:color w:val="0000FF"/>
          <w:sz w:val="22"/>
          <w:szCs w:val="22"/>
        </w:rPr>
        <w:t xml:space="preserve"> </w:t>
      </w:r>
      <w:r w:rsidR="0012482D">
        <w:rPr>
          <w:color w:val="0000FF"/>
          <w:sz w:val="22"/>
          <w:szCs w:val="22"/>
        </w:rPr>
        <w:br/>
      </w:r>
      <w:r w:rsidR="00453E7E">
        <w:rPr>
          <w:color w:val="0000FF"/>
          <w:sz w:val="22"/>
          <w:szCs w:val="22"/>
        </w:rPr>
        <w:t xml:space="preserve">№ </w:t>
      </w:r>
      <w:r w:rsidR="0012482D" w:rsidRPr="0012482D">
        <w:rPr>
          <w:color w:val="0000FF"/>
          <w:sz w:val="22"/>
          <w:szCs w:val="22"/>
        </w:rPr>
        <w:t xml:space="preserve">СИ-РГИС-9844539881 </w:t>
      </w:r>
      <w:r w:rsidR="00201755">
        <w:rPr>
          <w:color w:val="0000FF"/>
          <w:sz w:val="22"/>
          <w:szCs w:val="22"/>
        </w:rPr>
        <w:t>(Приложение 4), письме Администрации городского округа</w:t>
      </w:r>
      <w:r w:rsidR="00E34F7D">
        <w:rPr>
          <w:color w:val="0000FF"/>
          <w:sz w:val="22"/>
          <w:szCs w:val="22"/>
        </w:rPr>
        <w:t xml:space="preserve"> Кашира Московской облас</w:t>
      </w:r>
      <w:r w:rsidR="00453E7E">
        <w:rPr>
          <w:color w:val="0000FF"/>
          <w:sz w:val="22"/>
          <w:szCs w:val="22"/>
        </w:rPr>
        <w:t xml:space="preserve">ти от </w:t>
      </w:r>
      <w:r w:rsidR="0012482D">
        <w:rPr>
          <w:color w:val="0000FF"/>
          <w:sz w:val="22"/>
          <w:szCs w:val="22"/>
        </w:rPr>
        <w:t>17</w:t>
      </w:r>
      <w:r w:rsidR="00E34F7D">
        <w:rPr>
          <w:color w:val="0000FF"/>
          <w:sz w:val="22"/>
          <w:szCs w:val="22"/>
        </w:rPr>
        <w:t>.04</w:t>
      </w:r>
      <w:r w:rsidR="00201755">
        <w:rPr>
          <w:color w:val="0000FF"/>
          <w:sz w:val="22"/>
          <w:szCs w:val="22"/>
        </w:rPr>
        <w:t>.2023</w:t>
      </w:r>
      <w:r w:rsidR="00453E7E">
        <w:rPr>
          <w:color w:val="0000FF"/>
          <w:sz w:val="22"/>
          <w:szCs w:val="22"/>
        </w:rPr>
        <w:t xml:space="preserve"> </w:t>
      </w:r>
      <w:r w:rsidR="00201755">
        <w:rPr>
          <w:color w:val="0000FF"/>
          <w:sz w:val="22"/>
          <w:szCs w:val="22"/>
        </w:rPr>
        <w:t xml:space="preserve"> № Д-29</w:t>
      </w:r>
      <w:r w:rsidR="00E34F7D">
        <w:rPr>
          <w:color w:val="0000FF"/>
          <w:sz w:val="22"/>
          <w:szCs w:val="22"/>
        </w:rPr>
        <w:t xml:space="preserve"> </w:t>
      </w:r>
      <w:r w:rsidR="00201755">
        <w:rPr>
          <w:color w:val="0000FF"/>
          <w:sz w:val="22"/>
          <w:szCs w:val="22"/>
        </w:rPr>
        <w:t xml:space="preserve">(Приложение 4), акте </w:t>
      </w:r>
      <w:r w:rsidR="00E34F7D">
        <w:rPr>
          <w:color w:val="0000FF"/>
          <w:sz w:val="22"/>
          <w:szCs w:val="22"/>
        </w:rPr>
        <w:t xml:space="preserve">осмотра Земельного участка от </w:t>
      </w:r>
      <w:r w:rsidR="0012482D">
        <w:rPr>
          <w:color w:val="0000FF"/>
          <w:sz w:val="22"/>
          <w:szCs w:val="22"/>
        </w:rPr>
        <w:t>11</w:t>
      </w:r>
      <w:r w:rsidR="00453E7E">
        <w:rPr>
          <w:color w:val="0000FF"/>
          <w:sz w:val="22"/>
          <w:szCs w:val="22"/>
        </w:rPr>
        <w:t>.04.</w:t>
      </w:r>
      <w:r w:rsidR="00201755">
        <w:rPr>
          <w:color w:val="0000FF"/>
          <w:sz w:val="22"/>
          <w:szCs w:val="22"/>
        </w:rPr>
        <w:t>2023</w:t>
      </w:r>
      <w:r w:rsidR="00453E7E">
        <w:rPr>
          <w:color w:val="0000FF"/>
          <w:sz w:val="22"/>
          <w:szCs w:val="22"/>
        </w:rPr>
        <w:br/>
      </w:r>
      <w:r w:rsidR="00201755">
        <w:rPr>
          <w:color w:val="0000FF"/>
          <w:sz w:val="22"/>
          <w:szCs w:val="22"/>
        </w:rPr>
        <w:t xml:space="preserve"> (Приложение 4)</w:t>
      </w:r>
      <w:r w:rsidR="00E34F7D">
        <w:rPr>
          <w:color w:val="0000FF"/>
          <w:sz w:val="22"/>
          <w:szCs w:val="22"/>
        </w:rPr>
        <w:t>, в том числе Земельный участок:</w:t>
      </w:r>
    </w:p>
    <w:p w14:paraId="27BB6F23" w14:textId="77777777" w:rsidR="00E34F7D" w:rsidRDefault="00E34F7D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A62A63D" w14:textId="6F32B2B5" w:rsidR="00453E7E" w:rsidRDefault="00E34F7D" w:rsidP="00453E7E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34F7D">
        <w:rPr>
          <w:color w:val="0000FF"/>
          <w:sz w:val="22"/>
          <w:szCs w:val="22"/>
        </w:rPr>
        <w:t xml:space="preserve"> полностью расположен в приаэ</w:t>
      </w:r>
      <w:r>
        <w:rPr>
          <w:color w:val="0000FF"/>
          <w:sz w:val="22"/>
          <w:szCs w:val="22"/>
        </w:rPr>
        <w:t>родромной территории «Ступино» п</w:t>
      </w:r>
      <w:r w:rsidRPr="00E34F7D">
        <w:rPr>
          <w:color w:val="0000FF"/>
          <w:sz w:val="22"/>
          <w:szCs w:val="22"/>
        </w:rPr>
        <w:t xml:space="preserve">олосы воздушных подходов и зона ограничения строительства </w:t>
      </w:r>
      <w:r w:rsidR="00453E7E">
        <w:rPr>
          <w:color w:val="0000FF"/>
          <w:sz w:val="22"/>
          <w:szCs w:val="22"/>
        </w:rPr>
        <w:t>по высоте аэродрома;</w:t>
      </w:r>
    </w:p>
    <w:p w14:paraId="09C9520F" w14:textId="77777777" w:rsidR="00DE03E4" w:rsidRPr="00E34F7D" w:rsidRDefault="00DE03E4" w:rsidP="00E34F7D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32E1925" w14:textId="77777777" w:rsidR="00E34F7D" w:rsidRDefault="00E34F7D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34F7D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44EDE2A5" w14:textId="77777777" w:rsidR="00E34F7D" w:rsidRDefault="00E34F7D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34F7D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2CEE2A34" w14:textId="68A1F1EB" w:rsidR="004D661F" w:rsidRDefault="00E34F7D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34F7D">
        <w:rPr>
          <w:color w:val="0000FF"/>
          <w:sz w:val="22"/>
          <w:szCs w:val="22"/>
        </w:rPr>
        <w:t xml:space="preserve"> Федерального закона от 01.07.2017 №</w:t>
      </w:r>
      <w:r w:rsidR="00DE03E4">
        <w:rPr>
          <w:color w:val="0000FF"/>
          <w:sz w:val="22"/>
          <w:szCs w:val="22"/>
        </w:rPr>
        <w:t xml:space="preserve"> </w:t>
      </w:r>
      <w:r w:rsidRPr="00E34F7D">
        <w:rPr>
          <w:color w:val="0000FF"/>
          <w:sz w:val="22"/>
          <w:szCs w:val="22"/>
        </w:rPr>
        <w:t>135–ФЗ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>.</w:t>
      </w:r>
      <w:r w:rsidR="00196996">
        <w:rPr>
          <w:color w:val="0000FF"/>
          <w:sz w:val="22"/>
          <w:szCs w:val="22"/>
        </w:rPr>
        <w:t xml:space="preserve"> </w:t>
      </w:r>
      <w:permEnd w:id="271721804"/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403228DB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201755">
        <w:rPr>
          <w:color w:val="0000FF"/>
          <w:sz w:val="22"/>
          <w:szCs w:val="22"/>
        </w:rPr>
        <w:t xml:space="preserve">земли населенных пунктов 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2E9DC6BA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453E7E" w:rsidRPr="00453E7E">
        <w:rPr>
          <w:color w:val="0000FF"/>
          <w:sz w:val="22"/>
          <w:szCs w:val="22"/>
        </w:rPr>
        <w:t>для индивидуального жилищного строительства</w:t>
      </w:r>
      <w:r w:rsidR="00196996">
        <w:rPr>
          <w:color w:val="0000FF"/>
          <w:sz w:val="22"/>
          <w:szCs w:val="22"/>
        </w:rPr>
        <w:t xml:space="preserve"> 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62EAE23E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от </w:t>
      </w:r>
      <w:r w:rsidR="00453E7E" w:rsidRPr="00453E7E">
        <w:rPr>
          <w:color w:val="0000FF"/>
          <w:sz w:val="22"/>
          <w:szCs w:val="22"/>
        </w:rPr>
        <w:t>27.03.2023</w:t>
      </w:r>
      <w:r w:rsidR="00453E7E">
        <w:rPr>
          <w:color w:val="0000FF"/>
          <w:sz w:val="22"/>
          <w:szCs w:val="22"/>
        </w:rPr>
        <w:t xml:space="preserve"> </w:t>
      </w:r>
      <w:r w:rsidR="00E34F7D">
        <w:rPr>
          <w:color w:val="0000FF"/>
          <w:sz w:val="22"/>
          <w:szCs w:val="22"/>
        </w:rPr>
        <w:t xml:space="preserve">№ </w:t>
      </w:r>
      <w:r w:rsidR="0012482D" w:rsidRPr="0012482D">
        <w:rPr>
          <w:color w:val="0000FF"/>
          <w:sz w:val="22"/>
          <w:szCs w:val="22"/>
        </w:rPr>
        <w:t xml:space="preserve">СИ-РГИС-9844539881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2205BD8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12482D">
        <w:rPr>
          <w:b/>
          <w:color w:val="0000FF"/>
          <w:sz w:val="22"/>
          <w:szCs w:val="22"/>
        </w:rPr>
        <w:t>813 212</w:t>
      </w:r>
      <w:r w:rsidR="00453E7E">
        <w:rPr>
          <w:b/>
          <w:color w:val="0000FF"/>
          <w:sz w:val="22"/>
          <w:szCs w:val="22"/>
        </w:rPr>
        <w:t>,</w:t>
      </w:r>
      <w:r w:rsidR="0012482D">
        <w:rPr>
          <w:b/>
          <w:color w:val="0000FF"/>
          <w:sz w:val="22"/>
          <w:szCs w:val="22"/>
        </w:rPr>
        <w:t>7</w:t>
      </w:r>
      <w:r w:rsidR="00453E7E">
        <w:rPr>
          <w:b/>
          <w:color w:val="0000FF"/>
          <w:sz w:val="22"/>
          <w:szCs w:val="22"/>
        </w:rPr>
        <w:t>0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12482D" w:rsidRPr="0012482D">
        <w:rPr>
          <w:color w:val="0000FF"/>
          <w:sz w:val="22"/>
          <w:szCs w:val="22"/>
        </w:rPr>
        <w:t>Восемьсот тринадцать тысяч двести двенадцать</w:t>
      </w:r>
      <w:r w:rsidR="0012482D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12482D">
        <w:rPr>
          <w:color w:val="0000FF"/>
          <w:sz w:val="22"/>
          <w:szCs w:val="22"/>
        </w:rPr>
        <w:t>7</w:t>
      </w:r>
      <w:r w:rsidR="007A3901">
        <w:rPr>
          <w:color w:val="0000FF"/>
          <w:sz w:val="22"/>
          <w:szCs w:val="22"/>
        </w:rPr>
        <w:t>0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1E890E7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12482D">
        <w:rPr>
          <w:b/>
          <w:color w:val="0000FF"/>
          <w:sz w:val="22"/>
          <w:szCs w:val="22"/>
        </w:rPr>
        <w:t>24 396,38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12482D" w:rsidRPr="0012482D">
        <w:rPr>
          <w:color w:val="0000FF"/>
          <w:sz w:val="22"/>
          <w:szCs w:val="22"/>
        </w:rPr>
        <w:t>Двадцать четыре тысячи триста девяносто шесть</w:t>
      </w:r>
      <w:r w:rsidR="0012482D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12482D">
        <w:rPr>
          <w:color w:val="0000FF"/>
          <w:sz w:val="22"/>
          <w:szCs w:val="22"/>
        </w:rPr>
        <w:t>38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1FFFC742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12482D">
        <w:rPr>
          <w:b/>
          <w:color w:val="0000FF"/>
          <w:sz w:val="22"/>
          <w:szCs w:val="22"/>
        </w:rPr>
        <w:t>813 212</w:t>
      </w:r>
      <w:r w:rsidR="00453E7E">
        <w:rPr>
          <w:b/>
          <w:color w:val="0000FF"/>
          <w:sz w:val="22"/>
          <w:szCs w:val="22"/>
        </w:rPr>
        <w:t>,</w:t>
      </w:r>
      <w:r w:rsidR="0012482D">
        <w:rPr>
          <w:b/>
          <w:color w:val="0000FF"/>
          <w:sz w:val="22"/>
          <w:szCs w:val="22"/>
        </w:rPr>
        <w:t>7</w:t>
      </w:r>
      <w:r w:rsidR="00453E7E">
        <w:rPr>
          <w:b/>
          <w:color w:val="0000FF"/>
          <w:sz w:val="22"/>
          <w:szCs w:val="22"/>
        </w:rPr>
        <w:t xml:space="preserve">0 </w:t>
      </w:r>
      <w:r w:rsidR="00453E7E" w:rsidRPr="00242F27">
        <w:rPr>
          <w:b/>
          <w:color w:val="0000FF"/>
          <w:sz w:val="22"/>
          <w:szCs w:val="22"/>
        </w:rPr>
        <w:t>руб.</w:t>
      </w:r>
      <w:r w:rsidR="00453E7E" w:rsidRPr="00242F27">
        <w:rPr>
          <w:color w:val="0000FF"/>
          <w:sz w:val="22"/>
          <w:szCs w:val="22"/>
        </w:rPr>
        <w:t xml:space="preserve"> (</w:t>
      </w:r>
      <w:r w:rsidR="0012482D" w:rsidRPr="0012482D">
        <w:rPr>
          <w:color w:val="0000FF"/>
          <w:sz w:val="22"/>
          <w:szCs w:val="22"/>
        </w:rPr>
        <w:t>Восемьсот тринадцать тысяч двести двенадцать</w:t>
      </w:r>
      <w:r w:rsidR="0012482D">
        <w:rPr>
          <w:color w:val="0000FF"/>
          <w:sz w:val="22"/>
          <w:szCs w:val="22"/>
        </w:rPr>
        <w:t xml:space="preserve"> </w:t>
      </w:r>
      <w:r w:rsidR="00453E7E" w:rsidRPr="00513D4A">
        <w:rPr>
          <w:color w:val="0000FF"/>
          <w:sz w:val="22"/>
          <w:szCs w:val="22"/>
        </w:rPr>
        <w:t xml:space="preserve">руб. </w:t>
      </w:r>
      <w:r w:rsidR="0012482D">
        <w:rPr>
          <w:color w:val="0000FF"/>
          <w:sz w:val="22"/>
          <w:szCs w:val="22"/>
        </w:rPr>
        <w:t>7</w:t>
      </w:r>
      <w:r w:rsidR="00453E7E">
        <w:rPr>
          <w:color w:val="0000FF"/>
          <w:sz w:val="22"/>
          <w:szCs w:val="22"/>
        </w:rPr>
        <w:t>0</w:t>
      </w:r>
      <w:r w:rsidR="007A3901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204996" w14:textId="77777777" w:rsidR="00CF6ECC" w:rsidRPr="00646E1E" w:rsidRDefault="00CF6ECC" w:rsidP="00CF6ECC">
      <w:pPr>
        <w:tabs>
          <w:tab w:val="left" w:pos="284"/>
          <w:tab w:val="left" w:pos="993"/>
        </w:tabs>
        <w:autoSpaceDE w:val="0"/>
        <w:spacing w:line="276" w:lineRule="auto"/>
        <w:jc w:val="both"/>
      </w:pPr>
      <w:r w:rsidRPr="00646E1E">
        <w:rPr>
          <w:rFonts w:eastAsia="Calibri"/>
          <w:color w:val="FF0000"/>
          <w:lang w:eastAsia="ru-RU"/>
        </w:rPr>
        <w:t>Внимание!</w:t>
      </w:r>
      <w:r w:rsidRPr="00646E1E">
        <w:rPr>
          <w:color w:val="FF0000"/>
        </w:rPr>
        <w:t xml:space="preserve"> </w:t>
      </w:r>
      <w:r w:rsidRPr="00646E1E">
        <w:rPr>
          <w:b/>
          <w:bCs/>
        </w:rPr>
        <w:t>Размер платы Оператору электронной площадки</w:t>
      </w:r>
      <w:r w:rsidRPr="00646E1E">
        <w:t xml:space="preserve"> за участие в аукционе, взимаемой </w:t>
      </w:r>
      <w:r w:rsidRPr="00646E1E">
        <w:br/>
        <w:t xml:space="preserve">с лица признанного победителем аукциона (далее – Победитель), а также иных лиц, с которым договор </w:t>
      </w:r>
      <w:r>
        <w:t>купли-продажи</w:t>
      </w:r>
      <w:r w:rsidRPr="00646E1E">
        <w:t xml:space="preserve"> Земельного участка заключается в соответствии с пунктами 13, 14, 20 и 25 статьи 39.12 Земельного кодекса Российской Федерации </w:t>
      </w:r>
      <w:r w:rsidRPr="00646E1E">
        <w:rPr>
          <w:b/>
          <w:bCs/>
        </w:rPr>
        <w:t xml:space="preserve">установлен в соответствии </w:t>
      </w:r>
      <w:r>
        <w:rPr>
          <w:b/>
          <w:bCs/>
        </w:rPr>
        <w:br/>
      </w:r>
      <w:r w:rsidRPr="00646E1E">
        <w:rPr>
          <w:b/>
          <w:bCs/>
        </w:rPr>
        <w:t>с Регламентом Оператора электронной площадки</w:t>
      </w:r>
      <w:r w:rsidRPr="00646E1E"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13" w:history="1">
        <w:r w:rsidRPr="00646E1E">
          <w:rPr>
            <w:rStyle w:val="a3"/>
            <w:bCs/>
          </w:rPr>
          <w:t>www.rts-tender.ru/tariffs/platform-property-sales-tariffs</w:t>
        </w:r>
      </w:hyperlink>
      <w:r w:rsidRPr="00646E1E">
        <w:t xml:space="preserve"> (далее - Гарантийное обеспечение оплаты оказания услуг).</w:t>
      </w:r>
    </w:p>
    <w:p w14:paraId="23B3E3D3" w14:textId="77777777" w:rsidR="00CF6ECC" w:rsidRPr="00A365F0" w:rsidRDefault="00CF6ECC" w:rsidP="00CF6EC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highlight w:val="yellow"/>
        </w:rPr>
      </w:pPr>
    </w:p>
    <w:p w14:paraId="4737D172" w14:textId="77777777" w:rsidR="00CF6ECC" w:rsidRPr="00646E1E" w:rsidRDefault="00CF6ECC" w:rsidP="00CF6ECC">
      <w:pPr>
        <w:tabs>
          <w:tab w:val="left" w:pos="284"/>
          <w:tab w:val="left" w:pos="993"/>
        </w:tabs>
        <w:autoSpaceDE w:val="0"/>
        <w:spacing w:line="276" w:lineRule="auto"/>
        <w:jc w:val="both"/>
      </w:pPr>
      <w:bookmarkStart w:id="12" w:name="_Hlk138089998"/>
      <w:bookmarkStart w:id="13" w:name="_Hlk138089614"/>
      <w:r w:rsidRPr="00646E1E">
        <w:rPr>
          <w:rFonts w:eastAsia="Calibri"/>
          <w:color w:val="FF0000"/>
          <w:lang w:eastAsia="ru-RU"/>
        </w:rPr>
        <w:t>Внимание!</w:t>
      </w:r>
      <w:r w:rsidRPr="00646E1E">
        <w:rPr>
          <w:color w:val="FF0000"/>
        </w:rPr>
        <w:t xml:space="preserve"> </w:t>
      </w:r>
      <w:r w:rsidRPr="00646E1E">
        <w:t xml:space="preserve"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</w:t>
      </w:r>
      <w:r>
        <w:br/>
      </w:r>
      <w:r w:rsidRPr="00646E1E">
        <w:t>(далее – Аналитический счет), наличие денежных средств в размере:</w:t>
      </w:r>
    </w:p>
    <w:p w14:paraId="436ADA4E" w14:textId="77777777" w:rsidR="00CF6ECC" w:rsidRPr="00646E1E" w:rsidRDefault="00CF6ECC" w:rsidP="00CF6ECC">
      <w:pPr>
        <w:tabs>
          <w:tab w:val="left" w:pos="284"/>
          <w:tab w:val="left" w:pos="993"/>
        </w:tabs>
        <w:autoSpaceDE w:val="0"/>
        <w:spacing w:line="276" w:lineRule="auto"/>
        <w:jc w:val="both"/>
      </w:pPr>
      <w:r w:rsidRPr="00646E1E">
        <w:tab/>
        <w:t xml:space="preserve">- Задатка для участия в аукционе на дату рассмотрения заявок в соответствии с требованиями </w:t>
      </w:r>
      <w:r w:rsidRPr="00646E1E">
        <w:br/>
        <w:t>Разделов 2.5. и 6 Извещения;</w:t>
      </w:r>
    </w:p>
    <w:p w14:paraId="7545BEA5" w14:textId="77777777" w:rsidR="00CF6ECC" w:rsidRDefault="00CF6ECC" w:rsidP="00CF6ECC">
      <w:pPr>
        <w:tabs>
          <w:tab w:val="left" w:pos="284"/>
          <w:tab w:val="left" w:pos="993"/>
        </w:tabs>
        <w:autoSpaceDE w:val="0"/>
        <w:spacing w:line="276" w:lineRule="auto"/>
        <w:jc w:val="both"/>
      </w:pPr>
      <w:r w:rsidRPr="00646E1E">
        <w:tab/>
        <w:t xml:space="preserve">- Гарантийного обеспечения оплаты оказания услуг к моменту подачи заявки в соответствии </w:t>
      </w:r>
      <w:r w:rsidRPr="00646E1E">
        <w:br/>
        <w:t>с требованиями Раздела 7 Извещения.</w:t>
      </w:r>
      <w:bookmarkEnd w:id="12"/>
    </w:p>
    <w:bookmarkEnd w:id="13"/>
    <w:p w14:paraId="2D8CB0F6" w14:textId="77777777" w:rsidR="00DE4B77" w:rsidRDefault="00DE4B77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CFF5746" w14:textId="79B4F0F4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418C0B44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453E7E">
        <w:rPr>
          <w:b/>
          <w:color w:val="0000FF"/>
          <w:sz w:val="22"/>
          <w:szCs w:val="22"/>
        </w:rPr>
        <w:t>26</w:t>
      </w:r>
      <w:r w:rsidR="001B1DE7">
        <w:rPr>
          <w:b/>
          <w:color w:val="0000FF"/>
          <w:sz w:val="22"/>
          <w:szCs w:val="22"/>
        </w:rPr>
        <w:t>.</w:t>
      </w:r>
      <w:r w:rsidR="00193215">
        <w:rPr>
          <w:b/>
          <w:color w:val="0000FF"/>
          <w:sz w:val="22"/>
          <w:szCs w:val="22"/>
        </w:rPr>
        <w:t>0</w:t>
      </w:r>
      <w:r w:rsidR="007A3901">
        <w:rPr>
          <w:b/>
          <w:color w:val="0000FF"/>
          <w:sz w:val="22"/>
          <w:szCs w:val="22"/>
        </w:rPr>
        <w:t>4</w:t>
      </w:r>
      <w:r w:rsidR="00913C4D">
        <w:rPr>
          <w:b/>
          <w:color w:val="0000FF"/>
          <w:sz w:val="22"/>
          <w:szCs w:val="22"/>
        </w:rPr>
        <w:t>.202</w:t>
      </w:r>
      <w:r w:rsidR="004B1344">
        <w:rPr>
          <w:b/>
          <w:color w:val="0000FF"/>
          <w:sz w:val="22"/>
          <w:szCs w:val="22"/>
        </w:rPr>
        <w:t>3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 w:rsidRPr="007A3901">
        <w:rPr>
          <w:sz w:val="22"/>
          <w:szCs w:val="22"/>
        </w:rPr>
        <w:t>*</w:t>
      </w:r>
      <w:r w:rsidR="007A3901">
        <w:rPr>
          <w:b/>
          <w:color w:val="0000FF"/>
          <w:sz w:val="22"/>
          <w:szCs w:val="22"/>
        </w:rPr>
        <w:t xml:space="preserve">  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lastRenderedPageBreak/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512D26C8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CF6ECC">
        <w:rPr>
          <w:b/>
          <w:color w:val="0000FF"/>
          <w:sz w:val="22"/>
          <w:szCs w:val="22"/>
        </w:rPr>
        <w:t>07</w:t>
      </w:r>
      <w:r w:rsidR="001B1DE7">
        <w:rPr>
          <w:b/>
          <w:color w:val="0000FF"/>
          <w:sz w:val="22"/>
          <w:szCs w:val="22"/>
        </w:rPr>
        <w:t>.</w:t>
      </w:r>
      <w:r w:rsidR="00866BDA">
        <w:rPr>
          <w:b/>
          <w:color w:val="0000FF"/>
          <w:sz w:val="22"/>
          <w:szCs w:val="22"/>
        </w:rPr>
        <w:t>0</w:t>
      </w:r>
      <w:r w:rsidR="00CF6ECC">
        <w:rPr>
          <w:b/>
          <w:color w:val="0000FF"/>
          <w:sz w:val="22"/>
          <w:szCs w:val="22"/>
        </w:rPr>
        <w:t>8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338F8F4C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CF6ECC">
        <w:rPr>
          <w:b/>
          <w:color w:val="0000FF"/>
          <w:sz w:val="22"/>
          <w:szCs w:val="22"/>
        </w:rPr>
        <w:t>09</w:t>
      </w:r>
      <w:r w:rsidR="001B1DE7">
        <w:rPr>
          <w:b/>
          <w:color w:val="0000FF"/>
          <w:sz w:val="22"/>
          <w:szCs w:val="22"/>
        </w:rPr>
        <w:t>.</w:t>
      </w:r>
      <w:r w:rsidR="00866BDA">
        <w:rPr>
          <w:b/>
          <w:color w:val="0000FF"/>
          <w:sz w:val="22"/>
          <w:szCs w:val="22"/>
        </w:rPr>
        <w:t>0</w:t>
      </w:r>
      <w:r w:rsidR="00CF6ECC">
        <w:rPr>
          <w:b/>
          <w:color w:val="0000FF"/>
          <w:sz w:val="22"/>
          <w:szCs w:val="22"/>
        </w:rPr>
        <w:t>8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036D89CC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CF6ECC">
        <w:rPr>
          <w:b/>
          <w:color w:val="0000FF"/>
          <w:sz w:val="22"/>
          <w:szCs w:val="22"/>
        </w:rPr>
        <w:t>10</w:t>
      </w:r>
      <w:r w:rsidR="001B1DE7">
        <w:rPr>
          <w:b/>
          <w:color w:val="0000FF"/>
          <w:sz w:val="22"/>
          <w:szCs w:val="22"/>
        </w:rPr>
        <w:t>.</w:t>
      </w:r>
      <w:r w:rsidR="00866BDA">
        <w:rPr>
          <w:b/>
          <w:color w:val="0000FF"/>
          <w:sz w:val="22"/>
          <w:szCs w:val="22"/>
        </w:rPr>
        <w:t>0</w:t>
      </w:r>
      <w:r w:rsidR="00CF6ECC">
        <w:rPr>
          <w:b/>
          <w:color w:val="0000FF"/>
          <w:sz w:val="22"/>
          <w:szCs w:val="22"/>
        </w:rPr>
        <w:t>8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4" w:name="OLE_LINK9"/>
      <w:bookmarkStart w:id="15" w:name="OLE_LINK7"/>
      <w:bookmarkStart w:id="16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D24840E" w14:textId="16EEAA39" w:rsidR="0029528A" w:rsidRPr="007F67F7" w:rsidRDefault="00367B6B" w:rsidP="004062A5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7F67F7" w:rsidRPr="007F67F7">
        <w:rPr>
          <w:sz w:val="22"/>
          <w:szCs w:val="22"/>
        </w:rPr>
        <w:t>Портале ЕАСУЗ, электронной площадке и сайте</w:t>
      </w:r>
      <w:r w:rsidR="007F67F7">
        <w:rPr>
          <w:sz w:val="22"/>
          <w:szCs w:val="22"/>
        </w:rPr>
        <w:t xml:space="preserve"> Продавца</w:t>
      </w:r>
      <w:permStart w:id="1231620865" w:edGrp="everyone"/>
      <w:r w:rsidR="002330B1">
        <w:rPr>
          <w:sz w:val="22"/>
          <w:szCs w:val="22"/>
        </w:rPr>
        <w:t xml:space="preserve"> </w:t>
      </w:r>
      <w:r w:rsidR="002330B1">
        <w:rPr>
          <w:color w:val="0000FF"/>
          <w:sz w:val="22"/>
          <w:szCs w:val="22"/>
        </w:rPr>
        <w:t>kashira.su.</w:t>
      </w:r>
    </w:p>
    <w:permEnd w:id="1231620865"/>
    <w:p w14:paraId="5ED60E66" w14:textId="63A0DBFE" w:rsidR="00367B6B" w:rsidRPr="000E3CE0" w:rsidRDefault="00367B6B" w:rsidP="004062A5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38F9CA53" w14:textId="5568366E" w:rsidR="005A1563" w:rsidRPr="005A1563" w:rsidRDefault="00367B6B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5A1563" w:rsidRPr="005A1563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r w:rsidR="007E3CDF">
        <w:rPr>
          <w:sz w:val="22"/>
          <w:szCs w:val="22"/>
        </w:rPr>
        <w:t xml:space="preserve">Продавцом </w:t>
      </w:r>
      <w:r w:rsidR="007E3CDF">
        <w:rPr>
          <w:sz w:val="22"/>
          <w:szCs w:val="22"/>
        </w:rPr>
        <w:br/>
      </w:r>
      <w:r w:rsidR="005A1563" w:rsidRPr="005A156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61D39297" w14:textId="77777777" w:rsidR="005A1563" w:rsidRPr="005A1563" w:rsidRDefault="005A1563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0CAB8CCA" w14:textId="77777777" w:rsidR="005A1563" w:rsidRPr="005A1563" w:rsidRDefault="005A1563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color w:val="FF0000"/>
          <w:sz w:val="22"/>
          <w:szCs w:val="22"/>
        </w:rPr>
        <w:t>Важно!</w:t>
      </w:r>
      <w:r w:rsidRPr="005A1563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028D9E9B" w14:textId="2C44E45F" w:rsidR="002C2305" w:rsidRDefault="005A1563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03111AC9" w14:textId="77777777" w:rsidR="00A36A58" w:rsidRPr="002B1734" w:rsidRDefault="00A36A58" w:rsidP="005A1563">
      <w:pPr>
        <w:tabs>
          <w:tab w:val="left" w:pos="-13892"/>
        </w:tabs>
        <w:autoSpaceDE w:val="0"/>
        <w:spacing w:line="276" w:lineRule="auto"/>
        <w:jc w:val="both"/>
        <w:rPr>
          <w:sz w:val="22"/>
          <w:szCs w:val="22"/>
        </w:rPr>
      </w:pPr>
      <w:bookmarkStart w:id="17" w:name="_Toc423619379"/>
      <w:bookmarkStart w:id="18" w:name="_Toc426462873"/>
      <w:bookmarkStart w:id="19" w:name="_Toc428969608"/>
      <w:bookmarkStart w:id="20" w:name="__RefHeading__41_520497706"/>
      <w:bookmarkEnd w:id="14"/>
      <w:bookmarkEnd w:id="15"/>
      <w:bookmarkEnd w:id="16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1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21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3D554A4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</w:t>
      </w:r>
      <w:r w:rsidR="00420839">
        <w:rPr>
          <w:sz w:val="22"/>
          <w:szCs w:val="22"/>
        </w:rPr>
        <w:t xml:space="preserve">усиленную квалифицированную </w:t>
      </w:r>
      <w:r w:rsidRPr="00FF2F46">
        <w:rPr>
          <w:sz w:val="22"/>
          <w:szCs w:val="22"/>
        </w:rPr>
        <w:t xml:space="preserve">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и Инструкциями</w:t>
      </w:r>
      <w:r w:rsidR="004F5C3F">
        <w:rPr>
          <w:sz w:val="22"/>
          <w:szCs w:val="22"/>
        </w:rPr>
        <w:t>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3A53542D" w14:textId="77777777" w:rsidR="004062A5" w:rsidRDefault="004062A5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5363A7D" w14:textId="77777777" w:rsidR="004062A5" w:rsidRDefault="004062A5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26494A95" w14:textId="29D11598" w:rsidR="00880C38" w:rsidRPr="002B1734" w:rsidRDefault="00880C38" w:rsidP="004062A5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4062A5">
      <w:pPr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589D586A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420839" w:rsidRPr="00420839">
        <w:rPr>
          <w:rFonts w:ascii="Times New Roman" w:hAnsi="Times New Roman"/>
          <w:i w:val="0"/>
          <w:sz w:val="26"/>
          <w:szCs w:val="26"/>
          <w:lang w:val="ru-RU"/>
        </w:rPr>
        <w:t>Получение ЭП и регистрация (аккредитация) на электронной площадке</w:t>
      </w:r>
    </w:p>
    <w:p w14:paraId="65ADF1E6" w14:textId="5BF768D1" w:rsidR="00420839" w:rsidRPr="00420839" w:rsidRDefault="00420839" w:rsidP="00BF1AFE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r w:rsidRPr="00420839">
        <w:rPr>
          <w:rFonts w:eastAsia="Calibri"/>
          <w:b/>
          <w:sz w:val="22"/>
          <w:szCs w:val="22"/>
          <w:lang w:eastAsia="ru-RU"/>
        </w:rPr>
        <w:t>5.1.</w:t>
      </w:r>
      <w:r w:rsidRPr="00420839">
        <w:rPr>
          <w:rFonts w:eastAsia="Calibri"/>
          <w:b/>
          <w:sz w:val="22"/>
          <w:szCs w:val="22"/>
          <w:lang w:val="en-US" w:eastAsia="ru-RU"/>
        </w:rPr>
        <w:t> </w:t>
      </w:r>
      <w:r w:rsidRPr="00420839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420839">
        <w:rPr>
          <w:rFonts w:eastAsia="Calibri"/>
          <w:sz w:val="22"/>
          <w:szCs w:val="22"/>
          <w:lang w:eastAsia="ru-RU"/>
        </w:rPr>
        <w:t xml:space="preserve"> </w:t>
      </w:r>
      <w:r w:rsidRPr="00420839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4" w:history="1">
        <w:r w:rsidRPr="00420839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420839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420839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420839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420839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2A885A69" w14:textId="77777777" w:rsidR="00420839" w:rsidRPr="00420839" w:rsidRDefault="00420839" w:rsidP="00420839">
      <w:pPr>
        <w:widowControl w:val="0"/>
        <w:tabs>
          <w:tab w:val="left" w:pos="851"/>
        </w:tabs>
        <w:suppressAutoHyphens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420839">
        <w:rPr>
          <w:rFonts w:eastAsia="Calibri"/>
          <w:b/>
          <w:sz w:val="22"/>
          <w:szCs w:val="22"/>
          <w:lang w:eastAsia="ru-RU"/>
        </w:rPr>
        <w:t>5.2.</w:t>
      </w:r>
      <w:r w:rsidRPr="00420839">
        <w:rPr>
          <w:rFonts w:eastAsia="Calibri"/>
          <w:sz w:val="22"/>
          <w:szCs w:val="22"/>
          <w:lang w:val="en-US" w:eastAsia="ru-RU"/>
        </w:rPr>
        <w:t> </w:t>
      </w:r>
      <w:r w:rsidRPr="00420839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420839">
        <w:rPr>
          <w:rFonts w:eastAsia="Calibri"/>
          <w:sz w:val="22"/>
          <w:szCs w:val="22"/>
          <w:lang w:eastAsia="ru-RU"/>
        </w:rPr>
        <w:br/>
        <w:t xml:space="preserve">с учетом Раздела 4 и пункта 5.3 Извещения необходимо пройти регистрацию (аккредитацию) </w:t>
      </w:r>
      <w:r w:rsidRPr="00420839">
        <w:rPr>
          <w:rFonts w:eastAsia="Calibri"/>
          <w:sz w:val="22"/>
          <w:szCs w:val="22"/>
          <w:lang w:eastAsia="ru-RU"/>
        </w:rPr>
        <w:br/>
        <w:t>на электронной площадке в</w:t>
      </w:r>
      <w:r w:rsidRPr="00420839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420839">
        <w:rPr>
          <w:rFonts w:eastAsia="Calibri"/>
          <w:sz w:val="22"/>
          <w:szCs w:val="22"/>
          <w:lang w:eastAsia="ru-RU"/>
        </w:rPr>
        <w:t>.</w:t>
      </w:r>
    </w:p>
    <w:p w14:paraId="4C013F71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420839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420839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</w:t>
      </w:r>
      <w:r w:rsidRPr="00BF1AFE">
        <w:rPr>
          <w:rFonts w:eastAsia="Calibri"/>
          <w:color w:val="000000"/>
          <w:sz w:val="22"/>
          <w:szCs w:val="22"/>
          <w:lang w:eastAsia="en-US"/>
        </w:rPr>
        <w:t>(</w:t>
      </w:r>
      <w:hyperlink r:id="rId15" w:history="1">
        <w:r w:rsidRPr="00BF1AFE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F1AFE">
        <w:rPr>
          <w:rFonts w:eastAsia="Calibri"/>
          <w:color w:val="000000"/>
          <w:sz w:val="22"/>
          <w:szCs w:val="22"/>
          <w:lang w:eastAsia="en-US"/>
        </w:rPr>
        <w:t>)</w:t>
      </w:r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 </w:t>
      </w:r>
      <w:r w:rsidRPr="00420839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420839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420839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66EBAEF6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420839">
        <w:rPr>
          <w:rFonts w:eastAsia="Calibri"/>
          <w:b/>
          <w:sz w:val="22"/>
          <w:szCs w:val="22"/>
          <w:lang w:eastAsia="ru-RU"/>
        </w:rPr>
        <w:lastRenderedPageBreak/>
        <w:t>5.4.</w:t>
      </w:r>
      <w:r w:rsidRPr="00420839">
        <w:rPr>
          <w:rFonts w:eastAsia="Calibri"/>
          <w:sz w:val="22"/>
          <w:szCs w:val="22"/>
          <w:lang w:val="en-US" w:eastAsia="ru-RU"/>
        </w:rPr>
        <w:t> </w:t>
      </w:r>
      <w:r w:rsidRPr="00420839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420839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420839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7AA3F632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420839">
        <w:rPr>
          <w:rFonts w:eastAsia="Calibri"/>
          <w:b/>
          <w:sz w:val="22"/>
          <w:szCs w:val="22"/>
          <w:lang w:eastAsia="en-US"/>
        </w:rPr>
        <w:t xml:space="preserve">5.5. </w:t>
      </w:r>
      <w:r w:rsidRPr="00420839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420839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420839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6A22D312" w14:textId="77777777" w:rsidR="00CF6ECC" w:rsidRPr="00646E1E" w:rsidRDefault="00CF6ECC" w:rsidP="00CF6ECC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22" w:name="_Toc478656954"/>
      <w:bookmarkStart w:id="23" w:name="_Hlk138090159"/>
      <w:r w:rsidRPr="00646E1E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55085146" w14:textId="77777777" w:rsidR="00CF6ECC" w:rsidRPr="00646E1E" w:rsidRDefault="00CF6ECC" w:rsidP="00CF6ECC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3B22CE4F" w14:textId="77777777" w:rsidR="00CF6ECC" w:rsidRPr="00646E1E" w:rsidRDefault="00CF6ECC" w:rsidP="00CF6ECC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b/>
          <w:sz w:val="22"/>
          <w:szCs w:val="22"/>
        </w:rPr>
        <w:t>6.1.</w:t>
      </w:r>
      <w:r w:rsidRPr="00646E1E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41518B69" w14:textId="77777777" w:rsidR="00CF6ECC" w:rsidRPr="00646E1E" w:rsidRDefault="00CF6ECC" w:rsidP="00CF6ECC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b/>
          <w:sz w:val="22"/>
          <w:szCs w:val="22"/>
        </w:rPr>
        <w:t>6.2.</w:t>
      </w:r>
      <w:r w:rsidRPr="00646E1E">
        <w:rPr>
          <w:sz w:val="22"/>
          <w:szCs w:val="22"/>
        </w:rPr>
        <w:t> В целях исполнения требований о внесении задатка для участия в</w:t>
      </w:r>
      <w:r w:rsidRPr="00646E1E">
        <w:t xml:space="preserve"> </w:t>
      </w:r>
      <w:r w:rsidRPr="00646E1E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</w:t>
      </w:r>
      <w:r w:rsidRPr="009662EE">
        <w:rPr>
          <w:sz w:val="22"/>
          <w:szCs w:val="22"/>
        </w:rPr>
        <w:t xml:space="preserve">Аналитическом счете </w:t>
      </w:r>
      <w:r>
        <w:rPr>
          <w:sz w:val="22"/>
          <w:szCs w:val="22"/>
        </w:rPr>
        <w:br/>
      </w:r>
      <w:r w:rsidRPr="00646E1E">
        <w:rPr>
          <w:sz w:val="22"/>
          <w:szCs w:val="22"/>
        </w:rPr>
        <w:t xml:space="preserve">в размере, не менее суммы задатка, указанного в пункте 2.5 Извещения, на дату рассмотрения Заявок </w:t>
      </w:r>
      <w:r>
        <w:rPr>
          <w:sz w:val="22"/>
          <w:szCs w:val="22"/>
        </w:rPr>
        <w:br/>
      </w:r>
      <w:r w:rsidRPr="00646E1E">
        <w:rPr>
          <w:sz w:val="22"/>
          <w:szCs w:val="22"/>
        </w:rPr>
        <w:t>на участие в аукционе.</w:t>
      </w:r>
    </w:p>
    <w:p w14:paraId="705E0565" w14:textId="77777777" w:rsidR="00CF6ECC" w:rsidRPr="00646E1E" w:rsidRDefault="00CF6ECC" w:rsidP="00CF6ECC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646E1E">
        <w:rPr>
          <w:sz w:val="22"/>
          <w:szCs w:val="22"/>
          <w:lang w:eastAsia="ru-RU"/>
        </w:rPr>
        <w:t xml:space="preserve"> </w:t>
      </w:r>
      <w:r w:rsidRPr="00646E1E">
        <w:rPr>
          <w:sz w:val="22"/>
          <w:szCs w:val="22"/>
          <w:lang w:eastAsia="ru-RU"/>
        </w:rPr>
        <w:br/>
      </w:r>
      <w:r w:rsidRPr="00646E1E">
        <w:rPr>
          <w:sz w:val="22"/>
          <w:szCs w:val="22"/>
        </w:rPr>
        <w:t>по следующим реквизитам:</w:t>
      </w:r>
    </w:p>
    <w:p w14:paraId="6201F41E" w14:textId="77777777" w:rsidR="00CF6ECC" w:rsidRPr="00646E1E" w:rsidRDefault="00CF6ECC" w:rsidP="00CF6ECC">
      <w:pPr>
        <w:spacing w:line="276" w:lineRule="auto"/>
        <w:ind w:firstLine="426"/>
        <w:jc w:val="both"/>
        <w:rPr>
          <w:sz w:val="22"/>
          <w:szCs w:val="22"/>
        </w:rPr>
      </w:pPr>
    </w:p>
    <w:p w14:paraId="7FFF099F" w14:textId="77777777" w:rsidR="00CF6ECC" w:rsidRPr="009662EE" w:rsidRDefault="00CF6ECC" w:rsidP="00CF6ECC">
      <w:pPr>
        <w:jc w:val="both"/>
        <w:rPr>
          <w:sz w:val="22"/>
          <w:szCs w:val="22"/>
          <w:lang w:eastAsia="en-US"/>
        </w:rPr>
      </w:pPr>
      <w:r w:rsidRPr="009662EE">
        <w:rPr>
          <w:b/>
          <w:sz w:val="22"/>
          <w:szCs w:val="22"/>
        </w:rPr>
        <w:t xml:space="preserve">Получатель платежа: </w:t>
      </w:r>
      <w:r w:rsidRPr="009662EE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76211A16" w14:textId="77777777" w:rsidR="00CF6ECC" w:rsidRPr="009662EE" w:rsidRDefault="00CF6ECC" w:rsidP="00CF6ECC">
      <w:pPr>
        <w:suppressAutoHyphens w:val="0"/>
        <w:jc w:val="both"/>
        <w:rPr>
          <w:sz w:val="22"/>
          <w:szCs w:val="22"/>
          <w:lang w:eastAsia="en-US"/>
        </w:rPr>
      </w:pPr>
      <w:r w:rsidRPr="009662EE">
        <w:rPr>
          <w:b/>
          <w:sz w:val="22"/>
          <w:szCs w:val="22"/>
          <w:lang w:eastAsia="en-US"/>
        </w:rPr>
        <w:t>Банковские реквизиты:</w:t>
      </w:r>
      <w:r w:rsidRPr="009662EE">
        <w:rPr>
          <w:sz w:val="22"/>
          <w:szCs w:val="22"/>
          <w:lang w:eastAsia="en-US"/>
        </w:rPr>
        <w:t xml:space="preserve"> Филиал "Корпоративный" ПАО "</w:t>
      </w:r>
      <w:proofErr w:type="spellStart"/>
      <w:r w:rsidRPr="009662EE">
        <w:rPr>
          <w:sz w:val="22"/>
          <w:szCs w:val="22"/>
          <w:lang w:eastAsia="en-US"/>
        </w:rPr>
        <w:t>Совкомбанк</w:t>
      </w:r>
      <w:proofErr w:type="spellEnd"/>
      <w:r w:rsidRPr="009662EE">
        <w:rPr>
          <w:sz w:val="22"/>
          <w:szCs w:val="22"/>
          <w:lang w:eastAsia="en-US"/>
        </w:rPr>
        <w:t>"</w:t>
      </w:r>
    </w:p>
    <w:p w14:paraId="6EF2AB9C" w14:textId="77777777" w:rsidR="00CF6ECC" w:rsidRPr="009662EE" w:rsidRDefault="00CF6ECC" w:rsidP="00CF6ECC">
      <w:pPr>
        <w:suppressAutoHyphens w:val="0"/>
        <w:jc w:val="both"/>
        <w:rPr>
          <w:sz w:val="22"/>
          <w:szCs w:val="22"/>
          <w:lang w:eastAsia="en-US"/>
        </w:rPr>
      </w:pPr>
      <w:r w:rsidRPr="009662EE">
        <w:rPr>
          <w:sz w:val="22"/>
          <w:szCs w:val="22"/>
          <w:lang w:eastAsia="en-US"/>
        </w:rPr>
        <w:t>БИК 044525360</w:t>
      </w:r>
    </w:p>
    <w:p w14:paraId="6EAE75FB" w14:textId="77777777" w:rsidR="00CF6ECC" w:rsidRPr="009662EE" w:rsidRDefault="00CF6ECC" w:rsidP="00CF6ECC">
      <w:pPr>
        <w:suppressAutoHyphens w:val="0"/>
        <w:jc w:val="both"/>
        <w:rPr>
          <w:sz w:val="22"/>
          <w:szCs w:val="22"/>
          <w:lang w:eastAsia="en-US"/>
        </w:rPr>
      </w:pPr>
      <w:r w:rsidRPr="009662EE">
        <w:rPr>
          <w:sz w:val="22"/>
          <w:szCs w:val="22"/>
          <w:lang w:eastAsia="en-US"/>
        </w:rPr>
        <w:t>Расчётный счёт: 40702810512030016362</w:t>
      </w:r>
    </w:p>
    <w:p w14:paraId="35F11732" w14:textId="77777777" w:rsidR="00CF6ECC" w:rsidRPr="009662EE" w:rsidRDefault="00CF6ECC" w:rsidP="00CF6ECC">
      <w:pPr>
        <w:suppressAutoHyphens w:val="0"/>
        <w:jc w:val="both"/>
        <w:rPr>
          <w:sz w:val="22"/>
          <w:szCs w:val="22"/>
          <w:lang w:eastAsia="en-US"/>
        </w:rPr>
      </w:pPr>
      <w:r w:rsidRPr="009662EE">
        <w:rPr>
          <w:sz w:val="22"/>
          <w:szCs w:val="22"/>
          <w:lang w:eastAsia="en-US"/>
        </w:rPr>
        <w:t>Корр. счёт 30101810445250000360</w:t>
      </w:r>
    </w:p>
    <w:p w14:paraId="7D139A20" w14:textId="77777777" w:rsidR="00CF6ECC" w:rsidRPr="009662EE" w:rsidRDefault="00CF6ECC" w:rsidP="00CF6EC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9662EE">
        <w:rPr>
          <w:sz w:val="22"/>
          <w:szCs w:val="22"/>
          <w:lang w:eastAsia="en-US"/>
        </w:rPr>
        <w:t>ИНН 7710357167 КПП 773001001</w:t>
      </w:r>
    </w:p>
    <w:p w14:paraId="740CA9F8" w14:textId="77777777" w:rsidR="00CF6ECC" w:rsidRPr="009662EE" w:rsidRDefault="00CF6ECC" w:rsidP="00CF6ECC">
      <w:pPr>
        <w:spacing w:line="276" w:lineRule="auto"/>
        <w:jc w:val="both"/>
        <w:rPr>
          <w:b/>
          <w:bCs/>
          <w:sz w:val="22"/>
          <w:szCs w:val="22"/>
        </w:rPr>
      </w:pPr>
    </w:p>
    <w:p w14:paraId="24E1821C" w14:textId="77777777" w:rsidR="00CF6ECC" w:rsidRPr="009662EE" w:rsidRDefault="00CF6ECC" w:rsidP="00CF6ECC">
      <w:pPr>
        <w:spacing w:line="276" w:lineRule="auto"/>
        <w:rPr>
          <w:b/>
          <w:bCs/>
          <w:sz w:val="22"/>
          <w:szCs w:val="22"/>
        </w:rPr>
      </w:pPr>
      <w:r w:rsidRPr="009662EE">
        <w:rPr>
          <w:b/>
          <w:bCs/>
          <w:sz w:val="22"/>
          <w:szCs w:val="22"/>
        </w:rPr>
        <w:t>Назначение платежа:</w:t>
      </w:r>
    </w:p>
    <w:p w14:paraId="7A493F1D" w14:textId="77777777" w:rsidR="00CF6ECC" w:rsidRPr="00646E1E" w:rsidRDefault="00CF6ECC" w:rsidP="00CF6ECC">
      <w:pPr>
        <w:spacing w:line="276" w:lineRule="auto"/>
        <w:jc w:val="both"/>
        <w:rPr>
          <w:sz w:val="22"/>
          <w:szCs w:val="22"/>
        </w:rPr>
      </w:pPr>
      <w:r w:rsidRPr="009662EE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9662EE">
        <w:rPr>
          <w:b/>
          <w:bCs/>
          <w:sz w:val="22"/>
          <w:szCs w:val="22"/>
        </w:rPr>
        <w:br/>
        <w:t>№ аналитического счета _________, без НДС»</w:t>
      </w:r>
      <w:r w:rsidRPr="009662EE">
        <w:rPr>
          <w:b/>
          <w:sz w:val="22"/>
          <w:szCs w:val="22"/>
        </w:rPr>
        <w:t>.</w:t>
      </w:r>
    </w:p>
    <w:p w14:paraId="67073EA8" w14:textId="77777777" w:rsidR="00CF6ECC" w:rsidRPr="00646E1E" w:rsidRDefault="00CF6ECC" w:rsidP="00CF6ECC">
      <w:pPr>
        <w:spacing w:line="276" w:lineRule="auto"/>
        <w:ind w:firstLine="426"/>
        <w:jc w:val="both"/>
        <w:rPr>
          <w:sz w:val="22"/>
          <w:szCs w:val="22"/>
        </w:rPr>
      </w:pPr>
    </w:p>
    <w:p w14:paraId="1BFBAE71" w14:textId="77777777" w:rsidR="00CF6ECC" w:rsidRPr="00646E1E" w:rsidRDefault="00CF6ECC" w:rsidP="00CF6ECC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b/>
          <w:sz w:val="22"/>
          <w:szCs w:val="22"/>
        </w:rPr>
        <w:t>6.3.</w:t>
      </w:r>
      <w:r w:rsidRPr="00646E1E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215FDEBF" w14:textId="77777777" w:rsidR="00CF6ECC" w:rsidRPr="00646E1E" w:rsidRDefault="00CF6ECC" w:rsidP="00CF6ECC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5F119FA" w14:textId="77777777" w:rsidR="00CF6ECC" w:rsidRPr="00646E1E" w:rsidRDefault="00CF6ECC" w:rsidP="00CF6ECC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646E1E">
        <w:rPr>
          <w:color w:val="0000FF"/>
          <w:sz w:val="22"/>
          <w:szCs w:val="22"/>
        </w:rPr>
        <w:t>прилагается</w:t>
      </w:r>
      <w:r w:rsidRPr="00646E1E">
        <w:rPr>
          <w:sz w:val="22"/>
          <w:szCs w:val="22"/>
        </w:rPr>
        <w:t>)</w:t>
      </w:r>
    </w:p>
    <w:p w14:paraId="3D7E8ECC" w14:textId="77777777" w:rsidR="00CF6ECC" w:rsidRPr="00646E1E" w:rsidRDefault="00CF6ECC" w:rsidP="00CF6ECC">
      <w:pPr>
        <w:spacing w:line="276" w:lineRule="auto"/>
        <w:ind w:firstLine="426"/>
        <w:jc w:val="both"/>
      </w:pPr>
      <w:r w:rsidRPr="00646E1E">
        <w:rPr>
          <w:b/>
          <w:sz w:val="22"/>
          <w:szCs w:val="22"/>
        </w:rPr>
        <w:t>6.4.</w:t>
      </w:r>
      <w:r w:rsidRPr="00646E1E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646E1E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3B38EF11" w14:textId="77777777" w:rsidR="00CF6ECC" w:rsidRPr="00646E1E" w:rsidRDefault="00CF6ECC" w:rsidP="00CF6ECC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646E1E">
        <w:rPr>
          <w:b/>
          <w:sz w:val="22"/>
          <w:szCs w:val="22"/>
        </w:rPr>
        <w:t xml:space="preserve">6.5. </w:t>
      </w:r>
      <w:r w:rsidRPr="00646E1E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646E1E">
        <w:rPr>
          <w:color w:val="0000FF"/>
          <w:sz w:val="22"/>
          <w:szCs w:val="22"/>
        </w:rPr>
        <w:t>прилагается</w:t>
      </w:r>
      <w:r w:rsidRPr="00646E1E">
        <w:rPr>
          <w:sz w:val="22"/>
          <w:szCs w:val="22"/>
        </w:rPr>
        <w:t>)</w:t>
      </w:r>
    </w:p>
    <w:p w14:paraId="1238398B" w14:textId="77777777" w:rsidR="00CF6ECC" w:rsidRPr="00646E1E" w:rsidRDefault="00CF6ECC" w:rsidP="00CF6EC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646E1E">
        <w:rPr>
          <w:b/>
          <w:sz w:val="22"/>
          <w:szCs w:val="22"/>
        </w:rPr>
        <w:t>6.6.</w:t>
      </w:r>
      <w:r w:rsidRPr="00646E1E">
        <w:rPr>
          <w:sz w:val="22"/>
          <w:szCs w:val="22"/>
        </w:rPr>
        <w:t xml:space="preserve"> Задаток, </w:t>
      </w:r>
      <w:r w:rsidRPr="00646E1E">
        <w:rPr>
          <w:sz w:val="22"/>
          <w:szCs w:val="22"/>
          <w:lang w:eastAsia="ru-RU"/>
        </w:rPr>
        <w:t>внесенный Победителем</w:t>
      </w:r>
      <w:r w:rsidRPr="00646E1E">
        <w:rPr>
          <w:sz w:val="22"/>
          <w:szCs w:val="22"/>
        </w:rPr>
        <w:t xml:space="preserve">, а также задаток, внесенный иным лицом, с которым договор </w:t>
      </w:r>
      <w:r>
        <w:rPr>
          <w:sz w:val="22"/>
          <w:szCs w:val="22"/>
        </w:rPr>
        <w:t xml:space="preserve">купли-продажи </w:t>
      </w:r>
      <w:r w:rsidRPr="00646E1E">
        <w:rPr>
          <w:sz w:val="22"/>
          <w:szCs w:val="22"/>
        </w:rPr>
        <w:t xml:space="preserve">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 xml:space="preserve">Продавцу </w:t>
      </w:r>
      <w:r w:rsidRPr="00646E1E">
        <w:rPr>
          <w:sz w:val="22"/>
          <w:szCs w:val="22"/>
        </w:rPr>
        <w:t>в счет</w:t>
      </w:r>
      <w:r>
        <w:rPr>
          <w:sz w:val="22"/>
          <w:szCs w:val="22"/>
        </w:rPr>
        <w:t xml:space="preserve"> </w:t>
      </w:r>
      <w:r w:rsidRPr="00646E1E">
        <w:rPr>
          <w:sz w:val="22"/>
          <w:szCs w:val="22"/>
        </w:rPr>
        <w:t xml:space="preserve">платы за земельный участок осуществляется Оператором электронной площадки </w:t>
      </w:r>
      <w:r>
        <w:rPr>
          <w:sz w:val="22"/>
          <w:szCs w:val="22"/>
        </w:rPr>
        <w:br/>
      </w:r>
      <w:r w:rsidRPr="00646E1E">
        <w:rPr>
          <w:sz w:val="22"/>
          <w:szCs w:val="22"/>
        </w:rPr>
        <w:t>в соответствии с Регламентом и Инструкциями.</w:t>
      </w:r>
    </w:p>
    <w:p w14:paraId="12043F39" w14:textId="77777777" w:rsidR="00CF6ECC" w:rsidRPr="00646E1E" w:rsidRDefault="00CF6ECC" w:rsidP="00CF6ECC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646E1E">
        <w:rPr>
          <w:sz w:val="22"/>
          <w:szCs w:val="22"/>
        </w:rPr>
        <w:br/>
        <w:t xml:space="preserve">в Извещении порядке договора </w:t>
      </w:r>
      <w:r>
        <w:rPr>
          <w:sz w:val="22"/>
          <w:szCs w:val="22"/>
        </w:rPr>
        <w:t xml:space="preserve">купли-продажи </w:t>
      </w:r>
      <w:r w:rsidRPr="00646E1E">
        <w:rPr>
          <w:sz w:val="22"/>
          <w:szCs w:val="22"/>
        </w:rPr>
        <w:t>земельного участка вследствие уклонения от заключения указанного договора, не возвращаются.</w:t>
      </w:r>
    </w:p>
    <w:p w14:paraId="47FA2A40" w14:textId="77777777" w:rsidR="00CF6ECC" w:rsidRPr="00646E1E" w:rsidRDefault="00CF6ECC" w:rsidP="00CF6ECC">
      <w:pPr>
        <w:spacing w:line="276" w:lineRule="auto"/>
        <w:ind w:firstLine="426"/>
        <w:jc w:val="both"/>
        <w:rPr>
          <w:sz w:val="22"/>
          <w:szCs w:val="22"/>
        </w:rPr>
      </w:pPr>
    </w:p>
    <w:p w14:paraId="6333AA19" w14:textId="77777777" w:rsidR="00CF6ECC" w:rsidRPr="00646E1E" w:rsidRDefault="00CF6ECC" w:rsidP="00CF6ECC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646E1E">
        <w:rPr>
          <w:b/>
          <w:bCs/>
          <w:iCs/>
          <w:sz w:val="26"/>
          <w:szCs w:val="26"/>
        </w:rPr>
        <w:t>7.</w:t>
      </w:r>
      <w:r w:rsidRPr="00646E1E">
        <w:rPr>
          <w:i/>
          <w:sz w:val="26"/>
          <w:szCs w:val="26"/>
        </w:rPr>
        <w:t> </w:t>
      </w:r>
      <w:r w:rsidRPr="00646E1E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50115A8C" w14:textId="77777777" w:rsidR="00CF6ECC" w:rsidRPr="00646E1E" w:rsidRDefault="00CF6ECC" w:rsidP="00CF6ECC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44CB820E" w14:textId="77777777" w:rsidR="00CF6ECC" w:rsidRPr="00646E1E" w:rsidRDefault="00CF6ECC" w:rsidP="00CF6ECC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646E1E">
        <w:rPr>
          <w:b/>
          <w:sz w:val="22"/>
          <w:szCs w:val="22"/>
        </w:rPr>
        <w:lastRenderedPageBreak/>
        <w:t>7.1. </w:t>
      </w:r>
      <w:r w:rsidRPr="00646E1E">
        <w:rPr>
          <w:bCs/>
          <w:color w:val="FF0000"/>
          <w:sz w:val="22"/>
          <w:szCs w:val="22"/>
        </w:rPr>
        <w:t>Внимание!</w:t>
      </w:r>
      <w:r w:rsidRPr="00646E1E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646E1E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4E491AB8" w14:textId="77777777" w:rsidR="00CF6ECC" w:rsidRPr="00646E1E" w:rsidRDefault="00CF6ECC" w:rsidP="00CF6ECC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646E1E">
        <w:rPr>
          <w:b/>
          <w:sz w:val="22"/>
          <w:szCs w:val="22"/>
        </w:rPr>
        <w:t>7.2. </w:t>
      </w:r>
      <w:r w:rsidRPr="00646E1E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646E1E">
        <w:rPr>
          <w:bCs/>
          <w:sz w:val="22"/>
          <w:szCs w:val="22"/>
        </w:rPr>
        <w:br/>
        <w:t xml:space="preserve">услуг Заявитель обеспечивает наличие денежных средства на </w:t>
      </w:r>
      <w:r w:rsidRPr="009662EE">
        <w:rPr>
          <w:bCs/>
          <w:sz w:val="22"/>
          <w:szCs w:val="22"/>
        </w:rPr>
        <w:t>Аналитическом счете</w:t>
      </w:r>
      <w:r>
        <w:rPr>
          <w:bCs/>
          <w:sz w:val="22"/>
          <w:szCs w:val="22"/>
        </w:rPr>
        <w:t xml:space="preserve"> </w:t>
      </w:r>
      <w:r w:rsidRPr="00646E1E">
        <w:rPr>
          <w:bCs/>
          <w:sz w:val="22"/>
          <w:szCs w:val="22"/>
        </w:rPr>
        <w:t>в размере, установленном в соответствии Регламентом и Инстру</w:t>
      </w:r>
      <w:r>
        <w:rPr>
          <w:bCs/>
          <w:sz w:val="22"/>
          <w:szCs w:val="22"/>
        </w:rPr>
        <w:t xml:space="preserve">кциями и размещенном по адресу </w:t>
      </w:r>
      <w:r w:rsidRPr="00646E1E">
        <w:rPr>
          <w:bCs/>
          <w:sz w:val="22"/>
          <w:szCs w:val="22"/>
        </w:rPr>
        <w:t xml:space="preserve">в информационно-телекоммуникационной сети «Интернет»: </w:t>
      </w:r>
      <w:bookmarkStart w:id="24" w:name="_Hlk130981520"/>
      <w:r w:rsidRPr="00646E1E">
        <w:rPr>
          <w:bCs/>
          <w:sz w:val="22"/>
          <w:szCs w:val="22"/>
        </w:rPr>
        <w:fldChar w:fldCharType="begin"/>
      </w:r>
      <w:r w:rsidRPr="00646E1E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646E1E">
        <w:rPr>
          <w:bCs/>
          <w:sz w:val="22"/>
          <w:szCs w:val="22"/>
        </w:rPr>
        <w:fldChar w:fldCharType="separate"/>
      </w:r>
      <w:r w:rsidRPr="00646E1E">
        <w:rPr>
          <w:rStyle w:val="a3"/>
          <w:bCs/>
          <w:sz w:val="22"/>
          <w:szCs w:val="22"/>
        </w:rPr>
        <w:t>www.rts-tender.ru/tariffs/platform-property-sales-tariffs</w:t>
      </w:r>
      <w:bookmarkEnd w:id="24"/>
      <w:r w:rsidRPr="00646E1E">
        <w:rPr>
          <w:bCs/>
          <w:sz w:val="22"/>
          <w:szCs w:val="22"/>
        </w:rPr>
        <w:fldChar w:fldCharType="end"/>
      </w:r>
      <w:r w:rsidRPr="00646E1E">
        <w:rPr>
          <w:bCs/>
          <w:sz w:val="22"/>
          <w:szCs w:val="22"/>
        </w:rPr>
        <w:t xml:space="preserve"> </w:t>
      </w:r>
      <w:r w:rsidRPr="00646E1E">
        <w:rPr>
          <w:sz w:val="22"/>
          <w:szCs w:val="22"/>
        </w:rPr>
        <w:t>.</w:t>
      </w:r>
    </w:p>
    <w:p w14:paraId="6592D132" w14:textId="77777777" w:rsidR="00CF6ECC" w:rsidRPr="00646E1E" w:rsidRDefault="00CF6ECC" w:rsidP="00CF6ECC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646E1E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646E1E">
        <w:rPr>
          <w:bCs/>
          <w:sz w:val="22"/>
          <w:szCs w:val="22"/>
        </w:rPr>
        <w:br/>
        <w:t>по следующим реквизитам:</w:t>
      </w:r>
    </w:p>
    <w:p w14:paraId="4C704886" w14:textId="77777777" w:rsidR="00CF6ECC" w:rsidRPr="00646E1E" w:rsidRDefault="00CF6ECC" w:rsidP="00CF6ECC">
      <w:pPr>
        <w:spacing w:line="276" w:lineRule="auto"/>
        <w:ind w:firstLine="426"/>
        <w:jc w:val="both"/>
        <w:rPr>
          <w:sz w:val="22"/>
          <w:szCs w:val="22"/>
        </w:rPr>
      </w:pPr>
    </w:p>
    <w:p w14:paraId="0A9B22F6" w14:textId="77777777" w:rsidR="00CF6ECC" w:rsidRPr="009662EE" w:rsidRDefault="00CF6ECC" w:rsidP="00CF6ECC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b/>
          <w:bCs/>
          <w:sz w:val="22"/>
          <w:szCs w:val="22"/>
        </w:rPr>
        <w:t>Получатель платежа:</w:t>
      </w:r>
      <w:r w:rsidRPr="009662EE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7C98E884" w14:textId="77777777" w:rsidR="00CF6ECC" w:rsidRPr="009662EE" w:rsidRDefault="00CF6ECC" w:rsidP="00CF6ECC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b/>
          <w:bCs/>
          <w:sz w:val="22"/>
          <w:szCs w:val="22"/>
        </w:rPr>
        <w:t>Банковские реквизиты:</w:t>
      </w:r>
      <w:r w:rsidRPr="009662EE">
        <w:rPr>
          <w:sz w:val="22"/>
          <w:szCs w:val="22"/>
        </w:rPr>
        <w:t xml:space="preserve"> Филиал «Корпоративный» ПАО «</w:t>
      </w:r>
      <w:proofErr w:type="spellStart"/>
      <w:r w:rsidRPr="009662EE">
        <w:rPr>
          <w:sz w:val="22"/>
          <w:szCs w:val="22"/>
        </w:rPr>
        <w:t>Совкомбанк</w:t>
      </w:r>
      <w:proofErr w:type="spellEnd"/>
      <w:r w:rsidRPr="009662EE">
        <w:rPr>
          <w:sz w:val="22"/>
          <w:szCs w:val="22"/>
        </w:rPr>
        <w:t>»</w:t>
      </w:r>
    </w:p>
    <w:p w14:paraId="111D1627" w14:textId="77777777" w:rsidR="00CF6ECC" w:rsidRPr="009662EE" w:rsidRDefault="00CF6ECC" w:rsidP="00CF6ECC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sz w:val="22"/>
          <w:szCs w:val="22"/>
        </w:rPr>
        <w:t>БИК 044525360</w:t>
      </w:r>
    </w:p>
    <w:p w14:paraId="23E795EF" w14:textId="77777777" w:rsidR="00CF6ECC" w:rsidRPr="009662EE" w:rsidRDefault="00CF6ECC" w:rsidP="00CF6ECC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sz w:val="22"/>
          <w:szCs w:val="22"/>
        </w:rPr>
        <w:t>Расчётный счёт: 40702810512030016362</w:t>
      </w:r>
    </w:p>
    <w:p w14:paraId="066FBB68" w14:textId="77777777" w:rsidR="00CF6ECC" w:rsidRPr="009662EE" w:rsidRDefault="00CF6ECC" w:rsidP="00CF6ECC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sz w:val="22"/>
          <w:szCs w:val="22"/>
        </w:rPr>
        <w:t>Корр. счёт 30101810445250000360</w:t>
      </w:r>
    </w:p>
    <w:p w14:paraId="0775467F" w14:textId="77777777" w:rsidR="00CF6ECC" w:rsidRPr="009662EE" w:rsidRDefault="00CF6ECC" w:rsidP="00CF6ECC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sz w:val="22"/>
          <w:szCs w:val="22"/>
        </w:rPr>
        <w:t>ИНН 7710357167 КПП 773001001</w:t>
      </w:r>
    </w:p>
    <w:p w14:paraId="391E3514" w14:textId="77777777" w:rsidR="00CF6ECC" w:rsidRPr="009662EE" w:rsidRDefault="00CF6ECC" w:rsidP="00CF6ECC">
      <w:pPr>
        <w:spacing w:line="276" w:lineRule="auto"/>
        <w:ind w:firstLine="426"/>
        <w:jc w:val="both"/>
        <w:rPr>
          <w:sz w:val="22"/>
          <w:szCs w:val="22"/>
        </w:rPr>
      </w:pPr>
    </w:p>
    <w:p w14:paraId="56E709EB" w14:textId="77777777" w:rsidR="00CF6ECC" w:rsidRPr="009662EE" w:rsidRDefault="00CF6ECC" w:rsidP="00CF6ECC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9662EE">
        <w:rPr>
          <w:b/>
          <w:bCs/>
          <w:sz w:val="22"/>
          <w:szCs w:val="22"/>
        </w:rPr>
        <w:t>Назначение платежа:</w:t>
      </w:r>
    </w:p>
    <w:p w14:paraId="78746B69" w14:textId="77777777" w:rsidR="00CF6ECC" w:rsidRPr="00646E1E" w:rsidRDefault="00CF6ECC" w:rsidP="00CF6ECC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9662EE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9662EE">
        <w:rPr>
          <w:b/>
          <w:bCs/>
          <w:sz w:val="22"/>
          <w:szCs w:val="22"/>
        </w:rPr>
        <w:br/>
        <w:t>№ аналитического счета _________, без НДС».».</w:t>
      </w:r>
      <w:r w:rsidRPr="00646E1E">
        <w:rPr>
          <w:b/>
          <w:bCs/>
          <w:sz w:val="22"/>
          <w:szCs w:val="22"/>
        </w:rPr>
        <w:t xml:space="preserve"> </w:t>
      </w:r>
    </w:p>
    <w:p w14:paraId="2549A2B1" w14:textId="77777777" w:rsidR="00CF6ECC" w:rsidRPr="00646E1E" w:rsidRDefault="00CF6ECC" w:rsidP="00CF6ECC">
      <w:pPr>
        <w:spacing w:line="276" w:lineRule="auto"/>
        <w:ind w:firstLine="426"/>
        <w:jc w:val="both"/>
        <w:rPr>
          <w:sz w:val="22"/>
          <w:szCs w:val="22"/>
        </w:rPr>
      </w:pPr>
    </w:p>
    <w:p w14:paraId="14F32A68" w14:textId="77777777" w:rsidR="00CF6ECC" w:rsidRPr="0065400F" w:rsidRDefault="00CF6ECC" w:rsidP="00CF6ECC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646E1E">
        <w:rPr>
          <w:b/>
          <w:sz w:val="22"/>
          <w:szCs w:val="22"/>
        </w:rPr>
        <w:t>7.3.  </w:t>
      </w:r>
      <w:r w:rsidRPr="00646E1E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>
        <w:rPr>
          <w:bCs/>
          <w:sz w:val="22"/>
          <w:szCs w:val="22"/>
        </w:rPr>
        <w:t>.</w:t>
      </w:r>
    </w:p>
    <w:bookmarkEnd w:id="23"/>
    <w:p w14:paraId="4C5F5C37" w14:textId="77777777" w:rsidR="004F5C3F" w:rsidRPr="004F5C3F" w:rsidRDefault="004F5C3F" w:rsidP="004F5C3F"/>
    <w:p w14:paraId="02E2813E" w14:textId="1CA97D5F" w:rsidR="009618E0" w:rsidRPr="00F462E6" w:rsidRDefault="00654716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9618E0"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="009618E0"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="009618E0"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2"/>
    </w:p>
    <w:p w14:paraId="0B8EFD79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5" w:name="_Toc423619380"/>
      <w:bookmarkStart w:id="26" w:name="_Toc426462877"/>
      <w:bookmarkStart w:id="27" w:name="_Toc428969612"/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79EBA2A" w14:textId="1AE0BB53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6175F6">
        <w:rPr>
          <w:bCs/>
          <w:sz w:val="22"/>
          <w:szCs w:val="22"/>
        </w:rPr>
        <w:t xml:space="preserve">, 7 </w:t>
      </w:r>
      <w:r w:rsidRPr="000E3CE0">
        <w:rPr>
          <w:bCs/>
          <w:sz w:val="22"/>
          <w:szCs w:val="22"/>
        </w:rPr>
        <w:t xml:space="preserve">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6F58A15D" w14:textId="084E6597" w:rsidR="00654716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 xml:space="preserve"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</w:t>
      </w:r>
      <w:r w:rsidR="001C7DB8"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>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C213D44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</w:t>
      </w:r>
      <w:r w:rsidR="00A8799E" w:rsidRPr="00A8799E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FF2F46">
        <w:rPr>
          <w:bCs/>
          <w:sz w:val="22"/>
          <w:szCs w:val="22"/>
        </w:rPr>
        <w:t>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0F2D6FAE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5D22206E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142FAF9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1A2E23A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0CD6E49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40CDA18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3C17A7B5" w14:textId="0016DDFA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 xml:space="preserve">Одновременно с возвратом Заявки Оператор электронной площадки уведомляет Заявителя </w:t>
      </w:r>
      <w:r w:rsidR="001C7DB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об основаниях ее возврата.</w:t>
      </w:r>
    </w:p>
    <w:p w14:paraId="72898E30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2220B390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B9552FC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A9D65D1" w14:textId="2E6796E0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4062A5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4062A5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5357B55A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66D520E6" w14:textId="77777777" w:rsidR="00654716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195C0447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7"/>
    <w:bookmarkEnd w:id="18"/>
    <w:bookmarkEnd w:id="19"/>
    <w:bookmarkEnd w:id="25"/>
    <w:bookmarkEnd w:id="26"/>
    <w:bookmarkEnd w:id="27"/>
    <w:p w14:paraId="2CC38146" w14:textId="2FFAE604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="00654716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3431446" w14:textId="6B22223C" w:rsidR="002F1995" w:rsidRPr="000E3CE0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2F1995" w:rsidRPr="000E3CE0">
        <w:rPr>
          <w:b/>
          <w:sz w:val="22"/>
          <w:szCs w:val="22"/>
        </w:rPr>
        <w:t>.1.</w:t>
      </w:r>
      <w:r w:rsidR="002F1995"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 w:rsidR="002F1995">
        <w:rPr>
          <w:sz w:val="22"/>
          <w:szCs w:val="22"/>
        </w:rPr>
        <w:t xml:space="preserve"> </w:t>
      </w:r>
      <w:r w:rsidR="002F1995"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5F8044FA" w:rsidR="002F1995" w:rsidRPr="000E3CE0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2F1995" w:rsidRPr="000E3CE0">
        <w:rPr>
          <w:b/>
          <w:sz w:val="22"/>
          <w:szCs w:val="22"/>
        </w:rPr>
        <w:t>.2.</w:t>
      </w:r>
      <w:r w:rsidR="002F1995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16E2913A" w:rsidR="002F1995" w:rsidRPr="000E3CE0" w:rsidRDefault="00654716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2F1995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7EF53E7" w14:textId="11E6A9F2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.1.</w:t>
      </w:r>
      <w:r w:rsidR="002F1995"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3204E90D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.2.</w:t>
      </w:r>
      <w:r w:rsidR="002F1995"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66581628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.3.</w:t>
      </w:r>
      <w:r w:rsidR="002F1995"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2F1995"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442D667F" w:rsidR="002F1995" w:rsidRPr="000A40BA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.4.</w:t>
      </w:r>
      <w:r w:rsidR="002F1995" w:rsidRPr="000A40BA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</w:t>
      </w:r>
      <w:r w:rsidR="001C7DB8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1A1B3F62" w14:textId="1CC1E7E3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</w:t>
      </w:r>
      <w:r w:rsidR="002F1995" w:rsidRPr="000A40BA">
        <w:rPr>
          <w:b/>
          <w:sz w:val="22"/>
          <w:szCs w:val="22"/>
        </w:rPr>
        <w:t>.5.</w:t>
      </w:r>
      <w:r w:rsidR="002F1995"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 w:rsidR="001C7DB8">
        <w:rPr>
          <w:sz w:val="22"/>
          <w:szCs w:val="22"/>
        </w:rPr>
        <w:br/>
      </w:r>
      <w:r w:rsidR="002F1995" w:rsidRPr="000A40BA">
        <w:rPr>
          <w:sz w:val="22"/>
          <w:szCs w:val="22"/>
        </w:rPr>
        <w:t>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05410A2A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9B4992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2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7AB6625" w14:textId="77777777" w:rsidR="009B4992" w:rsidRPr="000E3CE0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29" w:name="_Hlk128659850"/>
      <w:bookmarkStart w:id="30" w:name="_Toc426365734"/>
      <w:bookmarkStart w:id="31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457A7228" w14:textId="77777777" w:rsidR="009B4992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57A44C6" w14:textId="77777777" w:rsidR="009B4992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3EAD040C" w14:textId="77777777" w:rsidR="009B4992" w:rsidRPr="000904AB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32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32"/>
    </w:p>
    <w:p w14:paraId="0E8108F8" w14:textId="77777777" w:rsidR="009B4992" w:rsidRPr="000E3CE0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0741C5F3" w14:textId="77777777" w:rsidR="009B4992" w:rsidRPr="000E3CE0" w:rsidRDefault="009B4992" w:rsidP="009B4992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0153A312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0A387F7" w14:textId="77777777" w:rsidR="009B4992" w:rsidRPr="000E3CE0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1CA3B878" w14:textId="306595B7" w:rsidR="009B4992" w:rsidRPr="000E3CE0" w:rsidRDefault="009B4992" w:rsidP="009B4992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</w:t>
      </w:r>
      <w:r w:rsidR="001C7DB8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FE8993D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294B88D9" w14:textId="77777777" w:rsidR="009B4992" w:rsidRPr="000E3CE0" w:rsidRDefault="009B4992" w:rsidP="009B4992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51CDBA28" w14:textId="5D71469A" w:rsidR="009B4992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с Регламентом и Инструкциями Участники получают уведомления </w:t>
      </w:r>
      <w:r w:rsidR="001C7DB8"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5C6B7BC1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277722F" w14:textId="14A08FE4" w:rsidR="009B4992" w:rsidRDefault="009B4992" w:rsidP="009B4992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1C7DB8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5B642B19" w14:textId="77777777" w:rsidR="009B4992" w:rsidRPr="000E3CE0" w:rsidRDefault="009B4992" w:rsidP="009B499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CD63680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0F58CDD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5729D53F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7AE6BF5B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0147EE5D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29"/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</w:p>
    <w:p w14:paraId="056D6745" w14:textId="17D1CDE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3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9B4992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30"/>
      <w:bookmarkEnd w:id="31"/>
      <w:bookmarkEnd w:id="33"/>
    </w:p>
    <w:p w14:paraId="7AADE62D" w14:textId="685C39CF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E54C82">
        <w:rPr>
          <w:b/>
          <w:bCs/>
          <w:sz w:val="22"/>
          <w:szCs w:val="22"/>
        </w:rPr>
        <w:t>1</w:t>
      </w:r>
      <w:r w:rsidR="001C7DB8">
        <w:rPr>
          <w:b/>
          <w:bCs/>
          <w:sz w:val="22"/>
          <w:szCs w:val="22"/>
        </w:rPr>
        <w:t>2</w:t>
      </w:r>
      <w:r w:rsidRPr="00E54C82">
        <w:rPr>
          <w:b/>
          <w:bCs/>
          <w:sz w:val="22"/>
          <w:szCs w:val="22"/>
        </w:rPr>
        <w:t xml:space="preserve">.1. </w:t>
      </w:r>
      <w:r w:rsidRPr="00E54C82">
        <w:rPr>
          <w:sz w:val="22"/>
          <w:szCs w:val="22"/>
        </w:rPr>
        <w:t xml:space="preserve">Заключение договора купли-продажи Земельного участка (Приложение 8) осуществляется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C64552A" w14:textId="0C1743FA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.2.</w:t>
      </w:r>
      <w:r w:rsidRPr="00E54C82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E54C82">
        <w:rPr>
          <w:sz w:val="22"/>
          <w:szCs w:val="22"/>
        </w:rPr>
        <w:t xml:space="preserve"> Договор купли-продажи Земельного участка заключается в электронной форме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 xml:space="preserve">и подписывается ЭП уполномоченного представителя Продавца и победителя аукциона или иного лица,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 xml:space="preserve">с которым заключается договор купли-продажи Земельного участка в соответствии с Земельным кодексом Российской Федерации в Личном кабинете Арендатора по адресу </w:t>
      </w:r>
      <w:hyperlink r:id="rId16" w:history="1">
        <w:r w:rsidRPr="009D13C9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E54C82">
        <w:rPr>
          <w:sz w:val="22"/>
          <w:szCs w:val="22"/>
        </w:rPr>
        <w:t>(далее – ЛКА).</w:t>
      </w:r>
    </w:p>
    <w:p w14:paraId="3024202C" w14:textId="19B1EAF8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.3.</w:t>
      </w:r>
      <w:r w:rsidRPr="00E54C82">
        <w:rPr>
          <w:sz w:val="22"/>
          <w:szCs w:val="22"/>
        </w:rPr>
        <w:t xml:space="preserve"> Не допускается заключение договора купли-продажи земельного участка ранее чем </w:t>
      </w:r>
      <w:r w:rsidRPr="00E54C82">
        <w:rPr>
          <w:sz w:val="22"/>
          <w:szCs w:val="22"/>
        </w:rPr>
        <w:br/>
        <w:t xml:space="preserve">через 10 (десять) дней со дня размещения протокола рассмотрения заявок на участие </w:t>
      </w:r>
      <w:r w:rsidRPr="00E54C82">
        <w:rPr>
          <w:sz w:val="22"/>
          <w:szCs w:val="22"/>
        </w:rPr>
        <w:br/>
        <w:t>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189D0C79" w14:textId="016F1F79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.4.</w:t>
      </w:r>
      <w:r w:rsidRPr="00E54C82">
        <w:rPr>
          <w:sz w:val="22"/>
          <w:szCs w:val="22"/>
        </w:rPr>
        <w:t xml:space="preserve"> </w:t>
      </w:r>
      <w:r w:rsidR="001C7DB8" w:rsidRPr="00905179">
        <w:rPr>
          <w:bCs/>
          <w:color w:val="FF0000"/>
          <w:sz w:val="22"/>
          <w:szCs w:val="22"/>
        </w:rPr>
        <w:t>Внимание!</w:t>
      </w:r>
      <w:r w:rsidRPr="00E54C82">
        <w:rPr>
          <w:sz w:val="22"/>
          <w:szCs w:val="22"/>
        </w:rPr>
        <w:t xml:space="preserve"> Победитель аукциона или иное лицо, с которым заключается договор купли-продажи Земельного участка в соответствии с Земельным кодексом Российской Федерации, обязан в течении 10 (десяти) дней со дня размещения информации о результатах аукциона на Официальном сайте торгов авторизоваться в ЛКА в соответствии с инструкцией (Приложение 10). </w:t>
      </w:r>
    </w:p>
    <w:p w14:paraId="2BFF9D53" w14:textId="11C8ACA6" w:rsidR="00E54C82" w:rsidRPr="00E54C82" w:rsidRDefault="001C7DB8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</w:t>
      </w:r>
      <w:r w:rsidR="00E54C82" w:rsidRPr="001C7DB8">
        <w:rPr>
          <w:b/>
          <w:bCs/>
          <w:sz w:val="22"/>
          <w:szCs w:val="22"/>
        </w:rPr>
        <w:t>.5.</w:t>
      </w:r>
      <w:r w:rsidR="00E54C82" w:rsidRPr="00E54C82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="00E54C82" w:rsidRPr="00E54C82">
        <w:rPr>
          <w:sz w:val="22"/>
          <w:szCs w:val="22"/>
        </w:rPr>
        <w:br/>
        <w:t>к участию в аукционе и признан Участником, Продавец в течение 5 (пяти) дней со дня истечения срока, предусмотренного пунктом 1</w:t>
      </w:r>
      <w:r w:rsidR="002934C2">
        <w:rPr>
          <w:sz w:val="22"/>
          <w:szCs w:val="22"/>
        </w:rPr>
        <w:t>2</w:t>
      </w:r>
      <w:r w:rsidR="00E54C82" w:rsidRPr="00E54C82">
        <w:rPr>
          <w:sz w:val="22"/>
          <w:szCs w:val="22"/>
        </w:rPr>
        <w:t>.3 Извещения, направляет такому Заявителю в ЛКА подписанный проект договора купли-продажи Земельного участка. При этом цена земельного участка определяется в размере, равном начальной цене предмета аукциона.</w:t>
      </w:r>
    </w:p>
    <w:p w14:paraId="084352B2" w14:textId="7D8A3930" w:rsidR="00E54C82" w:rsidRPr="00E54C82" w:rsidRDefault="001C7DB8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</w:t>
      </w:r>
      <w:r w:rsidR="00E54C82" w:rsidRPr="001C7DB8">
        <w:rPr>
          <w:b/>
          <w:bCs/>
          <w:sz w:val="22"/>
          <w:szCs w:val="22"/>
        </w:rPr>
        <w:t>.6.</w:t>
      </w:r>
      <w:r w:rsidR="00E54C82" w:rsidRPr="00E54C82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Продавец в течение 5 (пяти) дней со дня истечения срока, предусмотренного пунктом 1</w:t>
      </w:r>
      <w:r w:rsidR="002934C2">
        <w:rPr>
          <w:sz w:val="22"/>
          <w:szCs w:val="22"/>
        </w:rPr>
        <w:t>2</w:t>
      </w:r>
      <w:r w:rsidR="00E54C82" w:rsidRPr="00E54C82">
        <w:rPr>
          <w:sz w:val="22"/>
          <w:szCs w:val="22"/>
        </w:rPr>
        <w:t xml:space="preserve">.3 Извещения, направляет такому Заявителю в ЛКА подписанный проект договора купли-продажи Земельного участка. </w:t>
      </w:r>
      <w:r>
        <w:rPr>
          <w:sz w:val="22"/>
          <w:szCs w:val="22"/>
        </w:rPr>
        <w:br/>
      </w:r>
      <w:r w:rsidR="00E54C82" w:rsidRPr="00E54C82">
        <w:rPr>
          <w:sz w:val="22"/>
          <w:szCs w:val="22"/>
        </w:rPr>
        <w:t>При этом цена земельного участка определяется в размере, равном начальной цене предмета аукциона.</w:t>
      </w:r>
    </w:p>
    <w:p w14:paraId="19C82C77" w14:textId="12C7D113" w:rsidR="00E54C82" w:rsidRPr="00E54C82" w:rsidRDefault="001C7DB8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</w:t>
      </w:r>
      <w:r w:rsidR="00E54C82" w:rsidRPr="001C7DB8">
        <w:rPr>
          <w:b/>
          <w:bCs/>
          <w:sz w:val="22"/>
          <w:szCs w:val="22"/>
        </w:rPr>
        <w:t>.7.</w:t>
      </w:r>
      <w:r w:rsidR="00E54C82" w:rsidRPr="00E54C82">
        <w:rPr>
          <w:sz w:val="22"/>
          <w:szCs w:val="22"/>
        </w:rPr>
        <w:t xml:space="preserve"> Продавец направляет в ЛКА победителю аукциона подписанный проект договора купли-продажи Земельного участка в течение 5 (пяти) дней со дня истечения срока, предусмотренного пунктом 1</w:t>
      </w:r>
      <w:r w:rsidR="002934C2">
        <w:rPr>
          <w:sz w:val="22"/>
          <w:szCs w:val="22"/>
        </w:rPr>
        <w:t>2</w:t>
      </w:r>
      <w:r w:rsidR="00E54C82" w:rsidRPr="00E54C82">
        <w:rPr>
          <w:sz w:val="22"/>
          <w:szCs w:val="22"/>
        </w:rPr>
        <w:t>.3 Извещения.</w:t>
      </w:r>
    </w:p>
    <w:p w14:paraId="2F5E94BE" w14:textId="4D8AA5DF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.8.</w:t>
      </w:r>
      <w:r w:rsidRPr="00E54C82">
        <w:rPr>
          <w:sz w:val="22"/>
          <w:szCs w:val="22"/>
        </w:rPr>
        <w:t xml:space="preserve"> Победитель аукциона или иное лицо, с которым заключается договор купли-продажи Земельного участка в соответствии с пунктами 1</w:t>
      </w:r>
      <w:r w:rsidR="002934C2">
        <w:rPr>
          <w:sz w:val="22"/>
          <w:szCs w:val="22"/>
        </w:rPr>
        <w:t>2</w:t>
      </w:r>
      <w:r w:rsidRPr="00E54C82">
        <w:rPr>
          <w:sz w:val="22"/>
          <w:szCs w:val="22"/>
        </w:rPr>
        <w:t>.5 и 1</w:t>
      </w:r>
      <w:r w:rsidR="002934C2">
        <w:rPr>
          <w:sz w:val="22"/>
          <w:szCs w:val="22"/>
        </w:rPr>
        <w:t>2</w:t>
      </w:r>
      <w:r w:rsidRPr="00E54C82">
        <w:rPr>
          <w:sz w:val="22"/>
          <w:szCs w:val="22"/>
        </w:rPr>
        <w:t>.6 Извещения, обязаны подписать договор купли-продажи Земельного участка в течение 30 (тридцати) дней со дня направления ему в ЛКА такого договора.</w:t>
      </w:r>
    </w:p>
    <w:p w14:paraId="5A7D09C0" w14:textId="7D4A9541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.9</w:t>
      </w:r>
      <w:r w:rsidRPr="00E54C82">
        <w:rPr>
          <w:sz w:val="22"/>
          <w:szCs w:val="22"/>
        </w:rPr>
        <w:t>. Если договор купли-продажи Земельного участка в течение 30 (тридцати) дней со дня направления проекта договора купли-продажи Земельного участка победителю аукциона не был им подписан в ЛКА, Продавец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09EBE498" w14:textId="3D7131F2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.10.</w:t>
      </w:r>
      <w:r w:rsidRPr="00E54C82">
        <w:rPr>
          <w:sz w:val="22"/>
          <w:szCs w:val="22"/>
        </w:rPr>
        <w:t xml:space="preserve"> В случае, если победитель аукциона или иное лицо, с которым заключается договор </w:t>
      </w:r>
      <w:r w:rsidR="001C7DB8">
        <w:rPr>
          <w:sz w:val="22"/>
          <w:szCs w:val="22"/>
        </w:rPr>
        <w:br/>
      </w:r>
      <w:r w:rsidRPr="00E54C82">
        <w:rPr>
          <w:sz w:val="22"/>
          <w:szCs w:val="22"/>
        </w:rPr>
        <w:t>купли-продажи Земельного участка в соответствии с пунктами 1</w:t>
      </w:r>
      <w:r w:rsidR="002934C2">
        <w:rPr>
          <w:sz w:val="22"/>
          <w:szCs w:val="22"/>
        </w:rPr>
        <w:t>2</w:t>
      </w:r>
      <w:r w:rsidRPr="00E54C82">
        <w:rPr>
          <w:sz w:val="22"/>
          <w:szCs w:val="22"/>
        </w:rPr>
        <w:t>.5 и 1</w:t>
      </w:r>
      <w:r w:rsidR="002934C2">
        <w:rPr>
          <w:sz w:val="22"/>
          <w:szCs w:val="22"/>
        </w:rPr>
        <w:t>2</w:t>
      </w:r>
      <w:r w:rsidRPr="00E54C82">
        <w:rPr>
          <w:sz w:val="22"/>
          <w:szCs w:val="22"/>
        </w:rPr>
        <w:t xml:space="preserve">.6 Извещения, в течение </w:t>
      </w:r>
      <w:r w:rsidR="001C7DB8">
        <w:rPr>
          <w:sz w:val="22"/>
          <w:szCs w:val="22"/>
        </w:rPr>
        <w:br/>
      </w:r>
      <w:r w:rsidRPr="00E54C82">
        <w:rPr>
          <w:sz w:val="22"/>
          <w:szCs w:val="22"/>
        </w:rPr>
        <w:t>30 (тридцати) дней со дня направления в ЛКА Продавцом ему проекта указанного договора купли-продажи, не подписал указанный договор, Продавец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9AD4687" w14:textId="44B71A84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.11</w:t>
      </w:r>
      <w:r w:rsidRPr="00E54C82">
        <w:rPr>
          <w:sz w:val="22"/>
          <w:szCs w:val="22"/>
        </w:rPr>
        <w:t xml:space="preserve">.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купли-продажи Земельного участка, такой Участник не подписал в ЛКА со своей стороны указанный договор, Продавец вправе объявить о проведении повторного аукциона или распорядиться Земельным участком иным образом в соответствии </w:t>
      </w:r>
      <w:r w:rsidR="001C7DB8">
        <w:rPr>
          <w:sz w:val="22"/>
          <w:szCs w:val="22"/>
        </w:rPr>
        <w:br/>
      </w:r>
      <w:r w:rsidRPr="00E54C82">
        <w:rPr>
          <w:sz w:val="22"/>
          <w:szCs w:val="22"/>
        </w:rPr>
        <w:t>с Земельным кодексом Российской Федерации.</w:t>
      </w:r>
    </w:p>
    <w:p w14:paraId="5457A917" w14:textId="6488CF39" w:rsidR="008D3265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F82BBF6" w14:textId="109A6207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0DAF7333" w14:textId="0BCE248B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7E5C8F4E" w14:textId="3FF2A6FC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AFCF0EE" w14:textId="34B3BD11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E691083" w14:textId="4FAB5B8A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7BE390F9" w14:textId="643DAA79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2CC1D447" w14:textId="22F965FC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4CA453E" w14:textId="6ECF4D69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21D9B8F2" w14:textId="3898E2DF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445F60" w14:textId="460BC1F6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4C1CDD46" w14:textId="0A619748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F55842" w14:textId="4B47B12B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1864AC9E" w14:textId="693EF5C0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2F66A41D" w14:textId="0FB2AC74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48E8F4B" w14:textId="7C1C1013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BA1B551" w14:textId="65B5CD8C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0A9B6DFF" w14:textId="07D785F7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723AFC4A" w14:textId="5BED9F7D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460C5AF2" w14:textId="6309DC44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0C53FB31" w14:textId="0CD83C27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E88643B" w14:textId="317A10E3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32E6AC0F" w14:textId="56637BE3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41949565" w14:textId="7C342D0A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78B0C14E" w14:textId="2FF4C419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13C92C" w14:textId="7E1991DE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35FDFFA3" w14:textId="6C44F225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2C0A5ECB" w14:textId="24E35436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40225384" w14:textId="7FEAB5C2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A4BC644" w14:textId="78020307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003B2C11" w14:textId="791639DA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4B64A71" w14:textId="4052CF01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43DC402A" w14:textId="73966D30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CE7B3C9" w14:textId="0FE90ED9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7AEB52CD" w14:textId="30D4769D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1D72D7D" w14:textId="16F9070E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A90541D" w14:textId="3DF7C6EF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59795F7" w14:textId="03610817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3C800849" w14:textId="16CABFA0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7B260E33" w14:textId="7DFBB9C1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E3FB250" w14:textId="77777777" w:rsidR="0012482D" w:rsidRDefault="0012482D" w:rsidP="008A3D0A">
      <w:pPr>
        <w:pStyle w:val="2"/>
        <w:numPr>
          <w:ilvl w:val="0"/>
          <w:numId w:val="0"/>
        </w:numPr>
        <w:rPr>
          <w:rFonts w:ascii="Times New Roman" w:hAnsi="Times New Roman"/>
          <w:i w:val="0"/>
          <w:sz w:val="26"/>
          <w:szCs w:val="26"/>
        </w:rPr>
      </w:pPr>
      <w:bookmarkStart w:id="34" w:name="_Toc455060530"/>
      <w:bookmarkStart w:id="35" w:name="_Toc478656959"/>
      <w:bookmarkStart w:id="36" w:name="_Toc418069456"/>
      <w:bookmarkStart w:id="37" w:name="_Toc419738552"/>
      <w:bookmarkStart w:id="38" w:name="_Toc423082994"/>
      <w:bookmarkStart w:id="39" w:name="_Toc426462884"/>
      <w:bookmarkEnd w:id="6"/>
      <w:bookmarkEnd w:id="7"/>
      <w:bookmarkEnd w:id="20"/>
    </w:p>
    <w:p w14:paraId="7AD867E2" w14:textId="77777777" w:rsidR="0012482D" w:rsidRDefault="0012482D" w:rsidP="00E24E51">
      <w:pPr>
        <w:pStyle w:val="2"/>
        <w:numPr>
          <w:ilvl w:val="0"/>
          <w:numId w:val="0"/>
        </w:numPr>
        <w:ind w:left="7799" w:firstLine="709"/>
        <w:rPr>
          <w:rFonts w:ascii="Times New Roman" w:hAnsi="Times New Roman"/>
          <w:i w:val="0"/>
          <w:sz w:val="26"/>
          <w:szCs w:val="26"/>
        </w:rPr>
      </w:pPr>
    </w:p>
    <w:p w14:paraId="0115665E" w14:textId="77777777" w:rsidR="0012482D" w:rsidRDefault="0012482D" w:rsidP="00E24E51">
      <w:pPr>
        <w:pStyle w:val="2"/>
        <w:numPr>
          <w:ilvl w:val="0"/>
          <w:numId w:val="0"/>
        </w:numPr>
        <w:ind w:left="7799" w:firstLine="709"/>
        <w:rPr>
          <w:rFonts w:ascii="Times New Roman" w:hAnsi="Times New Roman"/>
          <w:i w:val="0"/>
          <w:sz w:val="26"/>
          <w:szCs w:val="26"/>
        </w:rPr>
      </w:pPr>
    </w:p>
    <w:p w14:paraId="70B5CFE3" w14:textId="77777777" w:rsidR="0012482D" w:rsidRDefault="0012482D" w:rsidP="00E24E51">
      <w:pPr>
        <w:pStyle w:val="2"/>
        <w:numPr>
          <w:ilvl w:val="0"/>
          <w:numId w:val="0"/>
        </w:numPr>
        <w:ind w:left="7799" w:firstLine="709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 </w:t>
      </w:r>
    </w:p>
    <w:p w14:paraId="5C55C685" w14:textId="09F52A7C" w:rsidR="008D3265" w:rsidRPr="00324254" w:rsidRDefault="0012482D" w:rsidP="00E24E51">
      <w:pPr>
        <w:pStyle w:val="2"/>
        <w:numPr>
          <w:ilvl w:val="0"/>
          <w:numId w:val="0"/>
        </w:numPr>
        <w:ind w:left="7799" w:firstLine="709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br w:type="column"/>
      </w:r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4"/>
      <w:bookmarkEnd w:id="35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40" w:name="_Toc428969619"/>
    </w:p>
    <w:p w14:paraId="18369BD7" w14:textId="1372E843" w:rsidR="008D3265" w:rsidRDefault="0012482D" w:rsidP="00D5187A">
      <w:pPr>
        <w:suppressAutoHyphens w:val="0"/>
        <w:rPr>
          <w:b/>
          <w:szCs w:val="28"/>
        </w:rPr>
      </w:pPr>
      <w:permStart w:id="498365968" w:edGrp="everyone"/>
      <w:r>
        <w:rPr>
          <w:b/>
          <w:noProof/>
          <w:szCs w:val="28"/>
          <w:lang w:eastAsia="ru-RU"/>
        </w:rPr>
        <w:drawing>
          <wp:inline distT="0" distB="0" distL="0" distR="0" wp14:anchorId="3A450CDC" wp14:editId="26E4363C">
            <wp:extent cx="6174601" cy="85439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43-па 25.04.2023_Страница_1.jpg"/>
                    <pic:cNvPicPr/>
                  </pic:nvPicPr>
                  <pic:blipFill rotWithShape="1">
                    <a:blip r:embed="rId17"/>
                    <a:srcRect l="15221" r="9974" b="20003"/>
                    <a:stretch/>
                  </pic:blipFill>
                  <pic:spPr bwMode="auto">
                    <a:xfrm>
                      <a:off x="0" y="0"/>
                      <a:ext cx="6177372" cy="8547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84CD90" w14:textId="4F350C7C" w:rsidR="008D3265" w:rsidRDefault="0012482D" w:rsidP="00D5187A">
      <w:pPr>
        <w:suppressAutoHyphens w:val="0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12F5E27B" wp14:editId="7CAE8BC5">
            <wp:extent cx="6235983" cy="89725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043-па 25.04.2023_Страница_2.jpg"/>
                    <pic:cNvPicPr/>
                  </pic:nvPicPr>
                  <pic:blipFill rotWithShape="1">
                    <a:blip r:embed="rId18"/>
                    <a:srcRect l="15946" r="9394" b="16978"/>
                    <a:stretch/>
                  </pic:blipFill>
                  <pic:spPr bwMode="auto">
                    <a:xfrm>
                      <a:off x="0" y="0"/>
                      <a:ext cx="6240267" cy="8978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2CDE11" w14:textId="1241855C" w:rsidR="0012482D" w:rsidRDefault="0012482D" w:rsidP="00D5187A">
      <w:pPr>
        <w:suppressAutoHyphens w:val="0"/>
        <w:rPr>
          <w:b/>
          <w:szCs w:val="28"/>
        </w:rPr>
      </w:pPr>
    </w:p>
    <w:p w14:paraId="76A5CF18" w14:textId="77777777" w:rsidR="0012482D" w:rsidRDefault="0012482D" w:rsidP="00D5187A">
      <w:pPr>
        <w:suppressAutoHyphens w:val="0"/>
        <w:rPr>
          <w:b/>
          <w:szCs w:val="28"/>
        </w:rPr>
      </w:pPr>
    </w:p>
    <w:permEnd w:id="498365968"/>
    <w:p w14:paraId="32DFBF79" w14:textId="77777777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1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41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1470C257" w14:textId="437FF25C" w:rsidR="008461D9" w:rsidRDefault="0012482D" w:rsidP="001C65FB">
      <w:pPr>
        <w:jc w:val="center"/>
        <w:rPr>
          <w:color w:val="0000FF"/>
        </w:rPr>
      </w:pPr>
      <w:permStart w:id="1415260267" w:edGrp="everyone"/>
      <w:r>
        <w:rPr>
          <w:noProof/>
          <w:color w:val="0000FF"/>
          <w:lang w:eastAsia="ru-RU"/>
        </w:rPr>
        <w:drawing>
          <wp:inline distT="0" distB="0" distL="0" distR="0" wp14:anchorId="1E818D0A" wp14:editId="25F1D109">
            <wp:extent cx="6570345" cy="8502650"/>
            <wp:effectExtent l="0" t="0" r="190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ЕГРН_Страница_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3E50D" w14:textId="0217556C" w:rsidR="007A3901" w:rsidRDefault="0012482D" w:rsidP="001C65FB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8B85267" wp14:editId="28F7F49C">
            <wp:extent cx="6570345" cy="8502650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ЕГРН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6F27CD09" wp14:editId="1AFD98B1">
            <wp:extent cx="6570345" cy="8502650"/>
            <wp:effectExtent l="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ЕГРН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DF47BDD" wp14:editId="1DBBCAE4">
            <wp:extent cx="6570345" cy="8502650"/>
            <wp:effectExtent l="0" t="0" r="190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ЕГРН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F793D92" wp14:editId="224DA605">
            <wp:extent cx="6570345" cy="8502650"/>
            <wp:effectExtent l="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ЕГРН_Страница_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6DBEF" w14:textId="01F574D6" w:rsidR="008461D9" w:rsidRDefault="008461D9" w:rsidP="001C65FB">
      <w:pPr>
        <w:jc w:val="center"/>
        <w:rPr>
          <w:color w:val="0000FF"/>
        </w:rPr>
      </w:pPr>
    </w:p>
    <w:p w14:paraId="4C108A6B" w14:textId="129ABAC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55060532"/>
      <w:bookmarkStart w:id="43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42"/>
      <w:bookmarkEnd w:id="43"/>
    </w:p>
    <w:p w14:paraId="78C4D952" w14:textId="0A290B4F" w:rsidR="00EE3426" w:rsidRDefault="00EE3426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</w:p>
    <w:p w14:paraId="0CE7A69A" w14:textId="5A4EE000" w:rsidR="00E0078A" w:rsidRDefault="0012482D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EF43712" wp14:editId="375E9888">
            <wp:extent cx="6570345" cy="3552825"/>
            <wp:effectExtent l="0" t="0" r="190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4CE6B" w14:textId="3DCEF9F8" w:rsidR="0012482D" w:rsidRDefault="0012482D" w:rsidP="0012482D">
      <w:pPr>
        <w:suppressAutoHyphens w:val="0"/>
        <w:rPr>
          <w:b/>
          <w:noProof/>
          <w:lang w:eastAsia="ru-RU"/>
        </w:rPr>
      </w:pPr>
    </w:p>
    <w:p w14:paraId="48586DFE" w14:textId="7E6C1A3A" w:rsidR="0012482D" w:rsidRDefault="0012482D" w:rsidP="007A3901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4372DEA" wp14:editId="1B2AF2AA">
            <wp:extent cx="6570345" cy="3723640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6D7B64D2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3"/>
      <w:bookmarkStart w:id="45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44"/>
      <w:bookmarkEnd w:id="45"/>
      <w:permStart w:id="1860334692" w:edGrp="everyone"/>
    </w:p>
    <w:p w14:paraId="31D7B1BE" w14:textId="24DD58BF" w:rsidR="0012482D" w:rsidRPr="0012482D" w:rsidRDefault="0012482D" w:rsidP="0012482D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AA26E74" wp14:editId="3981F466">
            <wp:extent cx="6570345" cy="9297035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водная информация 21.04.2023_Страница_1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96CA5" w14:textId="253A4174" w:rsidR="00295308" w:rsidRDefault="0012482D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61696CE" wp14:editId="7512881E">
            <wp:extent cx="6570345" cy="9297035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водная информация 21.04.2023_Страница_2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0658D9" wp14:editId="1BCD3BAD">
            <wp:extent cx="6570345" cy="9297035"/>
            <wp:effectExtent l="0" t="0" r="190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Сводная информация 21.04.2023_Страница_3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B6127E" wp14:editId="10D8DD3C">
            <wp:extent cx="6570345" cy="9297035"/>
            <wp:effectExtent l="0" t="0" r="190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Сводная информация 21.04.2023_Страница_4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D7FFFA" wp14:editId="6282030A">
            <wp:extent cx="6570345" cy="9299575"/>
            <wp:effectExtent l="0" t="0" r="190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Сводная информация 21.04.2023_Страница_5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E3808E" wp14:editId="3EC79B79">
            <wp:extent cx="6570345" cy="9288145"/>
            <wp:effectExtent l="0" t="0" r="1905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Зоны новый Ж-2 (3)_Страница_1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67EAD2" wp14:editId="5DC1CFAA">
            <wp:extent cx="6570345" cy="9288145"/>
            <wp:effectExtent l="0" t="0" r="1905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Зоны новый Ж-2 (3)_Страница_2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EDD289" wp14:editId="4FEFA442">
            <wp:extent cx="6570345" cy="9288145"/>
            <wp:effectExtent l="0" t="0" r="1905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Зоны новый Ж-2 (3)_Страница_3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DD00A" w14:textId="4E0BC06F" w:rsidR="003B47BE" w:rsidRDefault="003B47BE" w:rsidP="008D3265">
      <w:pPr>
        <w:suppressAutoHyphens w:val="0"/>
      </w:pPr>
    </w:p>
    <w:p w14:paraId="33E23DF6" w14:textId="5D5C94BC" w:rsidR="003B47BE" w:rsidRDefault="0012482D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3C2DA78" wp14:editId="7CF080CB">
            <wp:extent cx="6210300" cy="8735903"/>
            <wp:effectExtent l="0" t="0" r="0" b="825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исьмо администрации.jpg"/>
                    <pic:cNvPicPr/>
                  </pic:nvPicPr>
                  <pic:blipFill rotWithShape="1">
                    <a:blip r:embed="rId34"/>
                    <a:srcRect l="17251" r="8959" b="19779"/>
                    <a:stretch/>
                  </pic:blipFill>
                  <pic:spPr bwMode="auto">
                    <a:xfrm>
                      <a:off x="0" y="0"/>
                      <a:ext cx="6213314" cy="8740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E7DF3B" w14:textId="3189E0A3" w:rsidR="003B47BE" w:rsidRDefault="003B47BE" w:rsidP="008D3265">
      <w:pPr>
        <w:suppressAutoHyphens w:val="0"/>
      </w:pPr>
    </w:p>
    <w:p w14:paraId="117B8E7B" w14:textId="612A6218" w:rsidR="0012482D" w:rsidRDefault="0012482D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2022BA7" wp14:editId="0B9ABEDB">
            <wp:extent cx="6645019" cy="7924800"/>
            <wp:effectExtent l="0" t="0" r="381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Акт осмотра.jpg"/>
                    <pic:cNvPicPr/>
                  </pic:nvPicPr>
                  <pic:blipFill rotWithShape="1">
                    <a:blip r:embed="rId35"/>
                    <a:srcRect l="14207" r="7510" b="27846"/>
                    <a:stretch/>
                  </pic:blipFill>
                  <pic:spPr bwMode="auto">
                    <a:xfrm>
                      <a:off x="0" y="0"/>
                      <a:ext cx="6647719" cy="7928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26D40E" w14:textId="4A987E12" w:rsidR="003B47BE" w:rsidRDefault="003B47BE" w:rsidP="008D3265">
      <w:pPr>
        <w:suppressAutoHyphens w:val="0"/>
      </w:pPr>
    </w:p>
    <w:p w14:paraId="57296050" w14:textId="07432808" w:rsidR="0012482D" w:rsidRDefault="0012482D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C530AF2" wp14:editId="46AE295B">
            <wp:extent cx="6570345" cy="4927600"/>
            <wp:effectExtent l="0" t="0" r="1905" b="635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Фото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9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636EAF" wp14:editId="0E672D24">
            <wp:extent cx="6570345" cy="4927600"/>
            <wp:effectExtent l="0" t="0" r="1905" b="635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фото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9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FC7B3" w14:textId="29BCE536" w:rsidR="0012482D" w:rsidRDefault="0012482D" w:rsidP="008D3265">
      <w:pPr>
        <w:suppressAutoHyphens w:val="0"/>
      </w:pPr>
    </w:p>
    <w:p w14:paraId="4EB21186" w14:textId="20571168" w:rsidR="0012482D" w:rsidRDefault="0012482D" w:rsidP="008D3265">
      <w:pPr>
        <w:suppressAutoHyphens w:val="0"/>
      </w:pPr>
    </w:p>
    <w:p w14:paraId="47438072" w14:textId="03A38210" w:rsidR="0012482D" w:rsidRDefault="0012482D" w:rsidP="008D3265">
      <w:pPr>
        <w:suppressAutoHyphens w:val="0"/>
      </w:pPr>
    </w:p>
    <w:p w14:paraId="32C161D3" w14:textId="273B7740" w:rsidR="0012482D" w:rsidRDefault="0012482D" w:rsidP="008D3265">
      <w:pPr>
        <w:suppressAutoHyphens w:val="0"/>
      </w:pPr>
    </w:p>
    <w:p w14:paraId="2F5A9C6E" w14:textId="422FFB0E" w:rsidR="0012482D" w:rsidRDefault="0012482D" w:rsidP="008D3265">
      <w:pPr>
        <w:suppressAutoHyphens w:val="0"/>
      </w:pPr>
    </w:p>
    <w:p w14:paraId="45BF32C9" w14:textId="530C15AC" w:rsidR="0012482D" w:rsidRDefault="0012482D" w:rsidP="008D3265">
      <w:pPr>
        <w:suppressAutoHyphens w:val="0"/>
      </w:pPr>
    </w:p>
    <w:p w14:paraId="11A83A5C" w14:textId="7DD38AD9" w:rsidR="0012482D" w:rsidRDefault="0012482D" w:rsidP="008D3265">
      <w:pPr>
        <w:suppressAutoHyphens w:val="0"/>
      </w:pPr>
    </w:p>
    <w:p w14:paraId="3782A636" w14:textId="2A2F375E" w:rsidR="0012482D" w:rsidRDefault="0012482D" w:rsidP="008D3265">
      <w:pPr>
        <w:suppressAutoHyphens w:val="0"/>
      </w:pPr>
    </w:p>
    <w:p w14:paraId="706BCB24" w14:textId="725D148B" w:rsidR="0012482D" w:rsidRDefault="0012482D" w:rsidP="008D3265">
      <w:pPr>
        <w:suppressAutoHyphens w:val="0"/>
      </w:pPr>
    </w:p>
    <w:p w14:paraId="77EA0B0F" w14:textId="68B7344F" w:rsidR="0012482D" w:rsidRDefault="0012482D" w:rsidP="008D3265">
      <w:pPr>
        <w:suppressAutoHyphens w:val="0"/>
      </w:pPr>
    </w:p>
    <w:p w14:paraId="575EB043" w14:textId="669CD3F4" w:rsidR="0012482D" w:rsidRDefault="0012482D" w:rsidP="008D3265">
      <w:pPr>
        <w:suppressAutoHyphens w:val="0"/>
      </w:pPr>
    </w:p>
    <w:p w14:paraId="297C1AC6" w14:textId="191BDD52" w:rsidR="0012482D" w:rsidRDefault="0012482D" w:rsidP="008D3265">
      <w:pPr>
        <w:suppressAutoHyphens w:val="0"/>
      </w:pPr>
    </w:p>
    <w:p w14:paraId="5D065FE4" w14:textId="58998425" w:rsidR="0012482D" w:rsidRDefault="0012482D" w:rsidP="008D3265">
      <w:pPr>
        <w:suppressAutoHyphens w:val="0"/>
      </w:pPr>
    </w:p>
    <w:p w14:paraId="146F62E0" w14:textId="1030E047" w:rsidR="0012482D" w:rsidRDefault="0012482D" w:rsidP="008D3265">
      <w:pPr>
        <w:suppressAutoHyphens w:val="0"/>
      </w:pPr>
    </w:p>
    <w:p w14:paraId="3E18C069" w14:textId="569A53F6" w:rsidR="0012482D" w:rsidRDefault="0012482D" w:rsidP="008D3265">
      <w:pPr>
        <w:suppressAutoHyphens w:val="0"/>
      </w:pPr>
    </w:p>
    <w:p w14:paraId="7993D9B5" w14:textId="3813F0B0" w:rsidR="0012482D" w:rsidRDefault="0012482D" w:rsidP="008D3265">
      <w:pPr>
        <w:suppressAutoHyphens w:val="0"/>
      </w:pPr>
    </w:p>
    <w:p w14:paraId="70055432" w14:textId="177BEE37" w:rsidR="0012482D" w:rsidRDefault="0012482D" w:rsidP="008D3265">
      <w:pPr>
        <w:suppressAutoHyphens w:val="0"/>
      </w:pPr>
    </w:p>
    <w:p w14:paraId="086E64C3" w14:textId="0E1C49D6" w:rsidR="0012482D" w:rsidRDefault="0012482D" w:rsidP="008D3265">
      <w:pPr>
        <w:suppressAutoHyphens w:val="0"/>
      </w:pPr>
    </w:p>
    <w:p w14:paraId="6E4944AC" w14:textId="0BDC6197" w:rsidR="0012482D" w:rsidRDefault="0012482D" w:rsidP="008D3265">
      <w:pPr>
        <w:suppressAutoHyphens w:val="0"/>
      </w:pPr>
    </w:p>
    <w:p w14:paraId="20988EF0" w14:textId="17B03FB1" w:rsidR="0012482D" w:rsidRDefault="0012482D" w:rsidP="008D3265">
      <w:pPr>
        <w:suppressAutoHyphens w:val="0"/>
      </w:pPr>
    </w:p>
    <w:p w14:paraId="5F882D1C" w14:textId="063773C7" w:rsidR="0012482D" w:rsidRDefault="0012482D" w:rsidP="008D3265">
      <w:pPr>
        <w:suppressAutoHyphens w:val="0"/>
      </w:pPr>
    </w:p>
    <w:p w14:paraId="18613C4A" w14:textId="65528FB0" w:rsidR="0012482D" w:rsidRDefault="0012482D" w:rsidP="008D3265">
      <w:pPr>
        <w:suppressAutoHyphens w:val="0"/>
      </w:pPr>
    </w:p>
    <w:p w14:paraId="2B5F449B" w14:textId="77777777" w:rsidR="0012482D" w:rsidRDefault="0012482D" w:rsidP="008D3265">
      <w:pPr>
        <w:suppressAutoHyphens w:val="0"/>
      </w:pPr>
    </w:p>
    <w:p w14:paraId="11AED2C4" w14:textId="7AD87361" w:rsidR="0012482D" w:rsidRDefault="0012482D" w:rsidP="008D3265">
      <w:pPr>
        <w:suppressAutoHyphens w:val="0"/>
      </w:pPr>
    </w:p>
    <w:p w14:paraId="5CCF49B2" w14:textId="77777777" w:rsidR="0012482D" w:rsidRDefault="0012482D" w:rsidP="008D3265">
      <w:pPr>
        <w:suppressAutoHyphens w:val="0"/>
      </w:pPr>
    </w:p>
    <w:p w14:paraId="36B9AD35" w14:textId="77777777" w:rsidR="003B47BE" w:rsidRDefault="003B47BE" w:rsidP="008D3265">
      <w:pPr>
        <w:suppressAutoHyphens w:val="0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6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3FBDC72D" w:rsidR="00E0078A" w:rsidRDefault="00E0078A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</w:p>
    <w:p w14:paraId="77D14F56" w14:textId="6E8E2959" w:rsidR="00733AA0" w:rsidRDefault="0012482D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ED533F7" wp14:editId="4E057BF5">
            <wp:extent cx="6125430" cy="6058746"/>
            <wp:effectExtent l="0" t="0" r="889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creenshot_3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5430" cy="605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44E27" w14:textId="34DE4CD4" w:rsidR="00295308" w:rsidRDefault="0012482D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786989E" wp14:editId="13834508">
            <wp:extent cx="4111625" cy="9791700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creenshot_1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111625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F3630D0" wp14:editId="75FA9CEA">
            <wp:extent cx="6570345" cy="9297035"/>
            <wp:effectExtent l="0" t="0" r="190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ТУ газ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52510E1B" w14:textId="77777777" w:rsidR="00CF6ECC" w:rsidRDefault="008D3265" w:rsidP="00CF6ECC">
      <w:pPr>
        <w:pStyle w:val="Default"/>
        <w:spacing w:line="276" w:lineRule="auto"/>
        <w:ind w:hanging="426"/>
        <w:rPr>
          <w:b/>
          <w:bCs/>
        </w:rPr>
      </w:pPr>
      <w:r>
        <w:br w:type="page"/>
      </w:r>
      <w:r w:rsidR="00CF6ECC">
        <w:rPr>
          <w:noProof/>
        </w:rPr>
        <w:lastRenderedPageBreak/>
        <w:drawing>
          <wp:inline distT="0" distB="0" distL="0" distR="0" wp14:anchorId="0AFD6ECF" wp14:editId="3790AA08">
            <wp:extent cx="6343650" cy="8944022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44615" cy="894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6FC2D" w14:textId="77777777" w:rsidR="00CF6ECC" w:rsidRDefault="00CF6ECC" w:rsidP="00CF6ECC">
      <w:pPr>
        <w:pStyle w:val="Default"/>
        <w:spacing w:line="276" w:lineRule="auto"/>
        <w:ind w:right="12" w:hanging="709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3D7BC8A" wp14:editId="4668C67C">
            <wp:extent cx="6424295" cy="95345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29834" cy="954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50012" w14:textId="77777777" w:rsidR="00CF6ECC" w:rsidRDefault="00CF6ECC" w:rsidP="00CF6ECC">
      <w:pPr>
        <w:pStyle w:val="Default"/>
        <w:spacing w:line="276" w:lineRule="auto"/>
        <w:ind w:right="12" w:hanging="567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C936068" wp14:editId="7CE65C0E">
            <wp:extent cx="6415099" cy="9067800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21780" cy="907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09572" w14:textId="77777777" w:rsidR="00CF6ECC" w:rsidRDefault="00CF6ECC" w:rsidP="00CF6ECC">
      <w:pPr>
        <w:pStyle w:val="Default"/>
        <w:spacing w:line="276" w:lineRule="auto"/>
        <w:ind w:right="12" w:hanging="567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C6682F8" wp14:editId="73BB1D90">
            <wp:extent cx="6229350" cy="90582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20743" w14:textId="77777777" w:rsidR="00CF6ECC" w:rsidRDefault="00CF6ECC" w:rsidP="00CF6ECC">
      <w:pPr>
        <w:pStyle w:val="Default"/>
        <w:spacing w:line="276" w:lineRule="auto"/>
        <w:ind w:right="12" w:hanging="709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C6A035D" wp14:editId="3A0FEFE9">
            <wp:extent cx="6225075" cy="9267825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26807" cy="927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A59D0" w14:textId="5F7EE8F2" w:rsidR="008D3265" w:rsidRDefault="008D3265" w:rsidP="008D3265">
      <w:pPr>
        <w:suppressAutoHyphens w:val="0"/>
      </w:pPr>
    </w:p>
    <w:p w14:paraId="22BB8094" w14:textId="77777777" w:rsidR="00CF6ECC" w:rsidRDefault="00CF6ECC" w:rsidP="008D3265">
      <w:pPr>
        <w:suppressAutoHyphens w:val="0"/>
      </w:pP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7" w:name="_Toc478656964"/>
      <w:bookmarkStart w:id="48" w:name="_Toc423082997"/>
      <w:bookmarkEnd w:id="36"/>
      <w:bookmarkEnd w:id="37"/>
      <w:bookmarkEnd w:id="38"/>
      <w:bookmarkEnd w:id="39"/>
      <w:bookmarkEnd w:id="40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7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1715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1715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1715C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49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9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50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4889B5DE" w14:textId="2E151EFC" w:rsidR="007E3CDF" w:rsidRDefault="007E3CDF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bookmarkStart w:id="51" w:name="_Toc478656967"/>
      <w:bookmarkEnd w:id="50"/>
    </w:p>
    <w:p w14:paraId="7B5274EC" w14:textId="77777777" w:rsidR="007E3CDF" w:rsidRPr="007E3CDF" w:rsidRDefault="007E3CDF" w:rsidP="007E3CDF">
      <w:pPr>
        <w:rPr>
          <w:lang w:val="x-none"/>
        </w:rPr>
      </w:pPr>
    </w:p>
    <w:p w14:paraId="4AEA42D4" w14:textId="7DC9A7EE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51"/>
      <w:r w:rsidR="007E3CDF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27704A79" w14:textId="074810AA" w:rsidR="00336B04" w:rsidRPr="00CA6D4F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bookmarkStart w:id="52" w:name="_Hlk133320609"/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1AD79E33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1F63DEF6" w14:textId="77777777" w:rsidR="003B47BE" w:rsidRPr="003B47BE" w:rsidRDefault="003B47BE" w:rsidP="003B47B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1EA94CE4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  <w:r w:rsidRPr="007B71FD">
        <w:rPr>
          <w:b/>
          <w:bCs/>
          <w:lang w:eastAsia="ru-RU"/>
        </w:rPr>
        <w:t>ДОГОВОР</w:t>
      </w:r>
    </w:p>
    <w:p w14:paraId="5FF7888A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7B71FD">
        <w:rPr>
          <w:b/>
          <w:bCs/>
          <w:lang w:eastAsia="ru-RU"/>
        </w:rPr>
        <w:t>КУПЛИ-ПРОДАЖИ ЗЕМЕЛЬНОГО УЧАСТКА</w:t>
      </w:r>
    </w:p>
    <w:p w14:paraId="363DFB70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7B71FD">
        <w:rPr>
          <w:lang w:eastAsia="ru-RU"/>
        </w:rPr>
        <w:t xml:space="preserve">№  _______ </w:t>
      </w:r>
    </w:p>
    <w:p w14:paraId="02E3C159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tbl>
      <w:tblPr>
        <w:tblStyle w:val="5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7B71FD" w:rsidRPr="007B71FD" w14:paraId="1E333672" w14:textId="77777777" w:rsidTr="000355FF">
        <w:tc>
          <w:tcPr>
            <w:tcW w:w="6663" w:type="dxa"/>
          </w:tcPr>
          <w:p w14:paraId="767D15A5" w14:textId="77777777" w:rsidR="007B71FD" w:rsidRPr="007B71FD" w:rsidRDefault="007B71FD" w:rsidP="007B71FD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7B71FD">
              <w:rPr>
                <w:rFonts w:ascii="Times New Roman" w:hAnsi="Times New Roman"/>
                <w:lang w:eastAsia="en-US"/>
              </w:rPr>
              <w:t xml:space="preserve"> </w:t>
            </w:r>
            <w:r w:rsidRPr="007B71FD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</w:p>
        </w:tc>
        <w:tc>
          <w:tcPr>
            <w:tcW w:w="2976" w:type="dxa"/>
          </w:tcPr>
          <w:p w14:paraId="37B4627D" w14:textId="77777777" w:rsidR="007B71FD" w:rsidRPr="007B71FD" w:rsidRDefault="007B71FD" w:rsidP="007B71FD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7B71FD">
              <w:rPr>
                <w:rFonts w:ascii="Times New Roman" w:hAnsi="Times New Roman"/>
                <w:lang w:eastAsia="en-US"/>
              </w:rPr>
              <w:t xml:space="preserve"> </w:t>
            </w:r>
            <w:r w:rsidRPr="007B71FD">
              <w:rPr>
                <w:rFonts w:ascii="Times New Roman" w:hAnsi="Times New Roman"/>
                <w:lang w:val="en-US" w:eastAsia="en-US"/>
              </w:rPr>
              <w:t xml:space="preserve">_______ </w:t>
            </w:r>
          </w:p>
        </w:tc>
      </w:tr>
    </w:tbl>
    <w:p w14:paraId="2DBC6F82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spacing w:after="240"/>
        <w:jc w:val="both"/>
        <w:rPr>
          <w:lang w:val="en-US" w:eastAsia="ru-RU"/>
        </w:rPr>
      </w:pPr>
    </w:p>
    <w:p w14:paraId="310E9BA1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B71FD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7B71FD">
        <w:rPr>
          <w:lang w:eastAsia="ru-RU"/>
        </w:rPr>
        <w:t xml:space="preserve">, ОГРН </w:t>
      </w:r>
      <w:r w:rsidRPr="007B71FD">
        <w:rPr>
          <w:noProof/>
          <w:lang w:eastAsia="ru-RU"/>
        </w:rPr>
        <w:t>1025002512050</w:t>
      </w:r>
      <w:r w:rsidRPr="007B71FD">
        <w:rPr>
          <w:lang w:eastAsia="ru-RU"/>
        </w:rPr>
        <w:t xml:space="preserve">,, ИНН/КПП </w:t>
      </w:r>
      <w:r w:rsidRPr="007B71FD">
        <w:rPr>
          <w:noProof/>
          <w:lang w:eastAsia="ru-RU"/>
        </w:rPr>
        <w:t>5019005019</w:t>
      </w:r>
      <w:r w:rsidRPr="007B71FD">
        <w:rPr>
          <w:lang w:eastAsia="ru-RU"/>
        </w:rPr>
        <w:t>/</w:t>
      </w:r>
      <w:r w:rsidRPr="007B71FD">
        <w:rPr>
          <w:noProof/>
          <w:lang w:eastAsia="ru-RU"/>
        </w:rPr>
        <w:t>501901001</w:t>
      </w:r>
      <w:r w:rsidRPr="007B71FD">
        <w:rPr>
          <w:lang w:eastAsia="ru-RU"/>
        </w:rPr>
        <w:t xml:space="preserve">,  в лице </w:t>
      </w:r>
      <w:r w:rsidRPr="007B71FD">
        <w:rPr>
          <w:noProof/>
          <w:lang w:eastAsia="ru-RU"/>
        </w:rPr>
        <w:t>_______________________</w:t>
      </w:r>
      <w:r w:rsidRPr="007B71FD">
        <w:rPr>
          <w:lang w:eastAsia="ru-RU"/>
        </w:rPr>
        <w:t xml:space="preserve">   </w:t>
      </w:r>
      <w:proofErr w:type="spellStart"/>
      <w:r w:rsidRPr="007B71FD">
        <w:rPr>
          <w:lang w:eastAsia="ru-RU"/>
        </w:rPr>
        <w:t>действующ</w:t>
      </w:r>
      <w:proofErr w:type="spellEnd"/>
      <w:r w:rsidRPr="007B71FD">
        <w:rPr>
          <w:lang w:eastAsia="ru-RU"/>
        </w:rPr>
        <w:t xml:space="preserve"> __  на основании </w:t>
      </w:r>
      <w:r w:rsidRPr="007B71FD">
        <w:rPr>
          <w:color w:val="FF0000"/>
          <w:lang w:eastAsia="ru-RU"/>
        </w:rPr>
        <w:t xml:space="preserve"> </w:t>
      </w:r>
      <w:r w:rsidRPr="007B71FD">
        <w:rPr>
          <w:b/>
          <w:bCs/>
          <w:lang w:eastAsia="ru-RU"/>
        </w:rPr>
        <w:t xml:space="preserve">__, </w:t>
      </w:r>
      <w:r w:rsidRPr="007B71FD">
        <w:rPr>
          <w:lang w:eastAsia="ru-RU"/>
        </w:rPr>
        <w:t>в дальнейшем именуем __  «Продавец», с одной стороны, и _____________________, дата рождения _____________г., пол – ____, место рождения – _____________________, паспорт: ___________ выдан _______________________, код подразделения ___________________; ИНН ________________, адрес места жительства: ___________________________________________   в дальнейшем именуемый «Покупатель», с другой стороны, на основании  заключили настоящий договор (далее – Договор) о нижеследующем:</w:t>
      </w:r>
    </w:p>
    <w:p w14:paraId="18753B52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7B71FD">
        <w:rPr>
          <w:b/>
          <w:lang w:eastAsia="ru-RU"/>
        </w:rPr>
        <w:t>1. Предмет договора</w:t>
      </w:r>
    </w:p>
    <w:p w14:paraId="6471655F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6D4ACA45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B71FD">
        <w:rPr>
          <w:lang w:eastAsia="ru-RU"/>
        </w:rPr>
        <w:t xml:space="preserve">1.1. ПРОДАВЕЦ продает, а ПОКУПАТЕЛЬ приобретает на условиях настоящего Договора </w:t>
      </w:r>
      <w:r w:rsidRPr="007B71FD">
        <w:rPr>
          <w:b/>
          <w:bCs/>
          <w:lang w:eastAsia="ru-RU"/>
        </w:rPr>
        <w:t>земельный участок</w:t>
      </w:r>
      <w:r w:rsidRPr="007B71FD">
        <w:rPr>
          <w:lang w:eastAsia="ru-RU"/>
        </w:rPr>
        <w:t>,</w:t>
      </w:r>
      <w:r w:rsidRPr="007B71FD">
        <w:rPr>
          <w:b/>
          <w:bCs/>
          <w:lang w:eastAsia="ru-RU"/>
        </w:rPr>
        <w:t xml:space="preserve"> </w:t>
      </w:r>
      <w:r w:rsidRPr="007B71FD">
        <w:rPr>
          <w:lang w:eastAsia="ru-RU"/>
        </w:rPr>
        <w:t>государственная собственность на который не разграничена,</w:t>
      </w:r>
      <w:r w:rsidRPr="007B71FD">
        <w:rPr>
          <w:b/>
          <w:bCs/>
          <w:lang w:eastAsia="ru-RU"/>
        </w:rPr>
        <w:t xml:space="preserve"> </w:t>
      </w:r>
      <w:r w:rsidRPr="007B71FD">
        <w:rPr>
          <w:lang w:eastAsia="ru-RU"/>
        </w:rPr>
        <w:t>из категории земель: «</w:t>
      </w:r>
      <w:r w:rsidRPr="007B71FD">
        <w:rPr>
          <w:noProof/>
          <w:lang w:eastAsia="ru-RU"/>
        </w:rPr>
        <w:t>Земли населенных пунктов</w:t>
      </w:r>
      <w:r w:rsidRPr="007B71FD">
        <w:rPr>
          <w:lang w:eastAsia="ru-RU"/>
        </w:rPr>
        <w:t xml:space="preserve">», площадью </w:t>
      </w:r>
      <w:r w:rsidRPr="007B71FD">
        <w:rPr>
          <w:noProof/>
          <w:lang w:eastAsia="ru-RU"/>
        </w:rPr>
        <w:t>1569</w:t>
      </w:r>
      <w:r w:rsidRPr="007B71FD">
        <w:rPr>
          <w:lang w:eastAsia="ru-RU"/>
        </w:rPr>
        <w:t xml:space="preserve"> </w:t>
      </w:r>
      <w:proofErr w:type="spellStart"/>
      <w:r w:rsidRPr="007B71FD">
        <w:rPr>
          <w:lang w:eastAsia="ru-RU"/>
        </w:rPr>
        <w:t>кв.м</w:t>
      </w:r>
      <w:proofErr w:type="spellEnd"/>
      <w:r w:rsidRPr="007B71FD">
        <w:rPr>
          <w:lang w:eastAsia="ru-RU"/>
        </w:rPr>
        <w:t xml:space="preserve">., с кадастровым номером: </w:t>
      </w:r>
      <w:r w:rsidRPr="007B71FD">
        <w:rPr>
          <w:noProof/>
          <w:lang w:eastAsia="ru-RU"/>
        </w:rPr>
        <w:t>50:37:0010102:1531</w:t>
      </w:r>
      <w:r w:rsidRPr="007B71FD">
        <w:rPr>
          <w:lang w:eastAsia="ru-RU"/>
        </w:rPr>
        <w:t xml:space="preserve">  расположенного по адресу: </w:t>
      </w:r>
      <w:r w:rsidRPr="007B71FD">
        <w:rPr>
          <w:noProof/>
          <w:lang w:eastAsia="ru-RU"/>
        </w:rPr>
        <w:t>Московская область, городской округ Кашира, д. Тарасково, ул. Дубки</w:t>
      </w:r>
      <w:r w:rsidRPr="007B71FD">
        <w:rPr>
          <w:lang w:eastAsia="ru-RU"/>
        </w:rPr>
        <w:t>, вид разрешенного использования - «</w:t>
      </w:r>
      <w:r w:rsidRPr="007B71FD">
        <w:rPr>
          <w:noProof/>
          <w:lang w:eastAsia="ru-RU"/>
        </w:rPr>
        <w:t>Для индивидуального жилищного строительства</w:t>
      </w:r>
      <w:r w:rsidRPr="007B71FD">
        <w:rPr>
          <w:lang w:eastAsia="ru-RU"/>
        </w:rPr>
        <w:t>», (далее – Участок).</w:t>
      </w:r>
    </w:p>
    <w:p w14:paraId="693EB452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B71FD">
        <w:rPr>
          <w:lang w:eastAsia="ru-RU"/>
        </w:rPr>
        <w:t xml:space="preserve">1.2. Основанием для заключения настоящего Договора </w:t>
      </w:r>
      <w:proofErr w:type="gramStart"/>
      <w:r w:rsidRPr="007B71FD">
        <w:rPr>
          <w:lang w:eastAsia="ru-RU"/>
        </w:rPr>
        <w:t>является .</w:t>
      </w:r>
      <w:proofErr w:type="gramEnd"/>
    </w:p>
    <w:p w14:paraId="2598A65A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7B71FD">
        <w:rPr>
          <w:lang w:eastAsia="ru-RU"/>
        </w:rPr>
        <w:t>1.3. На Участке отсутствуют объекты капитального строительства.</w:t>
      </w:r>
    </w:p>
    <w:p w14:paraId="6C328822" w14:textId="77777777" w:rsidR="007B71FD" w:rsidRPr="007B71FD" w:rsidRDefault="007B71FD" w:rsidP="007B71FD">
      <w:pPr>
        <w:ind w:firstLine="709"/>
        <w:jc w:val="both"/>
      </w:pPr>
      <w:r w:rsidRPr="007B71FD">
        <w:t>1.4 Сведения о правах третьих лиц на Участок у Продавца отсутствуют.</w:t>
      </w:r>
    </w:p>
    <w:p w14:paraId="699D7E74" w14:textId="632DDB7B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1FD">
        <w:rPr>
          <w:lang w:eastAsia="ru-RU"/>
        </w:rPr>
        <w:t>1.5 Участок имеет следующие ограничения</w:t>
      </w:r>
      <w:r>
        <w:rPr>
          <w:lang w:eastAsia="ru-RU"/>
        </w:rPr>
        <w:t xml:space="preserve"> </w:t>
      </w:r>
      <w:r w:rsidRPr="007B71FD">
        <w:rPr>
          <w:lang w:eastAsia="ru-RU"/>
        </w:rPr>
        <w:t xml:space="preserve">в использовании: </w:t>
      </w:r>
    </w:p>
    <w:p w14:paraId="5A091CF4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1FD">
        <w:rPr>
          <w:noProof/>
          <w:lang w:eastAsia="ru-RU"/>
        </w:rPr>
        <w:t>– полностью расположен в приаэродромной территории «Ступино» Полосы воздушных подходов и зона ограничения строительства по высоте аэродрома.</w:t>
      </w:r>
    </w:p>
    <w:p w14:paraId="2AA89D4D" w14:textId="77777777" w:rsidR="007B71FD" w:rsidRPr="007B71FD" w:rsidRDefault="007B71FD" w:rsidP="007B71FD">
      <w:pPr>
        <w:ind w:firstLine="709"/>
        <w:jc w:val="both"/>
      </w:pPr>
      <w:r w:rsidRPr="007B71FD">
        <w:t xml:space="preserve">1.6. Продавец продает, а Покупатель принимает согласно условиям настоящего Договора Участок, свободный от любых имущественных прав и претензий третьих лиц. </w:t>
      </w:r>
    </w:p>
    <w:p w14:paraId="21A75297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</w:p>
    <w:p w14:paraId="2B182680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7B71FD">
        <w:rPr>
          <w:b/>
          <w:bCs/>
          <w:color w:val="444444"/>
          <w:bdr w:val="none" w:sz="0" w:space="0" w:color="auto" w:frame="1"/>
          <w:lang w:eastAsia="ru-RU"/>
        </w:rPr>
        <w:t>    </w:t>
      </w:r>
      <w:r w:rsidRPr="007B71FD">
        <w:rPr>
          <w:b/>
          <w:lang w:eastAsia="ru-RU"/>
        </w:rPr>
        <w:t>2.</w:t>
      </w:r>
      <w:r w:rsidRPr="007B71FD">
        <w:rPr>
          <w:b/>
          <w:lang w:val="en-US" w:eastAsia="ru-RU"/>
        </w:rPr>
        <w:t> </w:t>
      </w:r>
      <w:r w:rsidRPr="007B71FD">
        <w:rPr>
          <w:b/>
          <w:lang w:eastAsia="ru-RU"/>
        </w:rPr>
        <w:t>Цена договора и порядок расчетов</w:t>
      </w:r>
    </w:p>
    <w:p w14:paraId="5889C674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388F34B2" w14:textId="77777777" w:rsidR="007B71FD" w:rsidRPr="007B71FD" w:rsidRDefault="007B71FD" w:rsidP="007B71FD">
      <w:pPr>
        <w:jc w:val="both"/>
      </w:pPr>
      <w:r w:rsidRPr="007B71FD">
        <w:t xml:space="preserve">            2.1. Цена Участка установлена в соответствии </w:t>
      </w:r>
      <w:proofErr w:type="gramStart"/>
      <w:r w:rsidRPr="007B71FD">
        <w:t>с  и</w:t>
      </w:r>
      <w:proofErr w:type="gramEnd"/>
      <w:r w:rsidRPr="007B71FD">
        <w:t xml:space="preserve"> составляет _____________________ руб. </w:t>
      </w:r>
    </w:p>
    <w:p w14:paraId="68E5615C" w14:textId="77777777" w:rsidR="007B71FD" w:rsidRPr="007B71FD" w:rsidRDefault="007B71FD" w:rsidP="007B71FD">
      <w:pPr>
        <w:ind w:firstLine="851"/>
        <w:jc w:val="both"/>
      </w:pPr>
      <w:r w:rsidRPr="007B71FD">
        <w:t>Внесенный задаток в размере __________ (_____________________________) рублей ____ копеек засчитывается в счет оплаты за Участок.</w:t>
      </w:r>
    </w:p>
    <w:p w14:paraId="42D4F850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1FD">
        <w:rPr>
          <w:lang w:eastAsia="ru-RU"/>
        </w:rPr>
        <w:t>2.2. Оплата Участка осуществляется Покупателем путем перечисления денежных средств</w:t>
      </w:r>
      <w:r w:rsidRPr="007B71FD">
        <w:rPr>
          <w:i/>
          <w:lang w:eastAsia="ru-RU"/>
        </w:rPr>
        <w:t xml:space="preserve"> </w:t>
      </w:r>
      <w:r w:rsidRPr="007B71FD">
        <w:rPr>
          <w:iCs/>
          <w:lang w:eastAsia="ru-RU"/>
        </w:rPr>
        <w:t xml:space="preserve">в размере, указанном в п 2.1 настоящего договора, </w:t>
      </w:r>
      <w:r w:rsidRPr="007B71FD">
        <w:rPr>
          <w:lang w:eastAsia="ru-RU"/>
        </w:rPr>
        <w:t>которые подлежат перечислению на</w:t>
      </w:r>
      <w:r w:rsidRPr="007B71FD">
        <w:rPr>
          <w:b/>
          <w:bCs/>
          <w:lang w:eastAsia="ru-RU"/>
        </w:rPr>
        <w:t xml:space="preserve"> </w:t>
      </w:r>
      <w:r w:rsidRPr="007B71FD">
        <w:rPr>
          <w:bCs/>
          <w:lang w:eastAsia="ru-RU"/>
        </w:rPr>
        <w:t>счет Продавца по следующим реквизитам:</w:t>
      </w:r>
      <w:r w:rsidRPr="007B71FD">
        <w:rPr>
          <w:lang w:eastAsia="ru-RU"/>
        </w:rPr>
        <w:t xml:space="preserve">  Р/С  </w:t>
      </w:r>
      <w:r w:rsidRPr="007B71FD">
        <w:rPr>
          <w:noProof/>
          <w:lang w:eastAsia="ru-RU"/>
        </w:rPr>
        <w:t>03100643000000014800</w:t>
      </w:r>
      <w:r w:rsidRPr="007B71FD">
        <w:rPr>
          <w:lang w:eastAsia="ru-RU"/>
        </w:rPr>
        <w:t xml:space="preserve">, КС  </w:t>
      </w:r>
      <w:r w:rsidRPr="007B71FD">
        <w:rPr>
          <w:noProof/>
          <w:lang w:eastAsia="ru-RU"/>
        </w:rPr>
        <w:t>40102810845370000004</w:t>
      </w:r>
      <w:r w:rsidRPr="007B71FD">
        <w:rPr>
          <w:lang w:eastAsia="ru-RU"/>
        </w:rPr>
        <w:t xml:space="preserve">, Наименование банка  </w:t>
      </w:r>
      <w:r w:rsidRPr="007B71FD">
        <w:rPr>
          <w:noProof/>
          <w:lang w:eastAsia="ru-RU"/>
        </w:rPr>
        <w:t>ГУ БАНКА РОССИИ ПО ЦФО//УФК ПО МОСКОВСКОЙ ОБЛАСТИ г. Москва</w:t>
      </w:r>
      <w:r w:rsidRPr="007B71FD">
        <w:rPr>
          <w:lang w:eastAsia="ru-RU"/>
        </w:rPr>
        <w:t xml:space="preserve">,БИК  </w:t>
      </w:r>
      <w:r w:rsidRPr="007B71FD">
        <w:rPr>
          <w:noProof/>
          <w:lang w:eastAsia="ru-RU"/>
        </w:rPr>
        <w:t>004525987</w:t>
      </w:r>
      <w:r w:rsidRPr="007B71FD">
        <w:rPr>
          <w:lang w:eastAsia="ru-RU"/>
        </w:rPr>
        <w:t>, Получатель: Управление Федерального казначейства по Московской области (</w:t>
      </w:r>
      <w:r w:rsidRPr="007B71FD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7B71FD">
        <w:rPr>
          <w:lang w:eastAsia="ru-RU"/>
        </w:rPr>
        <w:t xml:space="preserve">), ИНН  </w:t>
      </w:r>
      <w:r w:rsidRPr="007B71FD">
        <w:rPr>
          <w:noProof/>
          <w:lang w:eastAsia="ru-RU"/>
        </w:rPr>
        <w:t>5019005019</w:t>
      </w:r>
      <w:r w:rsidRPr="007B71FD">
        <w:rPr>
          <w:lang w:eastAsia="ru-RU"/>
        </w:rPr>
        <w:t xml:space="preserve">, КПП  </w:t>
      </w:r>
      <w:r w:rsidRPr="007B71FD">
        <w:rPr>
          <w:noProof/>
          <w:lang w:eastAsia="ru-RU"/>
        </w:rPr>
        <w:t>501901001</w:t>
      </w:r>
      <w:r w:rsidRPr="007B71FD">
        <w:rPr>
          <w:lang w:eastAsia="ru-RU"/>
        </w:rPr>
        <w:t xml:space="preserve">,ОКТМО  </w:t>
      </w:r>
      <w:r w:rsidRPr="007B71FD">
        <w:rPr>
          <w:noProof/>
          <w:lang w:eastAsia="ru-RU"/>
        </w:rPr>
        <w:t>46735000</w:t>
      </w:r>
      <w:r w:rsidRPr="007B71FD">
        <w:rPr>
          <w:lang w:eastAsia="ru-RU"/>
        </w:rPr>
        <w:t>,, КБК ____________, КБК для оплаты пени _______________..</w:t>
      </w:r>
    </w:p>
    <w:p w14:paraId="7F46F27F" w14:textId="77777777" w:rsidR="007B71FD" w:rsidRPr="007B71FD" w:rsidRDefault="007B71FD" w:rsidP="007B71FD">
      <w:pPr>
        <w:ind w:firstLine="709"/>
        <w:jc w:val="both"/>
      </w:pPr>
      <w:r w:rsidRPr="007B71FD">
        <w:t>2.3. Оплата стоимости Участка производится Покупателем единовременно в течение 10 календарных дней с момента заключения Сторонами настоящего Договора.</w:t>
      </w:r>
    </w:p>
    <w:p w14:paraId="5FD1DF61" w14:textId="77777777" w:rsidR="007B71FD" w:rsidRPr="007B71FD" w:rsidRDefault="007B71FD" w:rsidP="007B71FD">
      <w:pPr>
        <w:ind w:firstLine="709"/>
        <w:jc w:val="both"/>
      </w:pPr>
      <w:r w:rsidRPr="007B71FD">
        <w:lastRenderedPageBreak/>
        <w:t xml:space="preserve">2.4. Датой оплаты Участка считается дата поступления денежных средств на платежные реквизиты Продавца, указанные в пункте 2.2 Договора. </w:t>
      </w:r>
    </w:p>
    <w:p w14:paraId="11738626" w14:textId="77777777" w:rsidR="007B71FD" w:rsidRPr="007B71FD" w:rsidRDefault="007B71FD" w:rsidP="007B71FD">
      <w:pPr>
        <w:ind w:firstLine="709"/>
        <w:jc w:val="both"/>
        <w:rPr>
          <w:sz w:val="22"/>
          <w:szCs w:val="20"/>
        </w:rPr>
      </w:pPr>
    </w:p>
    <w:p w14:paraId="17EE2797" w14:textId="77777777" w:rsidR="007B71FD" w:rsidRPr="007B71FD" w:rsidRDefault="007B71FD" w:rsidP="007B71FD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7B71FD">
        <w:rPr>
          <w:b/>
          <w:bCs/>
          <w:bdr w:val="none" w:sz="0" w:space="0" w:color="auto" w:frame="1"/>
          <w:lang w:eastAsia="ru-RU"/>
        </w:rPr>
        <w:t>3. Передача Участка и переход права собственности на Участок</w:t>
      </w:r>
    </w:p>
    <w:p w14:paraId="26717FC8" w14:textId="77777777" w:rsidR="007B71FD" w:rsidRPr="007B71FD" w:rsidRDefault="007B71FD" w:rsidP="007B71FD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6B3FF0C6" w14:textId="77777777" w:rsidR="007B71FD" w:rsidRPr="007B71FD" w:rsidRDefault="007B71FD" w:rsidP="007B71FD">
      <w:pPr>
        <w:ind w:firstLine="709"/>
        <w:jc w:val="both"/>
      </w:pPr>
      <w:r w:rsidRPr="007B71FD">
        <w:t>3.1 Переход права собственности на Участок от Продавца к Покупателю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 Право собственности у Покупателя возникает с даты государственной регистрации перехода права.</w:t>
      </w:r>
    </w:p>
    <w:p w14:paraId="0F04C2F6" w14:textId="77777777" w:rsidR="007B71FD" w:rsidRPr="007B71FD" w:rsidRDefault="007B71FD" w:rsidP="007B71FD">
      <w:pPr>
        <w:ind w:firstLine="709"/>
        <w:jc w:val="both"/>
      </w:pPr>
      <w:r w:rsidRPr="007B71FD">
        <w:t>3.2 Участок считается переданным Продавцом и принятым Покупателем с даты               подписания акта приема-передачи.</w:t>
      </w:r>
    </w:p>
    <w:p w14:paraId="44B8018D" w14:textId="77777777" w:rsidR="007B71FD" w:rsidRPr="007B71FD" w:rsidRDefault="007B71FD" w:rsidP="007B71FD">
      <w:pPr>
        <w:jc w:val="both"/>
        <w:rPr>
          <w:sz w:val="22"/>
          <w:szCs w:val="22"/>
        </w:rPr>
      </w:pPr>
    </w:p>
    <w:p w14:paraId="6220622D" w14:textId="77777777" w:rsidR="007B71FD" w:rsidRPr="007B71FD" w:rsidRDefault="007B71FD" w:rsidP="007B71FD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7B71FD">
        <w:rPr>
          <w:b/>
          <w:bCs/>
          <w:bdr w:val="none" w:sz="0" w:space="0" w:color="auto" w:frame="1"/>
          <w:lang w:eastAsia="ru-RU"/>
        </w:rPr>
        <w:t>4. Обязанности Сторон</w:t>
      </w:r>
    </w:p>
    <w:p w14:paraId="0F633E07" w14:textId="77777777" w:rsidR="007B71FD" w:rsidRPr="007B71FD" w:rsidRDefault="007B71FD" w:rsidP="007B71FD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6D4F58AC" w14:textId="77777777" w:rsidR="007B71FD" w:rsidRPr="007B71FD" w:rsidRDefault="007B71FD" w:rsidP="007B71FD">
      <w:pPr>
        <w:ind w:firstLine="709"/>
        <w:jc w:val="both"/>
      </w:pPr>
      <w:r w:rsidRPr="007B71FD">
        <w:t>4.1    Покупатель обязуется:</w:t>
      </w:r>
    </w:p>
    <w:p w14:paraId="1809BF4A" w14:textId="77777777" w:rsidR="007B71FD" w:rsidRPr="007B71FD" w:rsidRDefault="007B71FD" w:rsidP="007B71FD">
      <w:pPr>
        <w:ind w:firstLine="709"/>
        <w:jc w:val="both"/>
      </w:pPr>
      <w:r w:rsidRPr="007B71FD">
        <w:t xml:space="preserve">4.1.1. Полностью оплатить цену Участка в размере, порядка и сроки, установленные разделом 2 настоящего Договора. </w:t>
      </w:r>
    </w:p>
    <w:p w14:paraId="48FC36A6" w14:textId="77777777" w:rsidR="007B71FD" w:rsidRPr="007B71FD" w:rsidRDefault="007B71FD" w:rsidP="007B71FD">
      <w:pPr>
        <w:ind w:firstLine="709"/>
        <w:jc w:val="both"/>
      </w:pPr>
      <w:r w:rsidRPr="007B71FD">
        <w:t>4.1.2. Письменно своевременно уведомлять Продавца об изменении своих почтовых и банковских реквизитов, а также о смене руководителя организации (для юридических лиц).</w:t>
      </w:r>
    </w:p>
    <w:p w14:paraId="0EC96410" w14:textId="77777777" w:rsidR="007B71FD" w:rsidRPr="007B71FD" w:rsidRDefault="007B71FD" w:rsidP="007B71FD">
      <w:pPr>
        <w:ind w:firstLine="709"/>
        <w:jc w:val="both"/>
      </w:pPr>
      <w:r w:rsidRPr="007B71FD">
        <w:t>4.1.3. В течении 7 (семи) календарных дней после полной оплаты стоимости Участка представить Продавцу документы, подтверждающие оплату стоимости (далее-документы): заверенную печатью банка Покупателя копию соответствующего платежного поручения и выписку по лицевому счету Покупателя, подписанную главным бухгалтером и заверенную печатью банка Покупателя (для юридических лиц).</w:t>
      </w:r>
    </w:p>
    <w:p w14:paraId="5F10608D" w14:textId="77777777" w:rsidR="007B71FD" w:rsidRPr="007B71FD" w:rsidRDefault="007B71FD" w:rsidP="007B71FD">
      <w:pPr>
        <w:ind w:firstLine="709"/>
        <w:jc w:val="both"/>
      </w:pPr>
      <w:r w:rsidRPr="007B71FD">
        <w:t>4.1.4. В течении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к с ним.</w:t>
      </w:r>
    </w:p>
    <w:p w14:paraId="1254D78B" w14:textId="77777777" w:rsidR="007B71FD" w:rsidRPr="007B71FD" w:rsidRDefault="007B71FD" w:rsidP="007B71FD">
      <w:pPr>
        <w:ind w:firstLine="709"/>
        <w:jc w:val="both"/>
      </w:pPr>
      <w:r w:rsidRPr="007B71FD">
        <w:t>4.1.5. В течении 7 (семи) календарных дней с даты получения выписки из Единого государственного реестра недвижимости о регистрации права собственности Покупателя на Участок направить Продавцу копию указанной выписки и один экземпляр договора купли-продажи.</w:t>
      </w:r>
    </w:p>
    <w:p w14:paraId="5BDDAC90" w14:textId="77777777" w:rsidR="007B71FD" w:rsidRPr="007B71FD" w:rsidRDefault="007B71FD" w:rsidP="007B71FD">
      <w:pPr>
        <w:ind w:firstLine="709"/>
        <w:jc w:val="both"/>
      </w:pPr>
      <w:r w:rsidRPr="007B71FD">
        <w:t>4.1.6. Использовать Земельный участок в соответствии с требованиями (в соответствии с имеющимися ограничениями в использовании Участка в п. 1.5)</w:t>
      </w:r>
    </w:p>
    <w:p w14:paraId="6231EB93" w14:textId="77777777" w:rsidR="007B71FD" w:rsidRPr="007B71FD" w:rsidRDefault="007B71FD" w:rsidP="007B71FD">
      <w:pPr>
        <w:ind w:firstLine="709"/>
        <w:jc w:val="both"/>
      </w:pPr>
      <w:r w:rsidRPr="007B71FD">
        <w:t>4.2. Продавец обязуется:</w:t>
      </w:r>
    </w:p>
    <w:p w14:paraId="30274962" w14:textId="77777777" w:rsidR="007B71FD" w:rsidRPr="007B71FD" w:rsidRDefault="007B71FD" w:rsidP="007B71FD">
      <w:pPr>
        <w:ind w:firstLine="709"/>
        <w:jc w:val="both"/>
      </w:pPr>
      <w:r w:rsidRPr="007B71FD">
        <w:t>4.2.1. В течении 7 (семи) календарных дней со дня получения документов, перечисленных в п 4.1.3 Договора, и поступления в бюджет денежных средств за Участок в полном объеме,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6E370C6A" w14:textId="77777777" w:rsidR="007B71FD" w:rsidRPr="007B71FD" w:rsidRDefault="007B71FD" w:rsidP="007B71FD">
      <w:pPr>
        <w:ind w:firstLine="709"/>
        <w:jc w:val="both"/>
      </w:pPr>
      <w:r w:rsidRPr="007B71FD">
        <w:t>4.2.2. При получении сведений об изменении реквизитов, указанных в п 2.2 настоящего Договора, письменно уведомить о таком изменении Покупателя.</w:t>
      </w:r>
    </w:p>
    <w:p w14:paraId="50E43A37" w14:textId="77777777" w:rsidR="007B71FD" w:rsidRPr="007B71FD" w:rsidRDefault="007B71FD" w:rsidP="007B71FD">
      <w:pPr>
        <w:ind w:firstLine="709"/>
        <w:jc w:val="both"/>
      </w:pPr>
      <w:r w:rsidRPr="007B71FD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5E9A259F" w14:textId="77777777" w:rsidR="007B71FD" w:rsidRPr="007B71FD" w:rsidRDefault="007B71FD" w:rsidP="007B71FD">
      <w:pPr>
        <w:suppressAutoHyphens w:val="0"/>
        <w:jc w:val="both"/>
        <w:textAlignment w:val="baseline"/>
        <w:rPr>
          <w:lang w:eastAsia="ru-RU"/>
        </w:rPr>
      </w:pPr>
    </w:p>
    <w:p w14:paraId="5AA23634" w14:textId="77777777" w:rsidR="007B71FD" w:rsidRPr="007B71FD" w:rsidRDefault="007B71FD" w:rsidP="007B71FD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7B71FD">
        <w:rPr>
          <w:b/>
          <w:bCs/>
          <w:bdr w:val="none" w:sz="0" w:space="0" w:color="auto" w:frame="1"/>
          <w:lang w:eastAsia="ru-RU"/>
        </w:rPr>
        <w:t>5. Ответственность Сторон</w:t>
      </w:r>
    </w:p>
    <w:p w14:paraId="1C0642E2" w14:textId="77777777" w:rsidR="007B71FD" w:rsidRPr="007B71FD" w:rsidRDefault="007B71FD" w:rsidP="007B71FD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37409159" w14:textId="77777777" w:rsidR="007B71FD" w:rsidRPr="007B71FD" w:rsidRDefault="007B71FD" w:rsidP="007B71FD">
      <w:pPr>
        <w:ind w:firstLine="709"/>
        <w:jc w:val="both"/>
      </w:pPr>
      <w:r w:rsidRPr="007B71FD">
        <w:t>5.1. Продавец не несет ответственность за недостоверность сведений, предоставленных ему Покупателем или иными органами и организациями, вошедших в настоящий договор, включая приложения к нему.</w:t>
      </w:r>
    </w:p>
    <w:p w14:paraId="4314D47B" w14:textId="77777777" w:rsidR="007B71FD" w:rsidRPr="007B71FD" w:rsidRDefault="007B71FD" w:rsidP="007B71FD">
      <w:pPr>
        <w:ind w:firstLine="709"/>
        <w:jc w:val="both"/>
      </w:pPr>
      <w:r w:rsidRPr="007B71FD">
        <w:t>5.2. В случае нарушения,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 Неустойка перечисляется по реквизитам, указанным в п.2.2. настоящего Договора.</w:t>
      </w:r>
    </w:p>
    <w:p w14:paraId="112841A9" w14:textId="77777777" w:rsidR="007B71FD" w:rsidRPr="007B71FD" w:rsidRDefault="007B71FD" w:rsidP="007B71FD">
      <w:pPr>
        <w:ind w:firstLine="709"/>
        <w:jc w:val="both"/>
      </w:pPr>
      <w:r w:rsidRPr="007B71FD">
        <w:t>5.3. Уплата неустойки не освобождает Покупателя от исполнения обязательств по        настоящему Договору.</w:t>
      </w:r>
    </w:p>
    <w:p w14:paraId="506BB51A" w14:textId="77777777" w:rsidR="007B71FD" w:rsidRPr="007B71FD" w:rsidRDefault="007B71FD" w:rsidP="007B71FD">
      <w:pPr>
        <w:ind w:firstLine="709"/>
        <w:jc w:val="both"/>
      </w:pPr>
      <w:r w:rsidRPr="007B71FD">
        <w:lastRenderedPageBreak/>
        <w:t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4F0F95F0" w14:textId="77777777" w:rsidR="007B71FD" w:rsidRPr="007B71FD" w:rsidRDefault="007B71FD" w:rsidP="007B71FD">
      <w:pPr>
        <w:ind w:firstLine="709"/>
        <w:jc w:val="both"/>
      </w:pPr>
      <w:r w:rsidRPr="007B71FD">
        <w:t>5.5. После передачи Покупателю по акту приема-передачи Участка Продавец не несет ответственность за недостатки, препятствующие или ограничивающие использование Участка, о которых не было известно Покупателю и Продавцу на момент заключения настоящего Договора.</w:t>
      </w:r>
      <w:r w:rsidRPr="007B71FD">
        <w:rPr>
          <w:sz w:val="22"/>
          <w:szCs w:val="20"/>
        </w:rPr>
        <w:br/>
      </w:r>
    </w:p>
    <w:p w14:paraId="23F7FCD1" w14:textId="77777777" w:rsidR="007B71FD" w:rsidRPr="007B71FD" w:rsidRDefault="007B71FD" w:rsidP="007B71FD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7B71FD">
        <w:rPr>
          <w:b/>
          <w:bCs/>
          <w:bdr w:val="none" w:sz="0" w:space="0" w:color="auto" w:frame="1"/>
          <w:lang w:eastAsia="ru-RU"/>
        </w:rPr>
        <w:t>6. Рассмотрение споров</w:t>
      </w:r>
    </w:p>
    <w:p w14:paraId="7BAAB597" w14:textId="77777777" w:rsidR="007B71FD" w:rsidRPr="007B71FD" w:rsidRDefault="007B71FD" w:rsidP="007B71FD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5F054FA0" w14:textId="77777777" w:rsidR="007B71FD" w:rsidRPr="007B71FD" w:rsidRDefault="007B71FD" w:rsidP="007B71FD">
      <w:pPr>
        <w:ind w:firstLine="709"/>
        <w:jc w:val="both"/>
      </w:pPr>
      <w:r w:rsidRPr="007B71FD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            расторжения.</w:t>
      </w:r>
    </w:p>
    <w:p w14:paraId="69CC8B02" w14:textId="77777777" w:rsidR="007B71FD" w:rsidRPr="007B71FD" w:rsidRDefault="007B71FD" w:rsidP="007B71FD">
      <w:pPr>
        <w:ind w:firstLine="709"/>
        <w:jc w:val="both"/>
      </w:pPr>
      <w:r w:rsidRPr="007B71FD">
        <w:t xml:space="preserve"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           Покупателем цены Участка. </w:t>
      </w:r>
    </w:p>
    <w:p w14:paraId="66FDBC6B" w14:textId="77777777" w:rsidR="007B71FD" w:rsidRPr="007B71FD" w:rsidRDefault="007B71FD" w:rsidP="007B71FD">
      <w:pPr>
        <w:ind w:firstLine="709"/>
        <w:contextualSpacing/>
        <w:jc w:val="both"/>
      </w:pPr>
      <w:r w:rsidRPr="007B71FD"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2F3235E8" w14:textId="77777777" w:rsidR="007B71FD" w:rsidRPr="007B71FD" w:rsidRDefault="007B71FD" w:rsidP="007B71FD">
      <w:pPr>
        <w:suppressAutoHyphens w:val="0"/>
        <w:ind w:firstLine="480"/>
        <w:jc w:val="both"/>
        <w:textAlignment w:val="baseline"/>
        <w:rPr>
          <w:lang w:eastAsia="ru-RU"/>
        </w:rPr>
      </w:pPr>
    </w:p>
    <w:p w14:paraId="344AC160" w14:textId="77777777" w:rsidR="007B71FD" w:rsidRPr="007B71FD" w:rsidRDefault="007B71FD" w:rsidP="007B71FD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7B71FD">
        <w:rPr>
          <w:b/>
          <w:bCs/>
          <w:bdr w:val="none" w:sz="0" w:space="0" w:color="auto" w:frame="1"/>
          <w:lang w:eastAsia="ru-RU"/>
        </w:rPr>
        <w:t>7. Особые условия Договора</w:t>
      </w:r>
    </w:p>
    <w:p w14:paraId="32E94D47" w14:textId="77777777" w:rsidR="007B71FD" w:rsidRPr="007B71FD" w:rsidRDefault="007B71FD" w:rsidP="007B71FD">
      <w:pPr>
        <w:suppressAutoHyphens w:val="0"/>
        <w:jc w:val="both"/>
        <w:textAlignment w:val="baseline"/>
        <w:rPr>
          <w:lang w:eastAsia="ru-RU"/>
        </w:rPr>
      </w:pPr>
    </w:p>
    <w:p w14:paraId="3B46689F" w14:textId="77777777" w:rsidR="007B71FD" w:rsidRPr="007B71FD" w:rsidRDefault="007B71FD" w:rsidP="007B71FD">
      <w:pPr>
        <w:ind w:firstLine="709"/>
        <w:jc w:val="both"/>
      </w:pPr>
      <w:r w:rsidRPr="007B71FD">
        <w:t>7.1.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17286EB6" w14:textId="77777777" w:rsidR="007B71FD" w:rsidRPr="007B71FD" w:rsidRDefault="007B71FD" w:rsidP="007B71FD">
      <w:pPr>
        <w:ind w:firstLine="709"/>
        <w:jc w:val="both"/>
      </w:pPr>
      <w:r w:rsidRPr="007B71FD">
        <w:t xml:space="preserve">7.2. Настоящий Договор подписан усиленными квалифицированными </w:t>
      </w:r>
      <w:hyperlink r:id="rId46" w:anchor="block_21" w:history="1">
        <w:r w:rsidRPr="007B71FD">
          <w:t>электронными подписями</w:t>
        </w:r>
      </w:hyperlink>
      <w:r w:rsidRPr="007B71FD">
        <w:t xml:space="preserve"> Сторон в электронной форме.</w:t>
      </w:r>
    </w:p>
    <w:p w14:paraId="052BF285" w14:textId="77777777" w:rsidR="007B71FD" w:rsidRPr="007B71FD" w:rsidRDefault="007B71FD" w:rsidP="007B71FD">
      <w:pPr>
        <w:suppressAutoHyphens w:val="0"/>
        <w:jc w:val="both"/>
        <w:textAlignment w:val="baseline"/>
        <w:rPr>
          <w:lang w:eastAsia="ru-RU"/>
        </w:rPr>
      </w:pPr>
    </w:p>
    <w:p w14:paraId="020386DA" w14:textId="77777777" w:rsidR="007B71FD" w:rsidRPr="007B71FD" w:rsidRDefault="007B71FD" w:rsidP="007B71FD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7B71FD">
        <w:rPr>
          <w:b/>
          <w:bCs/>
          <w:bdr w:val="none" w:sz="0" w:space="0" w:color="auto" w:frame="1"/>
          <w:lang w:eastAsia="ru-RU"/>
        </w:rPr>
        <w:t>8. Приложения к Договору</w:t>
      </w:r>
    </w:p>
    <w:p w14:paraId="5C5904F4" w14:textId="77777777" w:rsidR="007B71FD" w:rsidRPr="007B71FD" w:rsidRDefault="007B71FD" w:rsidP="007B71FD">
      <w:pPr>
        <w:suppressAutoHyphens w:val="0"/>
        <w:jc w:val="both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5E1FE17A" w14:textId="77777777" w:rsidR="007B71FD" w:rsidRPr="007B71FD" w:rsidRDefault="007B71FD" w:rsidP="007B71FD">
      <w:pPr>
        <w:ind w:firstLine="709"/>
        <w:jc w:val="both"/>
      </w:pPr>
      <w:r w:rsidRPr="007B71FD">
        <w:t>Приложение № 1- Выписка из Единого государственного реестра недвижимости об основных характеристиках и зарегистрированных правах на объект недвижимости.</w:t>
      </w:r>
    </w:p>
    <w:p w14:paraId="0819F830" w14:textId="2876E0F6" w:rsidR="007B71FD" w:rsidRDefault="007B71FD" w:rsidP="007B71FD">
      <w:pPr>
        <w:ind w:firstLine="709"/>
        <w:jc w:val="both"/>
      </w:pPr>
      <w:r w:rsidRPr="007B71FD">
        <w:t xml:space="preserve"> Приложение № 2 – Выписка из Единого государственного реестра недвижимости о кадастровой стоимости объекта недвижимости.</w:t>
      </w:r>
    </w:p>
    <w:p w14:paraId="73A100E0" w14:textId="77777777" w:rsidR="007B71FD" w:rsidRPr="007B71FD" w:rsidRDefault="007B71FD" w:rsidP="007B71FD">
      <w:pPr>
        <w:ind w:firstLine="709"/>
        <w:jc w:val="both"/>
      </w:pPr>
    </w:p>
    <w:p w14:paraId="67530E5F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B71FD">
        <w:rPr>
          <w:b/>
          <w:lang w:eastAsia="ru-RU"/>
        </w:rPr>
        <w:t>9. Адреса, реквизиты и подписи Сторон</w:t>
      </w:r>
    </w:p>
    <w:p w14:paraId="785B308B" w14:textId="77777777" w:rsidR="007B71FD" w:rsidRPr="007B71FD" w:rsidRDefault="007B71FD" w:rsidP="007B71FD">
      <w:pPr>
        <w:ind w:firstLine="709"/>
        <w:jc w:val="both"/>
      </w:pPr>
    </w:p>
    <w:tbl>
      <w:tblPr>
        <w:tblStyle w:val="5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68"/>
        <w:gridCol w:w="6270"/>
      </w:tblGrid>
      <w:tr w:rsidR="007B71FD" w:rsidRPr="007B71FD" w14:paraId="1DB5FB91" w14:textId="77777777" w:rsidTr="000355FF">
        <w:tc>
          <w:tcPr>
            <w:tcW w:w="9638" w:type="dxa"/>
            <w:gridSpan w:val="2"/>
          </w:tcPr>
          <w:p w14:paraId="5D624320" w14:textId="77777777" w:rsidR="007B71FD" w:rsidRPr="007B71FD" w:rsidRDefault="007B71FD" w:rsidP="007B71FD">
            <w:pPr>
              <w:rPr>
                <w:rFonts w:ascii="Times New Roman" w:hAnsi="Times New Roman"/>
              </w:rPr>
            </w:pPr>
            <w:r w:rsidRPr="007B71FD">
              <w:rPr>
                <w:rFonts w:ascii="Times New Roman" w:hAnsi="Times New Roman"/>
              </w:rPr>
              <w:t xml:space="preserve">Продавец: </w:t>
            </w:r>
            <w:r w:rsidRPr="007B71FD">
              <w:rPr>
                <w:rFonts w:ascii="Times New Roman" w:hAnsi="Times New Roman"/>
                <w:noProof/>
              </w:rPr>
              <w:t>КОМИТЕТ ПО УПРАВЛЕНИЮ ИМУЩЕСТВОМ АДМИНИСТРАЦИИ ГОРОДСКОГО ОКРУГА КАШИРА</w:t>
            </w:r>
          </w:p>
        </w:tc>
      </w:tr>
      <w:tr w:rsidR="007B71FD" w:rsidRPr="007B71FD" w14:paraId="0997AAA0" w14:textId="77777777" w:rsidTr="000355FF">
        <w:tc>
          <w:tcPr>
            <w:tcW w:w="9638" w:type="dxa"/>
            <w:gridSpan w:val="2"/>
          </w:tcPr>
          <w:p w14:paraId="6980B474" w14:textId="77777777" w:rsidR="007B71FD" w:rsidRPr="007B71FD" w:rsidRDefault="007B71FD" w:rsidP="007B71FD">
            <w:pPr>
              <w:rPr>
                <w:rFonts w:ascii="Times New Roman" w:hAnsi="Times New Roman"/>
              </w:rPr>
            </w:pPr>
            <w:r w:rsidRPr="007B71FD">
              <w:rPr>
                <w:rFonts w:ascii="Times New Roman" w:hAnsi="Times New Roman"/>
              </w:rPr>
              <w:t xml:space="preserve">Место нахождения: </w:t>
            </w:r>
            <w:r w:rsidRPr="007B71FD">
              <w:rPr>
                <w:rFonts w:ascii="Times New Roman" w:hAnsi="Times New Roman"/>
                <w:noProof/>
              </w:rPr>
              <w:t>Московская обл, г Кашира, ул Ленина, д 2</w:t>
            </w:r>
          </w:p>
        </w:tc>
      </w:tr>
      <w:tr w:rsidR="007B71FD" w:rsidRPr="007B71FD" w14:paraId="3D51346C" w14:textId="77777777" w:rsidTr="000355FF">
        <w:tc>
          <w:tcPr>
            <w:tcW w:w="9638" w:type="dxa"/>
            <w:gridSpan w:val="2"/>
          </w:tcPr>
          <w:p w14:paraId="1A795F7E" w14:textId="77777777" w:rsidR="007B71FD" w:rsidRPr="007B71FD" w:rsidRDefault="007B71FD" w:rsidP="007B71FD">
            <w:pPr>
              <w:rPr>
                <w:rFonts w:ascii="Times New Roman" w:hAnsi="Times New Roman"/>
              </w:rPr>
            </w:pPr>
            <w:r w:rsidRPr="007B71FD">
              <w:rPr>
                <w:rFonts w:ascii="Times New Roman" w:hAnsi="Times New Roman"/>
              </w:rPr>
              <w:t xml:space="preserve">Почтовый адрес: </w:t>
            </w:r>
            <w:r w:rsidRPr="007B71FD">
              <w:rPr>
                <w:rFonts w:ascii="Times New Roman" w:hAnsi="Times New Roman"/>
                <w:noProof/>
              </w:rPr>
              <w:t>Московская обл, г Кашира, ул Ленина, д 2</w:t>
            </w:r>
          </w:p>
        </w:tc>
      </w:tr>
      <w:tr w:rsidR="007B71FD" w:rsidRPr="007B71FD" w14:paraId="6F78F0C6" w14:textId="77777777" w:rsidTr="000355FF">
        <w:tc>
          <w:tcPr>
            <w:tcW w:w="9638" w:type="dxa"/>
            <w:gridSpan w:val="2"/>
          </w:tcPr>
          <w:p w14:paraId="6F54F04B" w14:textId="77777777" w:rsidR="007B71FD" w:rsidRPr="007B71FD" w:rsidRDefault="007B71FD" w:rsidP="007B71FD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7B71FD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7B71FD">
              <w:rPr>
                <w:rFonts w:ascii="Times New Roman" w:hAnsi="Times New Roman"/>
                <w:noProof/>
                <w:lang w:eastAsia="en-US"/>
              </w:rPr>
              <w:t>5019005019</w:t>
            </w:r>
            <w:r w:rsidRPr="007B71FD">
              <w:rPr>
                <w:rFonts w:ascii="Times New Roman" w:hAnsi="Times New Roman"/>
                <w:lang w:eastAsia="en-US"/>
              </w:rPr>
              <w:t>, /</w:t>
            </w:r>
            <w:r w:rsidRPr="007B71FD">
              <w:rPr>
                <w:rFonts w:ascii="Times New Roman" w:hAnsi="Times New Roman"/>
                <w:noProof/>
                <w:lang w:eastAsia="en-US"/>
              </w:rPr>
              <w:t>501901001</w:t>
            </w:r>
            <w:r w:rsidRPr="007B71FD">
              <w:rPr>
                <w:rFonts w:ascii="Times New Roman" w:hAnsi="Times New Roman"/>
                <w:lang w:eastAsia="en-US"/>
              </w:rPr>
              <w:t xml:space="preserve">, </w:t>
            </w:r>
          </w:p>
          <w:p w14:paraId="28935E04" w14:textId="77777777" w:rsidR="007B71FD" w:rsidRPr="007B71FD" w:rsidRDefault="007B71FD" w:rsidP="007B71FD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i/>
                <w:iCs/>
                <w:lang w:eastAsia="en-US"/>
              </w:rPr>
            </w:pPr>
            <w:r w:rsidRPr="007B71FD">
              <w:rPr>
                <w:rFonts w:ascii="Times New Roman" w:hAnsi="Times New Roman"/>
                <w:b/>
                <w:bCs/>
                <w:i/>
                <w:iCs/>
                <w:lang w:eastAsia="en-US"/>
              </w:rPr>
              <w:t>Банковские реквизиты:</w:t>
            </w:r>
          </w:p>
          <w:p w14:paraId="388A812B" w14:textId="77777777" w:rsidR="007B71FD" w:rsidRPr="007B71FD" w:rsidRDefault="007B71FD" w:rsidP="007B71FD">
            <w:pPr>
              <w:rPr>
                <w:rFonts w:ascii="Times New Roman" w:hAnsi="Times New Roman"/>
              </w:rPr>
            </w:pPr>
            <w:r w:rsidRPr="007B71FD">
              <w:rPr>
                <w:rFonts w:ascii="Times New Roman" w:hAnsi="Times New Roman"/>
              </w:rPr>
              <w:t xml:space="preserve">Р/С </w:t>
            </w:r>
            <w:r w:rsidRPr="007B71FD">
              <w:rPr>
                <w:rFonts w:ascii="Times New Roman" w:hAnsi="Times New Roman"/>
                <w:noProof/>
              </w:rPr>
              <w:t>03100643000000014800</w:t>
            </w:r>
            <w:r w:rsidRPr="007B71FD">
              <w:rPr>
                <w:rFonts w:ascii="Times New Roman" w:hAnsi="Times New Roman"/>
              </w:rPr>
              <w:t xml:space="preserve">, КС  </w:t>
            </w:r>
            <w:r w:rsidRPr="007B71FD">
              <w:rPr>
                <w:rFonts w:ascii="Times New Roman" w:hAnsi="Times New Roman"/>
                <w:noProof/>
              </w:rPr>
              <w:t>40102810845370000004</w:t>
            </w:r>
            <w:r w:rsidRPr="007B71FD">
              <w:rPr>
                <w:rFonts w:ascii="Times New Roman" w:hAnsi="Times New Roman"/>
              </w:rPr>
              <w:t xml:space="preserve">, в  </w:t>
            </w:r>
            <w:r w:rsidRPr="007B71FD">
              <w:rPr>
                <w:rFonts w:ascii="Times New Roman" w:hAnsi="Times New Roman"/>
                <w:noProof/>
              </w:rPr>
              <w:t>ГУ БАНКА РОССИИ ПО ЦФО//УФК ПО МОСКОВСКОЙ ОБЛАСТИ г. Москва</w:t>
            </w:r>
            <w:r w:rsidRPr="007B71FD">
              <w:rPr>
                <w:rFonts w:ascii="Times New Roman" w:hAnsi="Times New Roman"/>
              </w:rPr>
              <w:t xml:space="preserve">, БИК </w:t>
            </w:r>
            <w:r w:rsidRPr="007B71FD">
              <w:rPr>
                <w:rFonts w:ascii="Times New Roman" w:hAnsi="Times New Roman"/>
                <w:noProof/>
              </w:rPr>
              <w:t>004525987</w:t>
            </w:r>
            <w:r w:rsidRPr="007B71FD">
              <w:rPr>
                <w:rFonts w:ascii="Times New Roman" w:hAnsi="Times New Roman"/>
              </w:rPr>
              <w:t xml:space="preserve">, ИНН </w:t>
            </w:r>
            <w:r w:rsidRPr="007B71FD">
              <w:rPr>
                <w:rFonts w:ascii="Times New Roman" w:hAnsi="Times New Roman"/>
                <w:noProof/>
              </w:rPr>
              <w:t>5019005019</w:t>
            </w:r>
            <w:r w:rsidRPr="007B71FD">
              <w:rPr>
                <w:rFonts w:ascii="Times New Roman" w:hAnsi="Times New Roman"/>
              </w:rPr>
              <w:t xml:space="preserve">, КПП </w:t>
            </w:r>
            <w:r w:rsidRPr="007B71FD">
              <w:rPr>
                <w:rFonts w:ascii="Times New Roman" w:hAnsi="Times New Roman"/>
                <w:noProof/>
              </w:rPr>
              <w:t>501901001</w:t>
            </w:r>
            <w:r w:rsidRPr="007B71FD">
              <w:rPr>
                <w:rFonts w:ascii="Times New Roman" w:hAnsi="Times New Roman"/>
              </w:rPr>
              <w:t xml:space="preserve">, ОКТМО </w:t>
            </w:r>
            <w:r w:rsidRPr="007B71FD">
              <w:rPr>
                <w:rFonts w:ascii="Times New Roman" w:hAnsi="Times New Roman"/>
                <w:noProof/>
              </w:rPr>
              <w:t>46735000</w:t>
            </w:r>
            <w:r w:rsidRPr="007B71FD">
              <w:rPr>
                <w:rFonts w:ascii="Times New Roman" w:hAnsi="Times New Roman"/>
              </w:rPr>
              <w:t>, КБК ____________, КБК для оплаты пени _______________.</w:t>
            </w:r>
          </w:p>
          <w:p w14:paraId="348A0D90" w14:textId="77777777" w:rsidR="007B71FD" w:rsidRPr="007B71FD" w:rsidRDefault="007B71FD" w:rsidP="007B71FD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</w:p>
          <w:p w14:paraId="2F3716F8" w14:textId="77777777" w:rsidR="007B71FD" w:rsidRPr="007B71FD" w:rsidRDefault="007B71FD" w:rsidP="007B71FD">
            <w:pPr>
              <w:rPr>
                <w:rFonts w:ascii="Times New Roman" w:hAnsi="Times New Roman"/>
              </w:rPr>
            </w:pPr>
          </w:p>
        </w:tc>
      </w:tr>
      <w:tr w:rsidR="007B71FD" w:rsidRPr="007B71FD" w14:paraId="6FABCE35" w14:textId="77777777" w:rsidTr="000355FF">
        <w:tc>
          <w:tcPr>
            <w:tcW w:w="3368" w:type="dxa"/>
          </w:tcPr>
          <w:p w14:paraId="0DB9BD1D" w14:textId="77777777" w:rsidR="007B71FD" w:rsidRPr="007B71FD" w:rsidRDefault="007B71FD" w:rsidP="007B71FD">
            <w:pPr>
              <w:rPr>
                <w:rFonts w:ascii="Times New Roman" w:hAnsi="Times New Roman"/>
              </w:rPr>
            </w:pPr>
          </w:p>
        </w:tc>
        <w:tc>
          <w:tcPr>
            <w:tcW w:w="6270" w:type="dxa"/>
          </w:tcPr>
          <w:p w14:paraId="2998CBA4" w14:textId="77777777" w:rsidR="007B71FD" w:rsidRPr="007B71FD" w:rsidRDefault="007B71FD" w:rsidP="007B71F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7B71FD">
              <w:rPr>
                <w:rFonts w:ascii="Times New Roman" w:hAnsi="Times New Roman"/>
                <w:lang w:val="en-US" w:eastAsia="en-US"/>
              </w:rPr>
              <w:t>____________</w:t>
            </w:r>
            <w:proofErr w:type="gramStart"/>
            <w:r w:rsidRPr="007B71FD">
              <w:rPr>
                <w:rFonts w:ascii="Times New Roman" w:hAnsi="Times New Roman"/>
                <w:lang w:val="en-US" w:eastAsia="en-US"/>
              </w:rPr>
              <w:t>_(</w:t>
            </w:r>
            <w:proofErr w:type="gramEnd"/>
            <w:r w:rsidRPr="007B71FD">
              <w:rPr>
                <w:rFonts w:ascii="Times New Roman" w:hAnsi="Times New Roman"/>
                <w:lang w:val="en-US" w:eastAsia="en-US"/>
              </w:rPr>
              <w:t>Ф.И.О)</w:t>
            </w:r>
          </w:p>
          <w:p w14:paraId="65C91EB4" w14:textId="77777777" w:rsidR="007B71FD" w:rsidRPr="007B71FD" w:rsidRDefault="007B71FD" w:rsidP="007B71FD">
            <w:pPr>
              <w:rPr>
                <w:rFonts w:ascii="Times New Roman" w:hAnsi="Times New Roman"/>
              </w:rPr>
            </w:pPr>
          </w:p>
        </w:tc>
      </w:tr>
    </w:tbl>
    <w:p w14:paraId="2D12B9E5" w14:textId="77777777" w:rsidR="007B71FD" w:rsidRPr="007B71FD" w:rsidRDefault="007B71FD" w:rsidP="007B71FD">
      <w:pPr>
        <w:jc w:val="both"/>
      </w:pPr>
    </w:p>
    <w:tbl>
      <w:tblPr>
        <w:tblStyle w:val="52"/>
        <w:tblW w:w="96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64"/>
        <w:gridCol w:w="5682"/>
      </w:tblGrid>
      <w:tr w:rsidR="007B71FD" w:rsidRPr="007B71FD" w14:paraId="6C893755" w14:textId="77777777" w:rsidTr="000355FF">
        <w:tc>
          <w:tcPr>
            <w:tcW w:w="9646" w:type="dxa"/>
            <w:gridSpan w:val="2"/>
          </w:tcPr>
          <w:p w14:paraId="42725CBC" w14:textId="69F76278" w:rsidR="007B71FD" w:rsidRDefault="007B71FD" w:rsidP="007B71FD">
            <w:pPr>
              <w:widowControl w:val="0"/>
              <w:suppressAutoHyphens w:val="0"/>
              <w:autoSpaceDE w:val="0"/>
              <w:autoSpaceDN w:val="0"/>
              <w:adjustRightInd w:val="0"/>
              <w:spacing w:after="240"/>
              <w:ind w:firstLine="709"/>
              <w:jc w:val="both"/>
              <w:rPr>
                <w:rFonts w:ascii="Times New Roman" w:hAnsi="Times New Roman"/>
                <w:lang w:eastAsia="en-US"/>
              </w:rPr>
            </w:pPr>
          </w:p>
          <w:p w14:paraId="52897C78" w14:textId="77777777" w:rsidR="008A3D0A" w:rsidRPr="007B71FD" w:rsidRDefault="008A3D0A" w:rsidP="007B71FD">
            <w:pPr>
              <w:widowControl w:val="0"/>
              <w:suppressAutoHyphens w:val="0"/>
              <w:autoSpaceDE w:val="0"/>
              <w:autoSpaceDN w:val="0"/>
              <w:adjustRightInd w:val="0"/>
              <w:spacing w:after="240"/>
              <w:ind w:firstLine="709"/>
              <w:jc w:val="both"/>
              <w:rPr>
                <w:rFonts w:ascii="Times New Roman" w:hAnsi="Times New Roman"/>
                <w:lang w:eastAsia="en-US"/>
              </w:rPr>
            </w:pPr>
          </w:p>
          <w:p w14:paraId="385C6A45" w14:textId="77777777" w:rsidR="007B71FD" w:rsidRPr="007B71FD" w:rsidRDefault="007B71FD" w:rsidP="007B71F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B71FD">
              <w:rPr>
                <w:rFonts w:ascii="Times New Roman" w:hAnsi="Times New Roman"/>
                <w:lang w:eastAsia="en-US"/>
              </w:rPr>
              <w:t xml:space="preserve">Покупатель: </w:t>
            </w:r>
          </w:p>
          <w:p w14:paraId="4C65A7F7" w14:textId="77777777" w:rsidR="007B71FD" w:rsidRPr="007B71FD" w:rsidRDefault="007B71FD" w:rsidP="007B71FD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7B71FD">
              <w:rPr>
                <w:rFonts w:ascii="Times New Roman" w:hAnsi="Times New Roman"/>
                <w:lang w:eastAsia="en-US"/>
              </w:rPr>
              <w:t xml:space="preserve">_____________________ (ФИО) </w:t>
            </w:r>
          </w:p>
          <w:p w14:paraId="72E992D5" w14:textId="77777777" w:rsidR="007B71FD" w:rsidRPr="007B71FD" w:rsidRDefault="007B71FD" w:rsidP="007B71FD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7B71FD">
              <w:rPr>
                <w:rFonts w:ascii="Times New Roman" w:hAnsi="Times New Roman"/>
                <w:lang w:eastAsia="en-US"/>
              </w:rPr>
              <w:t xml:space="preserve">дата рождения _____________г., </w:t>
            </w:r>
          </w:p>
          <w:p w14:paraId="05B2E8FF" w14:textId="77777777" w:rsidR="007B71FD" w:rsidRPr="007B71FD" w:rsidRDefault="007B71FD" w:rsidP="007B71FD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7B71FD">
              <w:rPr>
                <w:rFonts w:ascii="Times New Roman" w:hAnsi="Times New Roman"/>
                <w:lang w:eastAsia="en-US"/>
              </w:rPr>
              <w:t xml:space="preserve">адрес регистрации – _____________________, </w:t>
            </w:r>
          </w:p>
          <w:p w14:paraId="3BA13C9A" w14:textId="77777777" w:rsidR="007B71FD" w:rsidRPr="007B71FD" w:rsidRDefault="007B71FD" w:rsidP="007B71FD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7B71FD">
              <w:rPr>
                <w:rFonts w:ascii="Times New Roman" w:hAnsi="Times New Roman"/>
                <w:lang w:eastAsia="en-US"/>
              </w:rPr>
              <w:t xml:space="preserve">паспорт: ___________ выдан _______________________, код подразделения ___________________; ИНН ________________, </w:t>
            </w:r>
          </w:p>
          <w:p w14:paraId="339EC21A" w14:textId="77777777" w:rsidR="007B71FD" w:rsidRPr="007B71FD" w:rsidRDefault="007B71FD" w:rsidP="007B71FD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7B71FD" w:rsidRPr="007B71FD" w14:paraId="6BB292B3" w14:textId="77777777" w:rsidTr="000355FF">
        <w:tc>
          <w:tcPr>
            <w:tcW w:w="3964" w:type="dxa"/>
          </w:tcPr>
          <w:p w14:paraId="671CBA8D" w14:textId="77777777" w:rsidR="007B71FD" w:rsidRPr="007B71FD" w:rsidRDefault="007B71FD" w:rsidP="007B71F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5682" w:type="dxa"/>
          </w:tcPr>
          <w:p w14:paraId="542DAB08" w14:textId="77777777" w:rsidR="007B71FD" w:rsidRPr="007B71FD" w:rsidRDefault="007B71FD" w:rsidP="007B71F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7B71FD">
              <w:rPr>
                <w:rFonts w:ascii="Times New Roman" w:hAnsi="Times New Roman"/>
                <w:lang w:eastAsia="en-US"/>
              </w:rPr>
              <w:t xml:space="preserve">          </w:t>
            </w:r>
            <w:r w:rsidRPr="007B71FD">
              <w:rPr>
                <w:rFonts w:ascii="Times New Roman" w:hAnsi="Times New Roman"/>
                <w:lang w:val="en-US" w:eastAsia="en-US"/>
              </w:rPr>
              <w:t>____________</w:t>
            </w:r>
            <w:proofErr w:type="gramStart"/>
            <w:r w:rsidRPr="007B71FD">
              <w:rPr>
                <w:rFonts w:ascii="Times New Roman" w:hAnsi="Times New Roman"/>
                <w:lang w:val="en-US" w:eastAsia="en-US"/>
              </w:rPr>
              <w:t>_</w:t>
            </w:r>
            <w:r w:rsidRPr="007B71FD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7B71FD">
              <w:rPr>
                <w:rFonts w:ascii="Times New Roman" w:hAnsi="Times New Roman"/>
                <w:lang w:eastAsia="en-US"/>
              </w:rPr>
              <w:t>Ф.И.О)</w:t>
            </w:r>
          </w:p>
          <w:p w14:paraId="77073CC0" w14:textId="77777777" w:rsidR="007B71FD" w:rsidRPr="007B71FD" w:rsidRDefault="007B71FD" w:rsidP="007B71F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3CB2CE18" w14:textId="77777777" w:rsidR="007B71FD" w:rsidRPr="007B71FD" w:rsidRDefault="007B71FD" w:rsidP="007B71FD">
      <w:pPr>
        <w:ind w:firstLine="709"/>
        <w:jc w:val="both"/>
      </w:pPr>
    </w:p>
    <w:p w14:paraId="32994C4E" w14:textId="77777777" w:rsidR="007B71FD" w:rsidRPr="007B71FD" w:rsidRDefault="007B71FD" w:rsidP="007B71FD">
      <w:pPr>
        <w:ind w:firstLine="709"/>
        <w:jc w:val="both"/>
      </w:pPr>
    </w:p>
    <w:p w14:paraId="3E112128" w14:textId="77777777" w:rsidR="007B71FD" w:rsidRPr="007B71FD" w:rsidRDefault="007B71FD" w:rsidP="007B71FD">
      <w:pPr>
        <w:ind w:firstLine="709"/>
        <w:jc w:val="both"/>
      </w:pPr>
    </w:p>
    <w:p w14:paraId="3231C6AF" w14:textId="77777777" w:rsidR="007B71FD" w:rsidRPr="007B71FD" w:rsidRDefault="007B71FD" w:rsidP="007B71FD">
      <w:pPr>
        <w:ind w:firstLine="709"/>
        <w:jc w:val="both"/>
      </w:pPr>
    </w:p>
    <w:p w14:paraId="3AA00888" w14:textId="6E04F957" w:rsidR="007B71FD" w:rsidRDefault="007B71FD" w:rsidP="007B71FD">
      <w:pPr>
        <w:ind w:firstLine="709"/>
        <w:jc w:val="both"/>
      </w:pPr>
    </w:p>
    <w:p w14:paraId="4FDE78E3" w14:textId="24D08717" w:rsidR="007B71FD" w:rsidRDefault="007B71FD" w:rsidP="007B71FD">
      <w:pPr>
        <w:ind w:firstLine="709"/>
        <w:jc w:val="both"/>
      </w:pPr>
    </w:p>
    <w:p w14:paraId="6EDB4309" w14:textId="6CA7AD9F" w:rsidR="007B71FD" w:rsidRDefault="007B71FD" w:rsidP="007B71FD">
      <w:pPr>
        <w:ind w:firstLine="709"/>
        <w:jc w:val="both"/>
      </w:pPr>
    </w:p>
    <w:p w14:paraId="77BCA89D" w14:textId="1B9D98FB" w:rsidR="007B71FD" w:rsidRDefault="007B71FD" w:rsidP="007B71FD">
      <w:pPr>
        <w:ind w:firstLine="709"/>
        <w:jc w:val="both"/>
      </w:pPr>
    </w:p>
    <w:p w14:paraId="08029819" w14:textId="6691B26C" w:rsidR="007B71FD" w:rsidRDefault="007B71FD" w:rsidP="007B71FD">
      <w:pPr>
        <w:ind w:firstLine="709"/>
        <w:jc w:val="both"/>
      </w:pPr>
    </w:p>
    <w:p w14:paraId="7E76D40A" w14:textId="2FB178AC" w:rsidR="007B71FD" w:rsidRDefault="007B71FD" w:rsidP="007B71FD">
      <w:pPr>
        <w:ind w:firstLine="709"/>
        <w:jc w:val="both"/>
      </w:pPr>
    </w:p>
    <w:p w14:paraId="466F2DD5" w14:textId="323E2BEE" w:rsidR="007B71FD" w:rsidRDefault="007B71FD" w:rsidP="007B71FD">
      <w:pPr>
        <w:ind w:firstLine="709"/>
        <w:jc w:val="both"/>
      </w:pPr>
    </w:p>
    <w:p w14:paraId="1628245A" w14:textId="1D0750D6" w:rsidR="007B71FD" w:rsidRDefault="007B71FD" w:rsidP="007B71FD">
      <w:pPr>
        <w:ind w:firstLine="709"/>
        <w:jc w:val="both"/>
      </w:pPr>
    </w:p>
    <w:p w14:paraId="3CB4E7CD" w14:textId="032D76F2" w:rsidR="007B71FD" w:rsidRDefault="007B71FD" w:rsidP="007B71FD">
      <w:pPr>
        <w:ind w:firstLine="709"/>
        <w:jc w:val="both"/>
      </w:pPr>
    </w:p>
    <w:p w14:paraId="0238E2BB" w14:textId="5B5ED7FB" w:rsidR="007B71FD" w:rsidRDefault="007B71FD" w:rsidP="007B71FD">
      <w:pPr>
        <w:ind w:firstLine="709"/>
        <w:jc w:val="both"/>
      </w:pPr>
    </w:p>
    <w:p w14:paraId="6090A3ED" w14:textId="27ED94F0" w:rsidR="007B71FD" w:rsidRDefault="007B71FD" w:rsidP="007B71FD">
      <w:pPr>
        <w:ind w:firstLine="709"/>
        <w:jc w:val="both"/>
      </w:pPr>
    </w:p>
    <w:p w14:paraId="60778CDC" w14:textId="6563AD4F" w:rsidR="007B71FD" w:rsidRDefault="007B71FD" w:rsidP="007B71FD">
      <w:pPr>
        <w:ind w:firstLine="709"/>
        <w:jc w:val="both"/>
      </w:pPr>
    </w:p>
    <w:p w14:paraId="3BFCA44A" w14:textId="663776A2" w:rsidR="007B71FD" w:rsidRDefault="007B71FD" w:rsidP="007B71FD">
      <w:pPr>
        <w:ind w:firstLine="709"/>
        <w:jc w:val="both"/>
      </w:pPr>
    </w:p>
    <w:p w14:paraId="78CF1730" w14:textId="3BB993AF" w:rsidR="007B71FD" w:rsidRDefault="007B71FD" w:rsidP="007B71FD">
      <w:pPr>
        <w:ind w:firstLine="709"/>
        <w:jc w:val="both"/>
      </w:pPr>
    </w:p>
    <w:p w14:paraId="5963752B" w14:textId="5792CF3B" w:rsidR="007B71FD" w:rsidRDefault="007B71FD" w:rsidP="007B71FD">
      <w:pPr>
        <w:ind w:firstLine="709"/>
        <w:jc w:val="both"/>
      </w:pPr>
    </w:p>
    <w:p w14:paraId="3624F7C1" w14:textId="4341817A" w:rsidR="007B71FD" w:rsidRDefault="007B71FD" w:rsidP="007B71FD">
      <w:pPr>
        <w:ind w:firstLine="709"/>
        <w:jc w:val="both"/>
      </w:pPr>
    </w:p>
    <w:p w14:paraId="43110168" w14:textId="7E6FD5AF" w:rsidR="007B71FD" w:rsidRDefault="007B71FD" w:rsidP="007B71FD">
      <w:pPr>
        <w:ind w:firstLine="709"/>
        <w:jc w:val="both"/>
      </w:pPr>
    </w:p>
    <w:p w14:paraId="236591CA" w14:textId="0A96A590" w:rsidR="007B71FD" w:rsidRDefault="007B71FD" w:rsidP="007B71FD">
      <w:pPr>
        <w:ind w:firstLine="709"/>
        <w:jc w:val="both"/>
      </w:pPr>
    </w:p>
    <w:p w14:paraId="505A3B1C" w14:textId="309A8B0C" w:rsidR="007B71FD" w:rsidRDefault="007B71FD" w:rsidP="007B71FD">
      <w:pPr>
        <w:ind w:firstLine="709"/>
        <w:jc w:val="both"/>
      </w:pPr>
    </w:p>
    <w:p w14:paraId="33D51816" w14:textId="1109DDD6" w:rsidR="007B71FD" w:rsidRDefault="007B71FD" w:rsidP="007B71FD">
      <w:pPr>
        <w:ind w:firstLine="709"/>
        <w:jc w:val="both"/>
      </w:pPr>
    </w:p>
    <w:p w14:paraId="4290060D" w14:textId="2A44FA1D" w:rsidR="007B71FD" w:rsidRDefault="007B71FD" w:rsidP="007B71FD">
      <w:pPr>
        <w:ind w:firstLine="709"/>
        <w:jc w:val="both"/>
      </w:pPr>
    </w:p>
    <w:p w14:paraId="333BF8C3" w14:textId="1EC31C98" w:rsidR="007B71FD" w:rsidRDefault="007B71FD" w:rsidP="007B71FD">
      <w:pPr>
        <w:ind w:firstLine="709"/>
        <w:jc w:val="both"/>
      </w:pPr>
    </w:p>
    <w:p w14:paraId="3E2CBF32" w14:textId="55AFC20C" w:rsidR="007B71FD" w:rsidRDefault="007B71FD" w:rsidP="007B71FD">
      <w:pPr>
        <w:ind w:firstLine="709"/>
        <w:jc w:val="both"/>
      </w:pPr>
    </w:p>
    <w:p w14:paraId="52B41AE1" w14:textId="6277FF61" w:rsidR="007B71FD" w:rsidRDefault="007B71FD" w:rsidP="007B71FD">
      <w:pPr>
        <w:ind w:firstLine="709"/>
        <w:jc w:val="both"/>
      </w:pPr>
    </w:p>
    <w:p w14:paraId="308D1DAE" w14:textId="30B87633" w:rsidR="007B71FD" w:rsidRDefault="007B71FD" w:rsidP="007B71FD">
      <w:pPr>
        <w:ind w:firstLine="709"/>
        <w:jc w:val="both"/>
      </w:pPr>
    </w:p>
    <w:p w14:paraId="2F9B6223" w14:textId="7710A9DC" w:rsidR="007B71FD" w:rsidRDefault="007B71FD" w:rsidP="007B71FD">
      <w:pPr>
        <w:ind w:firstLine="709"/>
        <w:jc w:val="both"/>
      </w:pPr>
    </w:p>
    <w:p w14:paraId="55515242" w14:textId="2BCD9933" w:rsidR="007B71FD" w:rsidRDefault="007B71FD" w:rsidP="007B71FD">
      <w:pPr>
        <w:ind w:firstLine="709"/>
        <w:jc w:val="both"/>
      </w:pPr>
    </w:p>
    <w:p w14:paraId="097B1099" w14:textId="5138739B" w:rsidR="007B71FD" w:rsidRDefault="007B71FD" w:rsidP="007B71FD">
      <w:pPr>
        <w:ind w:firstLine="709"/>
        <w:jc w:val="both"/>
      </w:pPr>
    </w:p>
    <w:p w14:paraId="7DB7D9B8" w14:textId="112874F0" w:rsidR="007B71FD" w:rsidRDefault="007B71FD" w:rsidP="007B71FD">
      <w:pPr>
        <w:ind w:firstLine="709"/>
        <w:jc w:val="both"/>
      </w:pPr>
    </w:p>
    <w:p w14:paraId="581ACFDC" w14:textId="17A51F5D" w:rsidR="007B71FD" w:rsidRDefault="007B71FD" w:rsidP="007B71FD">
      <w:pPr>
        <w:ind w:firstLine="709"/>
        <w:jc w:val="both"/>
      </w:pPr>
    </w:p>
    <w:p w14:paraId="34B0F09A" w14:textId="030B182B" w:rsidR="007B71FD" w:rsidRDefault="007B71FD" w:rsidP="007B71FD">
      <w:pPr>
        <w:ind w:firstLine="709"/>
        <w:jc w:val="both"/>
      </w:pPr>
    </w:p>
    <w:p w14:paraId="5BAAE364" w14:textId="45E24EE5" w:rsidR="007B71FD" w:rsidRDefault="007B71FD" w:rsidP="007B71FD">
      <w:pPr>
        <w:ind w:firstLine="709"/>
        <w:jc w:val="both"/>
      </w:pPr>
    </w:p>
    <w:p w14:paraId="15F97053" w14:textId="1D56DE6C" w:rsidR="007B71FD" w:rsidRDefault="007B71FD" w:rsidP="007B71FD">
      <w:pPr>
        <w:ind w:firstLine="709"/>
        <w:jc w:val="both"/>
      </w:pPr>
    </w:p>
    <w:p w14:paraId="289F868A" w14:textId="0AF9238B" w:rsidR="007B71FD" w:rsidRDefault="007B71FD" w:rsidP="007B71FD">
      <w:pPr>
        <w:ind w:firstLine="709"/>
        <w:jc w:val="both"/>
      </w:pPr>
    </w:p>
    <w:p w14:paraId="12D542F2" w14:textId="1A760147" w:rsidR="007B71FD" w:rsidRDefault="007B71FD" w:rsidP="007B71FD">
      <w:pPr>
        <w:ind w:firstLine="709"/>
        <w:jc w:val="both"/>
      </w:pPr>
    </w:p>
    <w:p w14:paraId="3C1BBF95" w14:textId="0F919937" w:rsidR="007B71FD" w:rsidRDefault="007B71FD" w:rsidP="007B71FD">
      <w:pPr>
        <w:ind w:firstLine="709"/>
        <w:jc w:val="both"/>
      </w:pPr>
    </w:p>
    <w:p w14:paraId="5FAF7D8A" w14:textId="6A6FF790" w:rsidR="007B71FD" w:rsidRDefault="007B71FD" w:rsidP="007B71FD">
      <w:pPr>
        <w:ind w:firstLine="709"/>
        <w:jc w:val="both"/>
      </w:pPr>
    </w:p>
    <w:p w14:paraId="647946BF" w14:textId="1B9BFBC2" w:rsidR="007B71FD" w:rsidRDefault="007B71FD" w:rsidP="007B71FD">
      <w:pPr>
        <w:ind w:firstLine="709"/>
        <w:jc w:val="both"/>
      </w:pPr>
    </w:p>
    <w:p w14:paraId="4A160A4E" w14:textId="4A964174" w:rsidR="007B71FD" w:rsidRDefault="007B71FD" w:rsidP="007B71FD">
      <w:pPr>
        <w:ind w:firstLine="709"/>
        <w:jc w:val="both"/>
      </w:pPr>
    </w:p>
    <w:p w14:paraId="0159E74C" w14:textId="710AEE27" w:rsidR="007B71FD" w:rsidRDefault="007B71FD" w:rsidP="007B71FD">
      <w:pPr>
        <w:ind w:firstLine="709"/>
        <w:jc w:val="both"/>
      </w:pPr>
    </w:p>
    <w:p w14:paraId="4B5F3A11" w14:textId="1F4372C6" w:rsidR="007B71FD" w:rsidRDefault="007B71FD" w:rsidP="007B71FD">
      <w:pPr>
        <w:ind w:firstLine="709"/>
        <w:jc w:val="both"/>
      </w:pPr>
    </w:p>
    <w:p w14:paraId="3D7C0560" w14:textId="77777777" w:rsidR="007B71FD" w:rsidRPr="007B71FD" w:rsidRDefault="007B71FD" w:rsidP="007B71FD">
      <w:pPr>
        <w:ind w:firstLine="709"/>
        <w:jc w:val="both"/>
      </w:pPr>
    </w:p>
    <w:p w14:paraId="287424E5" w14:textId="77777777" w:rsidR="007B71FD" w:rsidRPr="007B71FD" w:rsidRDefault="007B71FD" w:rsidP="007B71FD">
      <w:pPr>
        <w:ind w:firstLine="709"/>
        <w:jc w:val="both"/>
      </w:pPr>
    </w:p>
    <w:p w14:paraId="0AB836B8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  <w:sectPr w:rsidR="007B71FD" w:rsidRPr="007B71FD" w:rsidSect="007B71FD">
          <w:type w:val="continuous"/>
          <w:pgSz w:w="11906" w:h="16838"/>
          <w:pgMar w:top="851" w:right="567" w:bottom="567" w:left="1134" w:header="709" w:footer="709" w:gutter="0"/>
          <w:cols w:space="708"/>
          <w:docGrid w:linePitch="360"/>
        </w:sectPr>
      </w:pPr>
    </w:p>
    <w:p w14:paraId="5817D5EF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rPr>
          <w:b/>
          <w:bCs/>
          <w:lang w:eastAsia="ru-RU"/>
        </w:rPr>
      </w:pPr>
    </w:p>
    <w:p w14:paraId="2577084B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  <w:r w:rsidRPr="007B71FD">
        <w:rPr>
          <w:b/>
          <w:bCs/>
          <w:lang w:eastAsia="ru-RU"/>
        </w:rPr>
        <w:t>АКТ ПРИЕМА-ПЕРЕДАЧИ</w:t>
      </w:r>
    </w:p>
    <w:p w14:paraId="6285F03F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</w:p>
    <w:p w14:paraId="475E9A45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</w:p>
    <w:tbl>
      <w:tblPr>
        <w:tblStyle w:val="5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7B71FD" w:rsidRPr="007B71FD" w14:paraId="56B4D699" w14:textId="77777777" w:rsidTr="000355FF">
        <w:tc>
          <w:tcPr>
            <w:tcW w:w="6663" w:type="dxa"/>
          </w:tcPr>
          <w:p w14:paraId="13512CCD" w14:textId="77777777" w:rsidR="007B71FD" w:rsidRPr="007B71FD" w:rsidRDefault="007B71FD" w:rsidP="007B71FD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7B71FD">
              <w:rPr>
                <w:rFonts w:ascii="Times New Roman" w:hAnsi="Times New Roman"/>
                <w:lang w:eastAsia="en-US"/>
              </w:rPr>
              <w:t xml:space="preserve"> </w:t>
            </w:r>
            <w:r w:rsidRPr="007B71FD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</w:p>
        </w:tc>
        <w:tc>
          <w:tcPr>
            <w:tcW w:w="2976" w:type="dxa"/>
          </w:tcPr>
          <w:p w14:paraId="2C305EE2" w14:textId="77777777" w:rsidR="007B71FD" w:rsidRPr="007B71FD" w:rsidRDefault="007B71FD" w:rsidP="007B71FD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7B71FD">
              <w:rPr>
                <w:rFonts w:ascii="Times New Roman" w:hAnsi="Times New Roman"/>
                <w:lang w:eastAsia="en-US"/>
              </w:rPr>
              <w:t xml:space="preserve"> </w:t>
            </w:r>
            <w:r w:rsidRPr="007B71FD">
              <w:rPr>
                <w:rFonts w:ascii="Times New Roman" w:hAnsi="Times New Roman"/>
                <w:lang w:val="en-US" w:eastAsia="en-US"/>
              </w:rPr>
              <w:t xml:space="preserve">_______ </w:t>
            </w:r>
          </w:p>
        </w:tc>
      </w:tr>
    </w:tbl>
    <w:p w14:paraId="729984E5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68C32D1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7B71FD">
        <w:rPr>
          <w:lang w:eastAsia="ru-RU"/>
        </w:rPr>
        <w:t xml:space="preserve">Мы, нижеподписавшиеся, </w:t>
      </w:r>
    </w:p>
    <w:p w14:paraId="4B862583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B71FD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7B71FD">
        <w:rPr>
          <w:lang w:eastAsia="ru-RU"/>
        </w:rPr>
        <w:t xml:space="preserve">, ОГРН </w:t>
      </w:r>
      <w:r w:rsidRPr="007B71FD">
        <w:rPr>
          <w:noProof/>
          <w:lang w:eastAsia="ru-RU"/>
        </w:rPr>
        <w:t>1025002512050</w:t>
      </w:r>
      <w:r w:rsidRPr="007B71FD">
        <w:rPr>
          <w:lang w:eastAsia="ru-RU"/>
        </w:rPr>
        <w:t xml:space="preserve">,, ИНН/КПП </w:t>
      </w:r>
      <w:r w:rsidRPr="007B71FD">
        <w:rPr>
          <w:noProof/>
          <w:lang w:eastAsia="ru-RU"/>
        </w:rPr>
        <w:t>5019005019</w:t>
      </w:r>
      <w:r w:rsidRPr="007B71FD">
        <w:rPr>
          <w:lang w:eastAsia="ru-RU"/>
        </w:rPr>
        <w:t>/</w:t>
      </w:r>
      <w:r w:rsidRPr="007B71FD">
        <w:rPr>
          <w:noProof/>
          <w:lang w:eastAsia="ru-RU"/>
        </w:rPr>
        <w:t>501901001</w:t>
      </w:r>
      <w:r w:rsidRPr="007B71FD">
        <w:rPr>
          <w:lang w:eastAsia="ru-RU"/>
        </w:rPr>
        <w:t xml:space="preserve">,  в лице </w:t>
      </w:r>
      <w:r w:rsidRPr="007B71FD">
        <w:rPr>
          <w:noProof/>
          <w:lang w:eastAsia="ru-RU"/>
        </w:rPr>
        <w:t>________________</w:t>
      </w:r>
      <w:r w:rsidRPr="007B71FD">
        <w:rPr>
          <w:lang w:eastAsia="ru-RU"/>
        </w:rPr>
        <w:t xml:space="preserve"> </w:t>
      </w:r>
      <w:proofErr w:type="spellStart"/>
      <w:r w:rsidRPr="007B71FD">
        <w:rPr>
          <w:lang w:eastAsia="ru-RU"/>
        </w:rPr>
        <w:t>действующ</w:t>
      </w:r>
      <w:proofErr w:type="spellEnd"/>
      <w:r w:rsidRPr="007B71FD">
        <w:rPr>
          <w:lang w:eastAsia="ru-RU"/>
        </w:rPr>
        <w:t xml:space="preserve"> __  на основании </w:t>
      </w:r>
      <w:r w:rsidRPr="007B71FD">
        <w:rPr>
          <w:color w:val="FF0000"/>
          <w:lang w:eastAsia="ru-RU"/>
        </w:rPr>
        <w:t xml:space="preserve"> </w:t>
      </w:r>
      <w:r w:rsidRPr="007B71FD">
        <w:rPr>
          <w:b/>
          <w:bCs/>
          <w:lang w:eastAsia="ru-RU"/>
        </w:rPr>
        <w:t xml:space="preserve">__, </w:t>
      </w:r>
      <w:r w:rsidRPr="007B71FD">
        <w:rPr>
          <w:lang w:eastAsia="ru-RU"/>
        </w:rPr>
        <w:t>в дальнейшем именуем __  «Продавец», с одной стороны, и _____________________, дата рождения _____________г., пол – ____, место рождения – _____________________, паспорт: ___________ выдан _______________________, код подразделения ___________________; ИНН ________________, адрес места жительства: ___________________________________________   в дальнейшем именуемый «Покупатель», с другой стороны, составили настоящий акт приема-передачи к Договору купли-продажи земельного участка от  _______  №   _______  о нижеследующем:</w:t>
      </w:r>
    </w:p>
    <w:p w14:paraId="7459E528" w14:textId="7F78F07D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B71FD">
        <w:rPr>
          <w:lang w:eastAsia="ru-RU"/>
        </w:rPr>
        <w:t xml:space="preserve">1. Продавец передал Покупателю, а Покупатель принял от Продавца </w:t>
      </w:r>
      <w:r w:rsidRPr="007B71FD">
        <w:rPr>
          <w:b/>
          <w:bCs/>
          <w:lang w:eastAsia="ru-RU"/>
        </w:rPr>
        <w:t xml:space="preserve">земельный участок </w:t>
      </w:r>
      <w:r w:rsidRPr="007B71FD">
        <w:rPr>
          <w:lang w:eastAsia="ru-RU"/>
        </w:rPr>
        <w:t>из категории земель: «</w:t>
      </w:r>
      <w:r w:rsidRPr="007B71FD">
        <w:rPr>
          <w:noProof/>
          <w:lang w:eastAsia="ru-RU"/>
        </w:rPr>
        <w:t>Земли населенных пунктов</w:t>
      </w:r>
      <w:r w:rsidRPr="007B71FD">
        <w:rPr>
          <w:lang w:eastAsia="ru-RU"/>
        </w:rPr>
        <w:t xml:space="preserve">», площадью </w:t>
      </w:r>
      <w:r w:rsidRPr="007B71FD">
        <w:rPr>
          <w:noProof/>
          <w:lang w:eastAsia="ru-RU"/>
        </w:rPr>
        <w:t>1569</w:t>
      </w:r>
      <w:r w:rsidRPr="007B71FD">
        <w:rPr>
          <w:lang w:eastAsia="ru-RU"/>
        </w:rPr>
        <w:t xml:space="preserve"> </w:t>
      </w:r>
      <w:proofErr w:type="spellStart"/>
      <w:r w:rsidRPr="007B71FD">
        <w:rPr>
          <w:lang w:eastAsia="ru-RU"/>
        </w:rPr>
        <w:t>кв.м</w:t>
      </w:r>
      <w:proofErr w:type="spellEnd"/>
      <w:r w:rsidRPr="007B71FD">
        <w:rPr>
          <w:lang w:eastAsia="ru-RU"/>
        </w:rPr>
        <w:t xml:space="preserve">., с кадастровым номером </w:t>
      </w:r>
      <w:r w:rsidRPr="007B71FD">
        <w:rPr>
          <w:noProof/>
          <w:lang w:eastAsia="ru-RU"/>
        </w:rPr>
        <w:t>50:37:0010102:1531</w:t>
      </w:r>
      <w:r w:rsidRPr="007B71FD">
        <w:rPr>
          <w:lang w:eastAsia="ru-RU"/>
        </w:rPr>
        <w:t>, вид разрешенного использования -  «</w:t>
      </w:r>
      <w:r w:rsidRPr="007B71FD">
        <w:rPr>
          <w:noProof/>
          <w:lang w:eastAsia="ru-RU"/>
        </w:rPr>
        <w:t>Для индивидуального жилищного строительства</w:t>
      </w:r>
      <w:r w:rsidRPr="007B71FD">
        <w:rPr>
          <w:lang w:eastAsia="ru-RU"/>
        </w:rPr>
        <w:t xml:space="preserve">», расположенный по адресу: </w:t>
      </w:r>
      <w:r w:rsidRPr="007B71FD">
        <w:rPr>
          <w:noProof/>
          <w:lang w:eastAsia="ru-RU"/>
        </w:rPr>
        <w:t xml:space="preserve">Московская область, городской округ Кашира, </w:t>
      </w:r>
      <w:r w:rsidR="008A3D0A">
        <w:rPr>
          <w:noProof/>
          <w:lang w:eastAsia="ru-RU"/>
        </w:rPr>
        <w:br/>
      </w:r>
      <w:r w:rsidRPr="007B71FD">
        <w:rPr>
          <w:noProof/>
          <w:lang w:eastAsia="ru-RU"/>
        </w:rPr>
        <w:t>д. Тарасково, ул. Дубки</w:t>
      </w:r>
      <w:r w:rsidRPr="007B71FD">
        <w:rPr>
          <w:lang w:eastAsia="ru-RU"/>
        </w:rPr>
        <w:t>, полностью в таком виде, в котором он был на момент подписания договора купли-продажи.</w:t>
      </w:r>
    </w:p>
    <w:p w14:paraId="37B9362E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1FD">
        <w:rPr>
          <w:lang w:eastAsia="ru-RU"/>
        </w:rPr>
        <w:t xml:space="preserve">2. Претензий у Покупателя к Продавцу по передаваемому земельному участку не имеется. </w:t>
      </w:r>
    </w:p>
    <w:p w14:paraId="576045EC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1FD">
        <w:rPr>
          <w:lang w:eastAsia="ru-RU"/>
        </w:rPr>
        <w:t xml:space="preserve">3. Настоящий Акт подписан усиленными квалифицированными </w:t>
      </w:r>
      <w:hyperlink r:id="rId47" w:anchor="block_21" w:history="1">
        <w:r w:rsidRPr="007B71FD">
          <w:rPr>
            <w:lang w:eastAsia="ru-RU"/>
          </w:rPr>
          <w:t>электронными подписями</w:t>
        </w:r>
      </w:hyperlink>
      <w:r w:rsidRPr="007B71FD">
        <w:rPr>
          <w:lang w:eastAsia="ru-RU"/>
        </w:rPr>
        <w:t xml:space="preserve"> Сторон в электронной форме.</w:t>
      </w:r>
    </w:p>
    <w:p w14:paraId="236745F4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tbl>
      <w:tblPr>
        <w:tblStyle w:val="52"/>
        <w:tblW w:w="4995" w:type="pct"/>
        <w:tblLayout w:type="fixed"/>
        <w:tblLook w:val="04A0" w:firstRow="1" w:lastRow="0" w:firstColumn="1" w:lastColumn="0" w:noHBand="0" w:noVBand="1"/>
      </w:tblPr>
      <w:tblGrid>
        <w:gridCol w:w="5098"/>
        <w:gridCol w:w="5098"/>
      </w:tblGrid>
      <w:tr w:rsidR="007B71FD" w:rsidRPr="007B71FD" w14:paraId="799E875F" w14:textId="77777777" w:rsidTr="000355FF">
        <w:trPr>
          <w:cantSplit/>
        </w:trPr>
        <w:tc>
          <w:tcPr>
            <w:tcW w:w="5000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F3659A" w14:textId="77777777" w:rsidR="007B71FD" w:rsidRPr="007B71FD" w:rsidRDefault="007B71FD" w:rsidP="007B71FD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lang w:eastAsia="en-US"/>
              </w:rPr>
            </w:pPr>
            <w:r w:rsidRPr="007B71FD">
              <w:rPr>
                <w:rFonts w:ascii="Times New Roman" w:hAnsi="Times New Roman"/>
                <w:lang w:eastAsia="en-US"/>
              </w:rPr>
              <w:t>Подписи Сторон</w:t>
            </w:r>
          </w:p>
          <w:p w14:paraId="538D951E" w14:textId="77777777" w:rsidR="007B71FD" w:rsidRPr="007B71FD" w:rsidRDefault="007B71FD" w:rsidP="007B71FD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lang w:eastAsia="en-US"/>
              </w:rPr>
            </w:pPr>
          </w:p>
        </w:tc>
      </w:tr>
      <w:tr w:rsidR="007B71FD" w:rsidRPr="007B71FD" w14:paraId="0AA305F4" w14:textId="77777777" w:rsidTr="000355FF">
        <w:trPr>
          <w:cantSplit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51BC41CB" w14:textId="77777777" w:rsidR="007B71FD" w:rsidRPr="007B71FD" w:rsidRDefault="007B71FD" w:rsidP="007B71FD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B71FD">
              <w:rPr>
                <w:rFonts w:ascii="Times New Roman" w:hAnsi="Times New Roman"/>
                <w:lang w:eastAsia="en-US"/>
              </w:rPr>
              <w:t>Продавец:</w:t>
            </w:r>
          </w:p>
          <w:p w14:paraId="3E34F35F" w14:textId="77777777" w:rsidR="007B71FD" w:rsidRPr="007B71FD" w:rsidRDefault="007B71FD" w:rsidP="007B71FD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10694933" w14:textId="77777777" w:rsidR="007B71FD" w:rsidRPr="007B71FD" w:rsidRDefault="007B71FD" w:rsidP="007B71FD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B71FD">
              <w:rPr>
                <w:rFonts w:ascii="Times New Roman" w:hAnsi="Times New Roman"/>
                <w:lang w:eastAsia="en-US"/>
              </w:rPr>
              <w:t>Покупатель</w:t>
            </w:r>
            <w:r w:rsidRPr="007B71FD">
              <w:rPr>
                <w:rFonts w:ascii="Times New Roman" w:hAnsi="Times New Roman"/>
                <w:lang w:val="en-US" w:eastAsia="en-US"/>
              </w:rPr>
              <w:t>:</w:t>
            </w:r>
            <w:r w:rsidRPr="007B71FD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3229DA28" w14:textId="77777777" w:rsidR="007B71FD" w:rsidRPr="007B71FD" w:rsidRDefault="007B71FD" w:rsidP="007B71FD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7B71FD" w:rsidRPr="007B71FD" w14:paraId="44EA5C7C" w14:textId="77777777" w:rsidTr="000355FF">
        <w:trPr>
          <w:cantSplit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2B2817D1" w14:textId="77777777" w:rsidR="007B71FD" w:rsidRPr="007B71FD" w:rsidRDefault="007B71FD" w:rsidP="007B71FD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7B71FD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7B71FD">
              <w:rPr>
                <w:rFonts w:ascii="Times New Roman" w:hAnsi="Times New Roman"/>
                <w:lang w:val="en-US" w:eastAsia="en-US"/>
              </w:rPr>
              <w:t>_(</w:t>
            </w:r>
            <w:proofErr w:type="gramEnd"/>
            <w:r w:rsidRPr="007B71FD">
              <w:rPr>
                <w:rFonts w:ascii="Times New Roman" w:hAnsi="Times New Roman"/>
                <w:lang w:val="en-US" w:eastAsia="en-US"/>
              </w:rPr>
              <w:t>Ф.И.О)</w:t>
            </w:r>
          </w:p>
          <w:p w14:paraId="3C266CEA" w14:textId="77777777" w:rsidR="007B71FD" w:rsidRPr="007B71FD" w:rsidRDefault="007B71FD" w:rsidP="007B71FD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292D2B7E" w14:textId="77777777" w:rsidR="007B71FD" w:rsidRPr="007B71FD" w:rsidRDefault="007B71FD" w:rsidP="007B71F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7B71FD">
              <w:rPr>
                <w:rFonts w:ascii="Times New Roman" w:hAnsi="Times New Roman"/>
                <w:lang w:val="en-US" w:eastAsia="en-US"/>
              </w:rPr>
              <w:t>__________</w:t>
            </w:r>
            <w:r w:rsidRPr="007B71FD">
              <w:rPr>
                <w:rFonts w:ascii="Times New Roman" w:hAnsi="Times New Roman"/>
                <w:lang w:eastAsia="en-US"/>
              </w:rPr>
              <w:t>(Ф.И.О)</w:t>
            </w:r>
          </w:p>
        </w:tc>
      </w:tr>
      <w:bookmarkEnd w:id="52"/>
    </w:tbl>
    <w:p w14:paraId="6DEAE779" w14:textId="77777777" w:rsidR="007B71FD" w:rsidRPr="007B71FD" w:rsidRDefault="007B71FD" w:rsidP="007B71F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556D5603" w14:textId="77777777" w:rsidR="003B47BE" w:rsidRPr="003B47BE" w:rsidRDefault="003B47BE" w:rsidP="003B47BE">
      <w:pPr>
        <w:suppressAutoHyphens w:val="0"/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14:paraId="6982BF6C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7F6810D" w14:textId="77777777" w:rsidR="00733AA0" w:rsidRDefault="00733AA0" w:rsidP="00733AA0"/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4399FBED" w14:textId="77777777" w:rsidR="00CF6ECC" w:rsidRDefault="008D3265" w:rsidP="00CF6EC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CF6ECC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CF6ECC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05628C31" w14:textId="77777777" w:rsidR="00CF6ECC" w:rsidRDefault="00CF6ECC" w:rsidP="00CF6ECC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583FEF1D" wp14:editId="27C500BB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8E627" w14:textId="77777777" w:rsidR="00CF6ECC" w:rsidRDefault="00CF6ECC" w:rsidP="00CF6EC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BB9CD91" wp14:editId="32100007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24267" w14:textId="77777777" w:rsidR="00CF6ECC" w:rsidRDefault="00CF6ECC" w:rsidP="00CF6EC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ADDE9E8" wp14:editId="1E632933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A5A43" w14:textId="77777777" w:rsidR="00CF6ECC" w:rsidRDefault="00CF6ECC" w:rsidP="00CF6EC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D303AAE" wp14:editId="1E48050C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584F3" w14:textId="77777777" w:rsidR="00CF6ECC" w:rsidRDefault="00CF6ECC" w:rsidP="00CF6EC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BF65D0C" wp14:editId="455C7E55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A1221" w14:textId="77777777" w:rsidR="00CF6ECC" w:rsidRDefault="00CF6ECC" w:rsidP="00CF6EC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8676F14" wp14:editId="031D10D6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64A23" w14:textId="77777777" w:rsidR="00CF6ECC" w:rsidRDefault="00CF6ECC" w:rsidP="00CF6EC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D1B888F" wp14:editId="74528CDF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71A40" w14:textId="77777777" w:rsidR="00CF6ECC" w:rsidRDefault="00CF6ECC" w:rsidP="00CF6EC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DF33D51" wp14:editId="17840FCA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6D4B5" w14:textId="77777777" w:rsidR="00CF6ECC" w:rsidRDefault="00CF6ECC" w:rsidP="00CF6EC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05E772C" wp14:editId="030EB512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AD3DB" w14:textId="77777777" w:rsidR="00CF6ECC" w:rsidRDefault="00CF6ECC" w:rsidP="00CF6EC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6451E19" wp14:editId="04A08585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E69ED" w14:textId="77777777" w:rsidR="00CF6ECC" w:rsidRDefault="00CF6ECC" w:rsidP="00CF6EC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D2F0108" wp14:editId="2F474ED9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27C1E" w14:textId="77777777" w:rsidR="00CF6ECC" w:rsidRDefault="00CF6ECC" w:rsidP="00CF6EC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DA8A47C" wp14:editId="29BB1818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06EA2" w14:textId="77777777" w:rsidR="00CF6ECC" w:rsidRDefault="00CF6ECC" w:rsidP="00CF6EC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9980B8B" wp14:editId="28FF772A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0E757" w14:textId="77777777" w:rsidR="00CF6ECC" w:rsidRDefault="00CF6ECC" w:rsidP="00CF6EC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B8B4B6A" wp14:editId="59D91472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7A7B4" w14:textId="77777777" w:rsidR="00CF6ECC" w:rsidRDefault="00CF6ECC" w:rsidP="00CF6EC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7F24BD4" wp14:editId="2553EBDE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99FF3" w14:textId="77777777" w:rsidR="00CF6ECC" w:rsidRDefault="00CF6ECC" w:rsidP="00CF6EC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F8C7433" wp14:editId="6A52861E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9F4E8" w14:textId="77777777" w:rsidR="00CF6ECC" w:rsidRDefault="00CF6ECC" w:rsidP="00CF6EC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AF01293" wp14:editId="67057DE5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55AFF" w14:textId="77777777" w:rsidR="00CF6ECC" w:rsidRDefault="00CF6ECC" w:rsidP="00CF6ECC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8BBBAFE" wp14:editId="35018554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0C613" w14:textId="77777777" w:rsidR="00CF6ECC" w:rsidRDefault="00CF6ECC" w:rsidP="00CF6ECC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1664C64E" wp14:editId="33184932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B8DC9" w14:textId="77777777" w:rsidR="00CF6ECC" w:rsidRDefault="00CF6ECC" w:rsidP="00CF6ECC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45BCD91B" wp14:editId="78E1C7C2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B2B6B" w14:textId="77777777" w:rsidR="00CF6ECC" w:rsidRDefault="00CF6ECC" w:rsidP="00CF6ECC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08B94D59" wp14:editId="47D90A27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D61B7" w14:textId="77777777" w:rsidR="00CF6ECC" w:rsidRDefault="00CF6ECC" w:rsidP="00CF6ECC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6C674432" wp14:editId="50B01DAF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A8C02" w14:textId="77777777" w:rsidR="00CF6ECC" w:rsidRDefault="00CF6ECC" w:rsidP="00CF6ECC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0F6FB598" wp14:editId="4B9634BA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A2376" w14:textId="77777777" w:rsidR="00CF6ECC" w:rsidRPr="00131FFF" w:rsidRDefault="00CF6ECC" w:rsidP="00CF6ECC">
      <w:pPr>
        <w:rPr>
          <w:lang w:val="x-none"/>
        </w:rPr>
      </w:pPr>
    </w:p>
    <w:p w14:paraId="441F2D93" w14:textId="77777777" w:rsidR="00CF6ECC" w:rsidRDefault="00CF6ECC" w:rsidP="00CF6EC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B2433B8" w14:textId="77777777" w:rsidR="00CF6ECC" w:rsidRDefault="00CF6ECC" w:rsidP="00CF6ECC">
      <w:r w:rsidRPr="008B42F0">
        <w:rPr>
          <w:noProof/>
          <w:lang w:eastAsia="ru-RU"/>
        </w:rPr>
        <w:drawing>
          <wp:inline distT="0" distB="0" distL="0" distR="0" wp14:anchorId="5C71995D" wp14:editId="0D155DCE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11973" w14:textId="77777777" w:rsidR="00CF6ECC" w:rsidRDefault="00CF6ECC" w:rsidP="00CF6ECC">
      <w:r w:rsidRPr="008B42F0">
        <w:rPr>
          <w:noProof/>
          <w:lang w:eastAsia="ru-RU"/>
        </w:rPr>
        <w:lastRenderedPageBreak/>
        <w:drawing>
          <wp:inline distT="0" distB="0" distL="0" distR="0" wp14:anchorId="07BC5339" wp14:editId="5ED16BB3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A1123" w14:textId="77777777" w:rsidR="00CF6ECC" w:rsidRDefault="00CF6ECC" w:rsidP="00CF6ECC">
      <w:r w:rsidRPr="008B42F0">
        <w:rPr>
          <w:noProof/>
          <w:lang w:eastAsia="ru-RU"/>
        </w:rPr>
        <w:lastRenderedPageBreak/>
        <w:drawing>
          <wp:inline distT="0" distB="0" distL="0" distR="0" wp14:anchorId="231DA27F" wp14:editId="42EFAE44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06D0A" w14:textId="77777777" w:rsidR="00CF6ECC" w:rsidRDefault="00CF6ECC" w:rsidP="00CF6ECC">
      <w:r w:rsidRPr="008B42F0">
        <w:rPr>
          <w:noProof/>
          <w:lang w:eastAsia="ru-RU"/>
        </w:rPr>
        <w:lastRenderedPageBreak/>
        <w:drawing>
          <wp:inline distT="0" distB="0" distL="0" distR="0" wp14:anchorId="7FFD2F28" wp14:editId="2F07042C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40641" w14:textId="77777777" w:rsidR="00CF6ECC" w:rsidRDefault="00CF6ECC" w:rsidP="00CF6ECC">
      <w:r w:rsidRPr="008B42F0">
        <w:rPr>
          <w:noProof/>
          <w:lang w:eastAsia="ru-RU"/>
        </w:rPr>
        <w:lastRenderedPageBreak/>
        <w:drawing>
          <wp:inline distT="0" distB="0" distL="0" distR="0" wp14:anchorId="3B37E287" wp14:editId="69FA2703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0BB7D" w14:textId="77777777" w:rsidR="00CF6ECC" w:rsidRDefault="00CF6ECC" w:rsidP="00CF6ECC">
      <w:r w:rsidRPr="008B42F0">
        <w:rPr>
          <w:noProof/>
          <w:lang w:eastAsia="ru-RU"/>
        </w:rPr>
        <w:lastRenderedPageBreak/>
        <w:drawing>
          <wp:inline distT="0" distB="0" distL="0" distR="0" wp14:anchorId="3CB7935A" wp14:editId="699CC7CC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57603" w14:textId="77777777" w:rsidR="00CF6ECC" w:rsidRDefault="00CF6ECC" w:rsidP="00CF6ECC">
      <w:r w:rsidRPr="008B42F0">
        <w:rPr>
          <w:noProof/>
          <w:lang w:eastAsia="ru-RU"/>
        </w:rPr>
        <w:lastRenderedPageBreak/>
        <w:drawing>
          <wp:inline distT="0" distB="0" distL="0" distR="0" wp14:anchorId="3EA9D0B9" wp14:editId="13B92D77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D357E" w14:textId="77777777" w:rsidR="00CF6ECC" w:rsidRDefault="00CF6ECC" w:rsidP="00CF6ECC">
      <w:r w:rsidRPr="008B42F0">
        <w:rPr>
          <w:noProof/>
          <w:lang w:eastAsia="ru-RU"/>
        </w:rPr>
        <w:lastRenderedPageBreak/>
        <w:drawing>
          <wp:inline distT="0" distB="0" distL="0" distR="0" wp14:anchorId="4211E30E" wp14:editId="43406C19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A0BE5" w14:textId="77777777" w:rsidR="00CF6ECC" w:rsidRDefault="00CF6ECC" w:rsidP="00CF6ECC">
      <w:r w:rsidRPr="008B42F0">
        <w:rPr>
          <w:noProof/>
          <w:lang w:eastAsia="ru-RU"/>
        </w:rPr>
        <w:lastRenderedPageBreak/>
        <w:drawing>
          <wp:inline distT="0" distB="0" distL="0" distR="0" wp14:anchorId="197FD706" wp14:editId="5868AFC9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74A65" w14:textId="77777777" w:rsidR="00CF6ECC" w:rsidRDefault="00CF6ECC" w:rsidP="00CF6ECC">
      <w:pPr>
        <w:rPr>
          <w:b/>
          <w:bCs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432C8B1C" wp14:editId="0703E7FA">
            <wp:extent cx="6358614" cy="9048750"/>
            <wp:effectExtent l="0" t="0" r="444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362728" cy="905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bookmarkEnd w:id="48"/>
    <w:sectPr w:rsidR="00CF6ECC" w:rsidSect="00B04127">
      <w:footerReference w:type="default" r:id="rId81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16FBEEC" w14:textId="77777777" w:rsidR="0012482D" w:rsidRDefault="0012482D">
      <w:r>
        <w:separator/>
      </w:r>
    </w:p>
  </w:endnote>
  <w:endnote w:type="continuationSeparator" w:id="0">
    <w:p w14:paraId="02356BB9" w14:textId="77777777" w:rsidR="0012482D" w:rsidRDefault="001248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 PSMT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38743D8F" w:rsidR="0012482D" w:rsidRDefault="0012482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A24ED" w:rsidRPr="00FA24ED">
          <w:rPr>
            <w:noProof/>
            <w:lang w:val="ru-RU"/>
          </w:rPr>
          <w:t>80</w:t>
        </w:r>
        <w:r>
          <w:fldChar w:fldCharType="end"/>
        </w:r>
      </w:p>
    </w:sdtContent>
  </w:sdt>
  <w:p w14:paraId="05037595" w14:textId="06CC6603" w:rsidR="0012482D" w:rsidRPr="001A6C06" w:rsidRDefault="0012482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DA820AF" w14:textId="77777777" w:rsidR="0012482D" w:rsidRDefault="0012482D">
      <w:r>
        <w:separator/>
      </w:r>
    </w:p>
  </w:footnote>
  <w:footnote w:type="continuationSeparator" w:id="0">
    <w:p w14:paraId="2EC46F8B" w14:textId="77777777" w:rsidR="0012482D" w:rsidRDefault="0012482D">
      <w:r>
        <w:continuationSeparator/>
      </w:r>
    </w:p>
  </w:footnote>
  <w:footnote w:id="1">
    <w:p w14:paraId="645222EF" w14:textId="76C1C1C7" w:rsidR="0012482D" w:rsidRPr="00880C38" w:rsidRDefault="0012482D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12482D" w:rsidRPr="00B50727" w:rsidRDefault="0012482D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12482D" w:rsidRPr="00B50727" w:rsidRDefault="0012482D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12482D" w:rsidRPr="00B50727" w:rsidRDefault="0012482D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12482D" w:rsidRPr="00B50727" w:rsidRDefault="0012482D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19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0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1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2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5"/>
  </w:num>
  <w:num w:numId="3">
    <w:abstractNumId w:val="21"/>
  </w:num>
  <w:num w:numId="4">
    <w:abstractNumId w:val="14"/>
  </w:num>
  <w:num w:numId="5">
    <w:abstractNumId w:val="24"/>
  </w:num>
  <w:num w:numId="6">
    <w:abstractNumId w:val="26"/>
  </w:num>
  <w:num w:numId="7">
    <w:abstractNumId w:val="18"/>
  </w:num>
  <w:num w:numId="8">
    <w:abstractNumId w:val="16"/>
  </w:num>
  <w:num w:numId="9">
    <w:abstractNumId w:val="11"/>
  </w:num>
  <w:num w:numId="10">
    <w:abstractNumId w:val="22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9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0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en-US" w:vendorID="64" w:dllVersion="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7r5Kb88u50EC+Lar2hFgyFIRJ2U/GkA4Dzi9wA7JkWe1t2xJVJFSk/EIMkKK/3F32cAernHJwM7LWer+N1niWA==" w:salt="HEfRIw0tX6IaAfSh2sMY/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482D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15C8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215"/>
    <w:rsid w:val="00193D88"/>
    <w:rsid w:val="00194A50"/>
    <w:rsid w:val="0019519A"/>
    <w:rsid w:val="00195846"/>
    <w:rsid w:val="00195EDB"/>
    <w:rsid w:val="001961BD"/>
    <w:rsid w:val="00196637"/>
    <w:rsid w:val="00196996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C7DB8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755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30B1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021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4C2"/>
    <w:rsid w:val="002936C5"/>
    <w:rsid w:val="0029388C"/>
    <w:rsid w:val="00293ABA"/>
    <w:rsid w:val="002943F1"/>
    <w:rsid w:val="0029528A"/>
    <w:rsid w:val="00295308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3AA1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47BE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2A5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0839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0CC4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3E7E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1344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3F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06E3A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1563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175F6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4687"/>
    <w:rsid w:val="00646686"/>
    <w:rsid w:val="00650CEE"/>
    <w:rsid w:val="00650F5C"/>
    <w:rsid w:val="00651737"/>
    <w:rsid w:val="00652343"/>
    <w:rsid w:val="00653D1B"/>
    <w:rsid w:val="00654716"/>
    <w:rsid w:val="00655978"/>
    <w:rsid w:val="00655B1C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6015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1BF8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5BE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40D"/>
    <w:rsid w:val="007A3901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1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10A1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3CDF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3FC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7F67F7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BDA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3D0A"/>
    <w:rsid w:val="008A578F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048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4992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15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61F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247"/>
    <w:rsid w:val="00A67FC0"/>
    <w:rsid w:val="00A7188B"/>
    <w:rsid w:val="00A73C2A"/>
    <w:rsid w:val="00A73D87"/>
    <w:rsid w:val="00A744B2"/>
    <w:rsid w:val="00A76AC2"/>
    <w:rsid w:val="00A76DD9"/>
    <w:rsid w:val="00A774AA"/>
    <w:rsid w:val="00A77F03"/>
    <w:rsid w:val="00A801E6"/>
    <w:rsid w:val="00A81862"/>
    <w:rsid w:val="00A8214F"/>
    <w:rsid w:val="00A83492"/>
    <w:rsid w:val="00A866A0"/>
    <w:rsid w:val="00A86E52"/>
    <w:rsid w:val="00A871F3"/>
    <w:rsid w:val="00A8799E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6FF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5F3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2E3"/>
    <w:rsid w:val="00BF1518"/>
    <w:rsid w:val="00BF1850"/>
    <w:rsid w:val="00BF1AFE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764"/>
    <w:rsid w:val="00C30938"/>
    <w:rsid w:val="00C3095F"/>
    <w:rsid w:val="00C30961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30D8"/>
    <w:rsid w:val="00CE4034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CC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A2C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3E4"/>
    <w:rsid w:val="00DE06A7"/>
    <w:rsid w:val="00DE17E4"/>
    <w:rsid w:val="00DE1A24"/>
    <w:rsid w:val="00DE41E7"/>
    <w:rsid w:val="00DE4408"/>
    <w:rsid w:val="00DE4B77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4E51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7D"/>
    <w:rsid w:val="00E34FF9"/>
    <w:rsid w:val="00E3551F"/>
    <w:rsid w:val="00E37E65"/>
    <w:rsid w:val="00E40EA5"/>
    <w:rsid w:val="00E41366"/>
    <w:rsid w:val="00E413F8"/>
    <w:rsid w:val="00E41551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4C82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B6CE9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1E2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24ED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354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21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53E7E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character" w:customStyle="1" w:styleId="1f">
    <w:name w:val="Неразрешенное упоминание1"/>
    <w:basedOn w:val="a0"/>
    <w:uiPriority w:val="99"/>
    <w:semiHidden/>
    <w:unhideWhenUsed/>
    <w:rsid w:val="004F5C3F"/>
    <w:rPr>
      <w:color w:val="605E5C"/>
      <w:shd w:val="clear" w:color="auto" w:fill="E1DFDD"/>
    </w:rPr>
  </w:style>
  <w:style w:type="paragraph" w:customStyle="1" w:styleId="Default">
    <w:name w:val="Default"/>
    <w:rsid w:val="00201755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1f0">
    <w:name w:val="Сетка таблицы1"/>
    <w:basedOn w:val="a1"/>
    <w:next w:val="afff1"/>
    <w:uiPriority w:val="59"/>
    <w:rsid w:val="001715C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CE4034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f">
    <w:name w:val="Сетка таблицы3"/>
    <w:basedOn w:val="a1"/>
    <w:next w:val="afff1"/>
    <w:uiPriority w:val="59"/>
    <w:rsid w:val="007A390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2330B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Сетка таблицы11"/>
    <w:basedOn w:val="a1"/>
    <w:next w:val="afff1"/>
    <w:uiPriority w:val="59"/>
    <w:rsid w:val="003B47B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Сетка таблицы5"/>
    <w:basedOn w:val="a1"/>
    <w:next w:val="afff1"/>
    <w:uiPriority w:val="59"/>
    <w:rsid w:val="007B71F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40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5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46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16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23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73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rts-tender.ru/tariffs/platform-property-sales-tariffs" TargetMode="External"/><Relationship Id="rId18" Type="http://schemas.openxmlformats.org/officeDocument/2006/relationships/image" Target="media/image2.jpg"/><Relationship Id="rId26" Type="http://schemas.openxmlformats.org/officeDocument/2006/relationships/image" Target="media/image10.jpg"/><Relationship Id="rId39" Type="http://schemas.openxmlformats.org/officeDocument/2006/relationships/image" Target="media/image23.png"/><Relationship Id="rId21" Type="http://schemas.openxmlformats.org/officeDocument/2006/relationships/image" Target="media/image5.jpg"/><Relationship Id="rId34" Type="http://schemas.openxmlformats.org/officeDocument/2006/relationships/image" Target="media/image18.jpg"/><Relationship Id="rId42" Type="http://schemas.openxmlformats.org/officeDocument/2006/relationships/image" Target="media/image26.png"/><Relationship Id="rId47" Type="http://schemas.openxmlformats.org/officeDocument/2006/relationships/hyperlink" Target="https://base.garant.ru/12184522/741609f9002bd54a24e5c49cb5af953b/" TargetMode="External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63" Type="http://schemas.openxmlformats.org/officeDocument/2006/relationships/image" Target="media/image45.png"/><Relationship Id="rId68" Type="http://schemas.openxmlformats.org/officeDocument/2006/relationships/image" Target="media/image50.png"/><Relationship Id="rId76" Type="http://schemas.openxmlformats.org/officeDocument/2006/relationships/image" Target="media/image58.png"/><Relationship Id="rId7" Type="http://schemas.openxmlformats.org/officeDocument/2006/relationships/styles" Target="styles.xml"/><Relationship Id="rId71" Type="http://schemas.openxmlformats.org/officeDocument/2006/relationships/image" Target="media/image53.png"/><Relationship Id="rId2" Type="http://schemas.openxmlformats.org/officeDocument/2006/relationships/customXml" Target="../customXml/item2.xml"/><Relationship Id="rId16" Type="http://schemas.openxmlformats.org/officeDocument/2006/relationships/hyperlink" Target="https://arenda.mosreg.ru" TargetMode="External"/><Relationship Id="rId29" Type="http://schemas.openxmlformats.org/officeDocument/2006/relationships/image" Target="media/image13.jpg"/><Relationship Id="rId11" Type="http://schemas.openxmlformats.org/officeDocument/2006/relationships/endnotes" Target="endnotes.xml"/><Relationship Id="rId24" Type="http://schemas.openxmlformats.org/officeDocument/2006/relationships/image" Target="media/image8.png"/><Relationship Id="rId32" Type="http://schemas.openxmlformats.org/officeDocument/2006/relationships/image" Target="media/image16.jpg"/><Relationship Id="rId37" Type="http://schemas.openxmlformats.org/officeDocument/2006/relationships/image" Target="media/image21.jpg"/><Relationship Id="rId40" Type="http://schemas.openxmlformats.org/officeDocument/2006/relationships/image" Target="media/image24.jpg"/><Relationship Id="rId45" Type="http://schemas.openxmlformats.org/officeDocument/2006/relationships/image" Target="media/image29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image" Target="media/image56.png"/><Relationship Id="rId79" Type="http://schemas.openxmlformats.org/officeDocument/2006/relationships/image" Target="media/image61.png"/><Relationship Id="rId5" Type="http://schemas.openxmlformats.org/officeDocument/2006/relationships/customXml" Target="../customXml/item5.xml"/><Relationship Id="rId61" Type="http://schemas.openxmlformats.org/officeDocument/2006/relationships/image" Target="media/image43.png"/><Relationship Id="rId82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image" Target="media/image3.jpg"/><Relationship Id="rId31" Type="http://schemas.openxmlformats.org/officeDocument/2006/relationships/image" Target="media/image15.jp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42.png"/><Relationship Id="rId65" Type="http://schemas.openxmlformats.org/officeDocument/2006/relationships/image" Target="media/image47.png"/><Relationship Id="rId73" Type="http://schemas.openxmlformats.org/officeDocument/2006/relationships/image" Target="media/image55.png"/><Relationship Id="rId78" Type="http://schemas.openxmlformats.org/officeDocument/2006/relationships/image" Target="media/image60.png"/><Relationship Id="rId8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6.jpg"/><Relationship Id="rId27" Type="http://schemas.openxmlformats.org/officeDocument/2006/relationships/image" Target="media/image11.jpg"/><Relationship Id="rId30" Type="http://schemas.openxmlformats.org/officeDocument/2006/relationships/image" Target="media/image14.jpg"/><Relationship Id="rId35" Type="http://schemas.openxmlformats.org/officeDocument/2006/relationships/image" Target="media/image19.jpg"/><Relationship Id="rId43" Type="http://schemas.openxmlformats.org/officeDocument/2006/relationships/image" Target="media/image27.png"/><Relationship Id="rId48" Type="http://schemas.openxmlformats.org/officeDocument/2006/relationships/image" Target="media/image30.png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image" Target="media/image51.png"/><Relationship Id="rId77" Type="http://schemas.openxmlformats.org/officeDocument/2006/relationships/image" Target="media/image59.png"/><Relationship Id="rId8" Type="http://schemas.openxmlformats.org/officeDocument/2006/relationships/settings" Target="settings.xml"/><Relationship Id="rId51" Type="http://schemas.openxmlformats.org/officeDocument/2006/relationships/image" Target="media/image33.png"/><Relationship Id="rId72" Type="http://schemas.openxmlformats.org/officeDocument/2006/relationships/image" Target="media/image54.png"/><Relationship Id="rId80" Type="http://schemas.openxmlformats.org/officeDocument/2006/relationships/image" Target="media/image62.pn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1.jpg"/><Relationship Id="rId25" Type="http://schemas.openxmlformats.org/officeDocument/2006/relationships/image" Target="media/image9.png"/><Relationship Id="rId33" Type="http://schemas.openxmlformats.org/officeDocument/2006/relationships/image" Target="media/image17.jpg"/><Relationship Id="rId38" Type="http://schemas.openxmlformats.org/officeDocument/2006/relationships/image" Target="media/image22.png"/><Relationship Id="rId46" Type="http://schemas.openxmlformats.org/officeDocument/2006/relationships/hyperlink" Target="https://base.garant.ru/12184522/741609f9002bd54a24e5c49cb5af953b/" TargetMode="External"/><Relationship Id="rId59" Type="http://schemas.openxmlformats.org/officeDocument/2006/relationships/image" Target="media/image41.png"/><Relationship Id="rId67" Type="http://schemas.openxmlformats.org/officeDocument/2006/relationships/image" Target="media/image49.png"/><Relationship Id="rId20" Type="http://schemas.openxmlformats.org/officeDocument/2006/relationships/image" Target="media/image4.jpg"/><Relationship Id="rId41" Type="http://schemas.openxmlformats.org/officeDocument/2006/relationships/image" Target="media/image25.png"/><Relationship Id="rId54" Type="http://schemas.openxmlformats.org/officeDocument/2006/relationships/image" Target="media/image36.png"/><Relationship Id="rId62" Type="http://schemas.openxmlformats.org/officeDocument/2006/relationships/image" Target="media/image44.png"/><Relationship Id="rId70" Type="http://schemas.openxmlformats.org/officeDocument/2006/relationships/image" Target="media/image52.png"/><Relationship Id="rId75" Type="http://schemas.openxmlformats.org/officeDocument/2006/relationships/image" Target="media/image57.pn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yperlink" Target="http://www.torgi.gov.ru" TargetMode="External"/><Relationship Id="rId23" Type="http://schemas.openxmlformats.org/officeDocument/2006/relationships/image" Target="media/image7.jpg"/><Relationship Id="rId28" Type="http://schemas.openxmlformats.org/officeDocument/2006/relationships/image" Target="media/image12.jpg"/><Relationship Id="rId36" Type="http://schemas.openxmlformats.org/officeDocument/2006/relationships/image" Target="media/image20.jpg"/><Relationship Id="rId49" Type="http://schemas.openxmlformats.org/officeDocument/2006/relationships/image" Target="media/image31.png"/><Relationship Id="rId57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http://purl.org/dc/terms/"/>
    <ds:schemaRef ds:uri="http://purl.org/dc/elements/1.1/"/>
    <ds:schemaRef ds:uri="http://schemas.microsoft.com/office/2006/documentManagement/types"/>
    <ds:schemaRef ds:uri="http://www.w3.org/XML/1998/namespace"/>
    <ds:schemaRef ds:uri="http://purl.org/dc/dcmitype/"/>
    <ds:schemaRef ds:uri="e8d4181a-c308-40bd-85fd-d92f482083fb"/>
    <ds:schemaRef ds:uri="http://schemas.microsoft.com/office/infopath/2007/PartnerControls"/>
    <ds:schemaRef ds:uri="http://schemas.openxmlformats.org/package/2006/metadata/core-properties"/>
    <ds:schemaRef ds:uri="2858128C-45C9-415E-878D-C7420B7522F9"/>
    <ds:schemaRef ds:uri="http://schemas.microsoft.com/office/2006/metadata/properties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CDBDF49F-9810-409F-9821-DB80E59B94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</TotalTime>
  <Pages>80</Pages>
  <Words>7933</Words>
  <Characters>45223</Characters>
  <Application>Microsoft Office Word</Application>
  <DocSecurity>8</DocSecurity>
  <Lines>376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53050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Утеева Екатерина Петровна</cp:lastModifiedBy>
  <cp:revision>27</cp:revision>
  <cp:lastPrinted>2023-06-26T15:11:00Z</cp:lastPrinted>
  <dcterms:created xsi:type="dcterms:W3CDTF">2023-03-06T08:19:00Z</dcterms:created>
  <dcterms:modified xsi:type="dcterms:W3CDTF">2023-06-26T15:17:00Z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