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D66D25">
      <w:pPr>
        <w:autoSpaceDE w:val="0"/>
        <w:spacing w:line="276" w:lineRule="auto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D66D25">
            <w:pPr>
              <w:autoSpaceDE w:val="0"/>
              <w:spacing w:line="276" w:lineRule="auto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D66D25">
            <w:pPr>
              <w:autoSpaceDE w:val="0"/>
              <w:spacing w:line="276" w:lineRule="auto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D66D25">
            <w:pPr>
              <w:autoSpaceDE w:val="0"/>
              <w:spacing w:line="276" w:lineRule="auto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D66D25">
            <w:pPr>
              <w:autoSpaceDE w:val="0"/>
              <w:spacing w:line="276" w:lineRule="auto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D66D25">
            <w:pPr>
              <w:autoSpaceDE w:val="0"/>
              <w:autoSpaceDN w:val="0"/>
              <w:adjustRightInd w:val="0"/>
              <w:spacing w:line="276" w:lineRule="auto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D66D25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D66D25">
            <w:pPr>
              <w:autoSpaceDE w:val="0"/>
              <w:spacing w:line="276" w:lineRule="auto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D66D25">
            <w:pPr>
              <w:autoSpaceDE w:val="0"/>
              <w:spacing w:line="276" w:lineRule="auto"/>
              <w:rPr>
                <w:bCs/>
                <w:sz w:val="22"/>
                <w:szCs w:val="22"/>
              </w:rPr>
            </w:pPr>
          </w:p>
          <w:p w14:paraId="7E18661A" w14:textId="25CFD84F" w:rsidR="00513D43" w:rsidRPr="00526AE0" w:rsidRDefault="00513D43" w:rsidP="00D66D25">
            <w:pPr>
              <w:autoSpaceDE w:val="0"/>
              <w:spacing w:line="276" w:lineRule="auto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D66D25">
      <w:pPr>
        <w:autoSpaceDE w:val="0"/>
        <w:spacing w:line="276" w:lineRule="auto"/>
        <w:ind w:left="709"/>
        <w:jc w:val="center"/>
        <w:rPr>
          <w:bCs/>
        </w:rPr>
      </w:pPr>
    </w:p>
    <w:p w14:paraId="37D94418" w14:textId="0818725F" w:rsidR="00513D43" w:rsidRDefault="00513D43" w:rsidP="00D66D25">
      <w:pPr>
        <w:autoSpaceDE w:val="0"/>
        <w:spacing w:line="276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D66D25">
      <w:pPr>
        <w:autoSpaceDE w:val="0"/>
        <w:spacing w:line="276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D66D25">
      <w:pPr>
        <w:autoSpaceDE w:val="0"/>
        <w:spacing w:line="276" w:lineRule="auto"/>
        <w:ind w:right="-22"/>
        <w:rPr>
          <w:b/>
          <w:bCs/>
          <w:sz w:val="26"/>
          <w:szCs w:val="26"/>
        </w:rPr>
      </w:pPr>
    </w:p>
    <w:p w14:paraId="7AD7B1A2" w14:textId="7B20DD35" w:rsidR="00E2146D" w:rsidRPr="00526AE0" w:rsidRDefault="00120A6E" w:rsidP="00D66D25">
      <w:pPr>
        <w:autoSpaceDE w:val="0"/>
        <w:spacing w:line="276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9C2F795" w:rsidR="00AA002F" w:rsidRPr="00526AE0" w:rsidRDefault="0011232C" w:rsidP="00D66D25">
      <w:pPr>
        <w:autoSpaceDE w:val="0"/>
        <w:spacing w:line="276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E16877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C7075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C7075A">
        <w:rPr>
          <w:b/>
          <w:bCs/>
          <w:color w:val="0000FF"/>
          <w:sz w:val="28"/>
          <w:szCs w:val="28"/>
          <w:lang w:eastAsia="ru-RU"/>
        </w:rPr>
        <w:t>61</w:t>
      </w:r>
      <w:permEnd w:id="1699494554"/>
    </w:p>
    <w:p w14:paraId="6CE11F5E" w14:textId="66D96D5B" w:rsidR="00C36575" w:rsidRPr="003617D3" w:rsidRDefault="001166DE" w:rsidP="00D66D25">
      <w:pPr>
        <w:autoSpaceDE w:val="0"/>
        <w:spacing w:line="276" w:lineRule="auto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516F72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516F72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516F72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E16877">
        <w:rPr>
          <w:color w:val="0000FF"/>
          <w:sz w:val="28"/>
          <w:szCs w:val="28"/>
          <w:lang w:eastAsia="ru-RU"/>
        </w:rPr>
        <w:br/>
      </w:r>
      <w:r w:rsidR="00E16877" w:rsidRPr="00E16877">
        <w:rPr>
          <w:color w:val="0000FF"/>
          <w:sz w:val="28"/>
          <w:szCs w:val="28"/>
          <w:lang w:eastAsia="ru-RU"/>
        </w:rPr>
        <w:t>городского округа Кашира</w:t>
      </w:r>
      <w:r w:rsidR="00E16877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="00C7075A" w:rsidRPr="00C7075A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Default="001109BE" w:rsidP="00D66D25">
      <w:pPr>
        <w:autoSpaceDE w:val="0"/>
        <w:spacing w:line="276" w:lineRule="auto"/>
        <w:rPr>
          <w:b/>
          <w:bCs/>
          <w:sz w:val="28"/>
          <w:szCs w:val="28"/>
        </w:rPr>
      </w:pPr>
    </w:p>
    <w:p w14:paraId="0F85ACFE" w14:textId="2EFB4078" w:rsidR="004265B5" w:rsidRDefault="004265B5" w:rsidP="00D66D25">
      <w:pPr>
        <w:autoSpaceDE w:val="0"/>
        <w:spacing w:line="276" w:lineRule="auto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D66D25">
      <w:pPr>
        <w:autoSpaceDE w:val="0"/>
        <w:spacing w:line="276" w:lineRule="auto"/>
        <w:rPr>
          <w:noProof/>
          <w:sz w:val="22"/>
          <w:szCs w:val="22"/>
        </w:rPr>
      </w:pPr>
    </w:p>
    <w:p w14:paraId="0C0D7C9E" w14:textId="1295B222" w:rsidR="000F7A7A" w:rsidRPr="00526AE0" w:rsidRDefault="001109BE" w:rsidP="00D66D25">
      <w:pPr>
        <w:autoSpaceDE w:val="0"/>
        <w:spacing w:line="276" w:lineRule="auto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B16D9" w:rsidRPr="000B16D9">
        <w:rPr>
          <w:b/>
          <w:color w:val="0000FF"/>
          <w:sz w:val="28"/>
          <w:szCs w:val="28"/>
        </w:rPr>
        <w:t>00300060112243</w:t>
      </w:r>
      <w:permEnd w:id="1891390158"/>
    </w:p>
    <w:p w14:paraId="7C72696D" w14:textId="77777777" w:rsidR="00CE23EA" w:rsidRPr="00526AE0" w:rsidRDefault="00CE23EA" w:rsidP="00D66D25">
      <w:pPr>
        <w:autoSpaceDE w:val="0"/>
        <w:spacing w:line="276" w:lineRule="auto"/>
        <w:rPr>
          <w:bCs/>
          <w:sz w:val="26"/>
          <w:szCs w:val="26"/>
        </w:rPr>
      </w:pPr>
    </w:p>
    <w:p w14:paraId="4C4364FF" w14:textId="4E39D445" w:rsidR="000F7A7A" w:rsidRPr="00526AE0" w:rsidRDefault="000F7A7A" w:rsidP="00D66D25">
      <w:pPr>
        <w:autoSpaceDE w:val="0"/>
        <w:spacing w:line="276" w:lineRule="auto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7075A">
        <w:rPr>
          <w:b/>
          <w:color w:val="0000FF"/>
          <w:sz w:val="28"/>
          <w:szCs w:val="28"/>
        </w:rPr>
        <w:t>19</w:t>
      </w:r>
      <w:r w:rsidR="0002545A">
        <w:rPr>
          <w:b/>
          <w:color w:val="0000FF"/>
          <w:sz w:val="28"/>
          <w:szCs w:val="28"/>
        </w:rPr>
        <w:t>.</w:t>
      </w:r>
      <w:r w:rsidR="00C7075A">
        <w:rPr>
          <w:b/>
          <w:color w:val="0000FF"/>
          <w:sz w:val="28"/>
          <w:szCs w:val="28"/>
        </w:rPr>
        <w:t>01</w:t>
      </w:r>
      <w:r w:rsidR="00F8259C" w:rsidRPr="00501101">
        <w:rPr>
          <w:b/>
          <w:color w:val="0000FF"/>
          <w:sz w:val="28"/>
          <w:szCs w:val="28"/>
        </w:rPr>
        <w:t>.202</w:t>
      </w:r>
      <w:r w:rsidR="00C7075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D66D25">
      <w:pPr>
        <w:autoSpaceDE w:val="0"/>
        <w:spacing w:line="276" w:lineRule="auto"/>
        <w:rPr>
          <w:bCs/>
          <w:sz w:val="26"/>
          <w:szCs w:val="26"/>
        </w:rPr>
      </w:pPr>
    </w:p>
    <w:p w14:paraId="4E61F2A6" w14:textId="2E128B4E" w:rsidR="00AB58BE" w:rsidRPr="00526AE0" w:rsidRDefault="000F7A7A" w:rsidP="00D66D25">
      <w:pPr>
        <w:autoSpaceDE w:val="0"/>
        <w:spacing w:line="276" w:lineRule="auto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120A6E">
        <w:rPr>
          <w:b/>
          <w:color w:val="0000FF"/>
          <w:sz w:val="28"/>
          <w:szCs w:val="28"/>
        </w:rPr>
        <w:t>07</w:t>
      </w:r>
      <w:r w:rsidR="0002545A">
        <w:rPr>
          <w:b/>
          <w:color w:val="0000FF"/>
          <w:sz w:val="28"/>
          <w:szCs w:val="28"/>
        </w:rPr>
        <w:t>.</w:t>
      </w:r>
      <w:r w:rsidR="00C7075A">
        <w:rPr>
          <w:b/>
          <w:color w:val="0000FF"/>
          <w:sz w:val="28"/>
          <w:szCs w:val="28"/>
        </w:rPr>
        <w:t>0</w:t>
      </w:r>
      <w:r w:rsidR="00120A6E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</w:t>
      </w:r>
      <w:r w:rsidR="00E16877">
        <w:rPr>
          <w:b/>
          <w:color w:val="0000FF"/>
          <w:sz w:val="28"/>
          <w:szCs w:val="28"/>
        </w:rPr>
        <w:t>2023</w:t>
      </w:r>
      <w:permEnd w:id="1715882644"/>
    </w:p>
    <w:p w14:paraId="1EA69E9A" w14:textId="77777777" w:rsidR="0078040B" w:rsidRPr="00526AE0" w:rsidRDefault="0078040B" w:rsidP="00D66D25">
      <w:pPr>
        <w:autoSpaceDE w:val="0"/>
        <w:spacing w:line="276" w:lineRule="auto"/>
        <w:rPr>
          <w:bCs/>
          <w:sz w:val="26"/>
          <w:szCs w:val="26"/>
        </w:rPr>
      </w:pPr>
    </w:p>
    <w:p w14:paraId="791F3AAE" w14:textId="2E51A121" w:rsidR="000F7A7A" w:rsidRPr="00526AE0" w:rsidRDefault="000F7A7A" w:rsidP="00D66D25">
      <w:pPr>
        <w:autoSpaceDE w:val="0"/>
        <w:spacing w:line="276" w:lineRule="auto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120A6E">
        <w:rPr>
          <w:b/>
          <w:color w:val="0000FF"/>
          <w:sz w:val="28"/>
          <w:szCs w:val="28"/>
        </w:rPr>
        <w:t>10</w:t>
      </w:r>
      <w:r w:rsidR="00C7075A">
        <w:rPr>
          <w:b/>
          <w:color w:val="0000FF"/>
          <w:sz w:val="28"/>
          <w:szCs w:val="28"/>
        </w:rPr>
        <w:t>.0</w:t>
      </w:r>
      <w:r w:rsidR="00120A6E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</w:t>
      </w:r>
      <w:r w:rsidR="00E16877">
        <w:rPr>
          <w:b/>
          <w:color w:val="0000FF"/>
          <w:sz w:val="28"/>
          <w:szCs w:val="28"/>
        </w:rPr>
        <w:t>2023</w:t>
      </w:r>
      <w:permEnd w:id="604849126"/>
    </w:p>
    <w:p w14:paraId="1AD517B8" w14:textId="77777777" w:rsidR="00D72D60" w:rsidRPr="00526AE0" w:rsidRDefault="00D72D60" w:rsidP="00D66D25">
      <w:pPr>
        <w:autoSpaceDE w:val="0"/>
        <w:spacing w:line="276" w:lineRule="auto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361ADCEA" w14:textId="77777777" w:rsidR="00120A6E" w:rsidRDefault="00120A6E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  <w:bookmarkStart w:id="1" w:name="_GoBack"/>
      <w:bookmarkEnd w:id="1"/>
      <w:permStart w:id="1919557836" w:edGrp="everyone"/>
    </w:p>
    <w:p w14:paraId="0774B131" w14:textId="22BE5A14" w:rsidR="007B0628" w:rsidRDefault="007B0628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</w:p>
    <w:p w14:paraId="6C485A17" w14:textId="77777777" w:rsidR="00120A6E" w:rsidRDefault="0051422A" w:rsidP="00D66D25">
      <w:pPr>
        <w:autoSpaceDE w:val="0"/>
        <w:spacing w:line="276" w:lineRule="auto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120A6E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  <w:bookmarkStart w:id="2" w:name="_Toc479691583"/>
    </w:p>
    <w:permEnd w:id="1919557836"/>
    <w:p w14:paraId="7090197B" w14:textId="36B581FB" w:rsidR="00120A6E" w:rsidRPr="00120A6E" w:rsidRDefault="00120A6E" w:rsidP="00D66D25">
      <w:pPr>
        <w:autoSpaceDE w:val="0"/>
        <w:spacing w:line="276" w:lineRule="auto"/>
        <w:ind w:firstLine="851"/>
        <w:jc w:val="both"/>
        <w:rPr>
          <w:b/>
          <w:bCs/>
          <w:sz w:val="22"/>
          <w:szCs w:val="22"/>
        </w:rPr>
      </w:pPr>
      <w:r w:rsidRPr="00120A6E">
        <w:rPr>
          <w:sz w:val="22"/>
          <w:szCs w:val="22"/>
        </w:rPr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АЗЭ-КАШ/23-61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аукциона), изложив Извещение о проведении аукциона в следующей редакции:</w:t>
      </w:r>
    </w:p>
    <w:p w14:paraId="6BD1DDAD" w14:textId="77777777" w:rsidR="00120A6E" w:rsidRDefault="00120A6E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4CF61200" w:rsidR="0011232C" w:rsidRPr="00526AE0" w:rsidRDefault="00120A6E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0958A77D" w14:textId="77777777" w:rsidR="00120A6E" w:rsidRP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</w:p>
    <w:p w14:paraId="291E0D99" w14:textId="77777777" w:rsidR="00120A6E" w:rsidRP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120A6E">
        <w:rPr>
          <w:iCs/>
          <w:sz w:val="22"/>
          <w:szCs w:val="22"/>
        </w:rPr>
        <w:t xml:space="preserve">Аукцион в электронной форме, открытый по форме подачи предложений и по составу участников (далее - аукцион) и проводится в соответствии с требованиями: </w:t>
      </w:r>
    </w:p>
    <w:p w14:paraId="00FC805A" w14:textId="77777777" w:rsidR="00120A6E" w:rsidRP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120A6E">
        <w:rPr>
          <w:iCs/>
          <w:sz w:val="22"/>
          <w:szCs w:val="22"/>
        </w:rPr>
        <w:t xml:space="preserve">- Гражданского кодекса Российской Федерации; </w:t>
      </w:r>
    </w:p>
    <w:p w14:paraId="71D4A108" w14:textId="77777777" w:rsidR="00120A6E" w:rsidRP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120A6E">
        <w:rPr>
          <w:iCs/>
          <w:sz w:val="22"/>
          <w:szCs w:val="22"/>
        </w:rPr>
        <w:t xml:space="preserve">- Земельного кодекса Российской Федерации; </w:t>
      </w:r>
    </w:p>
    <w:p w14:paraId="0532B3C9" w14:textId="77777777" w:rsidR="00120A6E" w:rsidRP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120A6E">
        <w:rPr>
          <w:iCs/>
          <w:sz w:val="22"/>
          <w:szCs w:val="22"/>
        </w:rPr>
        <w:t xml:space="preserve">- Федерального закона от 26.07.2006 № 135-ФЗ «О защите конкуренции»; </w:t>
      </w:r>
    </w:p>
    <w:p w14:paraId="0527D90D" w14:textId="77777777" w:rsidR="00120A6E" w:rsidRP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120A6E">
        <w:rPr>
          <w:iCs/>
          <w:sz w:val="22"/>
          <w:szCs w:val="22"/>
        </w:rPr>
        <w:t xml:space="preserve">- Постановления Правительства Российской Федерации от 10.05.2018 № 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 </w:t>
      </w:r>
    </w:p>
    <w:p w14:paraId="33161A7C" w14:textId="77777777" w:rsidR="00120A6E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120A6E">
        <w:rPr>
          <w:iCs/>
          <w:sz w:val="22"/>
          <w:szCs w:val="22"/>
        </w:rPr>
        <w:t xml:space="preserve">- Закона Московской области от 07.06.1996 № 23/96-ОЗ «О регулировании земельных отношений в Московской области»; </w:t>
      </w:r>
    </w:p>
    <w:p w14:paraId="65BF7B03" w14:textId="007C13F4" w:rsidR="005D18D0" w:rsidRPr="005D18D0" w:rsidRDefault="005D18D0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C7075A">
        <w:rPr>
          <w:bCs/>
          <w:color w:val="0000FF"/>
          <w:sz w:val="22"/>
          <w:szCs w:val="22"/>
          <w:lang w:eastAsia="ru-RU"/>
        </w:rPr>
        <w:t>17.01.2023</w:t>
      </w:r>
      <w:r w:rsidR="00E16877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C7075A">
        <w:rPr>
          <w:bCs/>
          <w:color w:val="0000FF"/>
          <w:sz w:val="22"/>
          <w:szCs w:val="22"/>
          <w:lang w:eastAsia="ru-RU"/>
        </w:rPr>
        <w:t>7-З</w:t>
      </w:r>
      <w:r w:rsidR="00FC1783"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C7075A">
        <w:rPr>
          <w:bCs/>
          <w:color w:val="0000FF"/>
          <w:sz w:val="22"/>
          <w:szCs w:val="22"/>
          <w:lang w:eastAsia="ru-RU"/>
        </w:rPr>
        <w:t>118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BCA090F" w:rsidR="004F5A3B" w:rsidRPr="00475725" w:rsidRDefault="00A76DEC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E16877" w:rsidRPr="00E16877">
        <w:rPr>
          <w:color w:val="0000FF"/>
          <w:sz w:val="22"/>
          <w:szCs w:val="22"/>
          <w:lang w:eastAsia="ru-RU"/>
        </w:rPr>
        <w:t xml:space="preserve">Администрации городского округа Кашира Московской области от </w:t>
      </w:r>
      <w:r w:rsidR="00C7075A">
        <w:rPr>
          <w:color w:val="0000FF"/>
          <w:sz w:val="22"/>
          <w:szCs w:val="22"/>
          <w:lang w:eastAsia="ru-RU"/>
        </w:rPr>
        <w:t>18.01.2023</w:t>
      </w:r>
      <w:r w:rsidR="00E16877" w:rsidRPr="00E16877">
        <w:rPr>
          <w:color w:val="0000FF"/>
          <w:sz w:val="22"/>
          <w:szCs w:val="22"/>
          <w:lang w:eastAsia="ru-RU"/>
        </w:rPr>
        <w:t xml:space="preserve"> № </w:t>
      </w:r>
      <w:r w:rsidR="00C7075A">
        <w:rPr>
          <w:color w:val="0000FF"/>
          <w:sz w:val="22"/>
          <w:szCs w:val="22"/>
          <w:lang w:eastAsia="ru-RU"/>
        </w:rPr>
        <w:t>58</w:t>
      </w:r>
      <w:r w:rsidR="00E16877" w:rsidRPr="00E16877">
        <w:rPr>
          <w:color w:val="0000FF"/>
          <w:sz w:val="22"/>
          <w:szCs w:val="22"/>
          <w:lang w:eastAsia="ru-RU"/>
        </w:rPr>
        <w:t>-па</w:t>
      </w:r>
      <w:r w:rsidR="00E16877">
        <w:rPr>
          <w:color w:val="0000FF"/>
          <w:sz w:val="22"/>
          <w:szCs w:val="22"/>
          <w:lang w:eastAsia="ru-RU"/>
        </w:rPr>
        <w:t xml:space="preserve"> </w:t>
      </w:r>
      <w:r w:rsidR="00E16877">
        <w:rPr>
          <w:color w:val="0000FF"/>
          <w:sz w:val="22"/>
          <w:szCs w:val="22"/>
          <w:lang w:eastAsia="ru-RU"/>
        </w:rPr>
        <w:br/>
      </w:r>
      <w:r w:rsidR="00E16877" w:rsidRPr="00E16877">
        <w:rPr>
          <w:color w:val="0000FF"/>
          <w:sz w:val="22"/>
          <w:szCs w:val="22"/>
          <w:lang w:eastAsia="ru-RU"/>
        </w:rPr>
        <w:t>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</w:t>
      </w:r>
      <w:r w:rsidR="00E16877">
        <w:rPr>
          <w:color w:val="0000FF"/>
          <w:sz w:val="22"/>
          <w:szCs w:val="22"/>
          <w:lang w:eastAsia="ru-RU"/>
        </w:rPr>
        <w:t xml:space="preserve"> </w:t>
      </w:r>
      <w:r w:rsidR="00E16877">
        <w:rPr>
          <w:color w:val="0000FF"/>
          <w:sz w:val="22"/>
          <w:szCs w:val="22"/>
          <w:lang w:eastAsia="ru-RU"/>
        </w:rPr>
        <w:br/>
      </w:r>
      <w:r w:rsidR="00E16877" w:rsidRPr="00E16877">
        <w:rPr>
          <w:color w:val="0000FF"/>
          <w:sz w:val="22"/>
          <w:szCs w:val="22"/>
          <w:lang w:eastAsia="ru-RU"/>
        </w:rPr>
        <w:t>не разграничена»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D66D25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D66D25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E4C60" w14:textId="77777777" w:rsidR="00120A6E" w:rsidRDefault="00120A6E" w:rsidP="00D66D25">
      <w:pPr>
        <w:pStyle w:val="Default"/>
        <w:spacing w:line="276" w:lineRule="auto"/>
        <w:divId w:val="1587961676"/>
      </w:pPr>
    </w:p>
    <w:p w14:paraId="27CEC994" w14:textId="5FA4F526" w:rsidR="0083727C" w:rsidRPr="00526AE0" w:rsidRDefault="00120A6E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divId w:val="1587961676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2.1. Арендодатель – </w:t>
      </w:r>
      <w:r>
        <w:rPr>
          <w:sz w:val="22"/>
          <w:szCs w:val="22"/>
        </w:rPr>
        <w:t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43BE3B42" w14:textId="77777777" w:rsidR="00120A6E" w:rsidRDefault="00120A6E" w:rsidP="00D66D25">
      <w:pPr>
        <w:pStyle w:val="Default"/>
        <w:spacing w:line="276" w:lineRule="auto"/>
        <w:divId w:val="1587961676"/>
        <w:rPr>
          <w:b/>
          <w:noProof/>
          <w:sz w:val="22"/>
          <w:szCs w:val="22"/>
        </w:rPr>
      </w:pPr>
    </w:p>
    <w:p w14:paraId="04AEF963" w14:textId="469B0290" w:rsidR="00E16877" w:rsidRDefault="00DC1D6B" w:rsidP="00D66D25">
      <w:pPr>
        <w:pStyle w:val="Default"/>
        <w:spacing w:line="276" w:lineRule="auto"/>
        <w:divId w:val="1587961676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E16877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47A1EEEE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2A58017F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0D3E213C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238DA1D6" w14:textId="77777777" w:rsidR="00E16877" w:rsidRDefault="00E16877" w:rsidP="00D66D25">
      <w:pPr>
        <w:pStyle w:val="Default"/>
        <w:spacing w:line="276" w:lineRule="auto"/>
        <w:divId w:val="1587961676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0B865A93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</w:p>
    <w:p w14:paraId="3C4D65FC" w14:textId="77777777" w:rsidR="00E16877" w:rsidRDefault="00E16877" w:rsidP="00D66D25">
      <w:pPr>
        <w:pStyle w:val="Default"/>
        <w:spacing w:line="276" w:lineRule="auto"/>
        <w:jc w:val="both"/>
        <w:divId w:val="1587961676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004E5150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57921898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1AC65158" w14:textId="77777777" w:rsidR="00E16877" w:rsidRDefault="00E16877" w:rsidP="00D66D25">
      <w:pPr>
        <w:pStyle w:val="Default"/>
        <w:spacing w:line="276" w:lineRule="auto"/>
        <w:divId w:val="1587961676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452B61D4" w14:textId="77777777" w:rsidR="00E16877" w:rsidRDefault="00E16877" w:rsidP="00D66D25">
      <w:pPr>
        <w:pStyle w:val="Default"/>
        <w:spacing w:line="276" w:lineRule="auto"/>
        <w:divId w:val="1587961676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1D861953" w14:textId="77777777" w:rsidR="00B403F7" w:rsidRDefault="00B403F7" w:rsidP="00D66D2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7912A63" w14:textId="77777777" w:rsidR="00120A6E" w:rsidRDefault="00120A6E" w:rsidP="00D66D25">
      <w:pPr>
        <w:pStyle w:val="Default"/>
        <w:spacing w:line="276" w:lineRule="auto"/>
      </w:pPr>
      <w:permStart w:id="706618664" w:edGrp="everyone"/>
    </w:p>
    <w:p w14:paraId="5713D807" w14:textId="77777777" w:rsidR="00120A6E" w:rsidRDefault="00120A6E" w:rsidP="00D66D25">
      <w:pPr>
        <w:pStyle w:val="Default"/>
        <w:spacing w:line="276" w:lineRule="auto"/>
        <w:rPr>
          <w:color w:val="auto"/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2.2. Организатор аукциона в электронной форме (далее – Организатор аукциона) - </w:t>
      </w:r>
      <w:r>
        <w:rPr>
          <w:color w:val="auto"/>
          <w:sz w:val="22"/>
          <w:szCs w:val="22"/>
        </w:rPr>
        <w:t xml:space="preserve">орган, осуществляющий функции по организации аукциона, утверждающий Извещение о проведении аукциона в электронной форме и состав аукционной комиссии. </w:t>
      </w:r>
    </w:p>
    <w:p w14:paraId="2F5369FF" w14:textId="77777777" w:rsidR="00120A6E" w:rsidRDefault="00120A6E" w:rsidP="00D66D25">
      <w:pPr>
        <w:pStyle w:val="Default"/>
        <w:spacing w:line="276" w:lineRule="auto"/>
        <w:rPr>
          <w:color w:val="auto"/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Наименование: Комитет по конкурентной политике Московской области. </w:t>
      </w:r>
    </w:p>
    <w:p w14:paraId="2E16333B" w14:textId="77777777" w:rsidR="00120A6E" w:rsidRDefault="00120A6E" w:rsidP="00D66D25">
      <w:pPr>
        <w:pStyle w:val="Default"/>
        <w:spacing w:line="276" w:lineRule="auto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 xml:space="preserve">Адрес: 143407, Московская область, г. Красногорск, бульвар Строителей, д. 1. </w:t>
      </w:r>
    </w:p>
    <w:p w14:paraId="24B81EE0" w14:textId="32757A32" w:rsidR="00120A6E" w:rsidRDefault="00120A6E" w:rsidP="00D66D25">
      <w:pPr>
        <w:pStyle w:val="Default"/>
        <w:spacing w:line="276" w:lineRule="auto"/>
        <w:rPr>
          <w:color w:val="auto"/>
          <w:sz w:val="22"/>
          <w:szCs w:val="22"/>
        </w:rPr>
      </w:pPr>
      <w:r>
        <w:rPr>
          <w:color w:val="auto"/>
          <w:sz w:val="22"/>
          <w:szCs w:val="22"/>
        </w:rPr>
        <w:t xml:space="preserve">Сайт: www.zakaz-mo.mosreg.ru </w:t>
      </w:r>
    </w:p>
    <w:p w14:paraId="5FDD9193" w14:textId="77777777" w:rsidR="00120A6E" w:rsidRDefault="00120A6E" w:rsidP="00D66D25">
      <w:pPr>
        <w:pStyle w:val="Default"/>
        <w:spacing w:line="276" w:lineRule="auto"/>
        <w:rPr>
          <w:color w:val="auto"/>
          <w:sz w:val="22"/>
          <w:szCs w:val="22"/>
        </w:rPr>
      </w:pPr>
    </w:p>
    <w:p w14:paraId="468532F1" w14:textId="26606F06" w:rsidR="00120A6E" w:rsidRDefault="00120A6E" w:rsidP="00D66D25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2.2.1. Лицо, осуществляющее организационно - технические функции по организации аукциона </w:t>
      </w:r>
      <w:r>
        <w:rPr>
          <w:color w:val="auto"/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color w:val="auto"/>
          <w:sz w:val="22"/>
          <w:szCs w:val="22"/>
        </w:rPr>
        <w:t xml:space="preserve">www.torgi.gov.ru </w:t>
      </w:r>
      <w:r>
        <w:rPr>
          <w:color w:val="auto"/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color w:val="auto"/>
          <w:sz w:val="22"/>
          <w:szCs w:val="22"/>
        </w:rPr>
        <w:t>easuz.mosreg.ru/</w:t>
      </w:r>
      <w:proofErr w:type="spellStart"/>
      <w:r>
        <w:rPr>
          <w:b/>
          <w:bCs/>
          <w:color w:val="auto"/>
          <w:sz w:val="22"/>
          <w:szCs w:val="22"/>
        </w:rPr>
        <w:t>torgi</w:t>
      </w:r>
      <w:proofErr w:type="spellEnd"/>
      <w:r>
        <w:rPr>
          <w:b/>
          <w:bCs/>
          <w:color w:val="auto"/>
          <w:sz w:val="22"/>
          <w:szCs w:val="22"/>
        </w:rPr>
        <w:t xml:space="preserve"> </w:t>
      </w:r>
      <w:r>
        <w:rPr>
          <w:color w:val="auto"/>
          <w:sz w:val="22"/>
          <w:szCs w:val="22"/>
        </w:rPr>
        <w:t xml:space="preserve">(далее – Портал ЕАСУЗ), на электронной площадке </w:t>
      </w:r>
      <w:r>
        <w:rPr>
          <w:b/>
          <w:bCs/>
          <w:color w:val="0000FF"/>
          <w:sz w:val="22"/>
          <w:szCs w:val="22"/>
        </w:rPr>
        <w:t xml:space="preserve">www.rts-tender.ru </w:t>
      </w:r>
      <w:r>
        <w:rPr>
          <w:sz w:val="22"/>
          <w:szCs w:val="22"/>
        </w:rPr>
        <w:t xml:space="preserve">(далее – электронная площадка) в соответствии с действующим законодательством. </w:t>
      </w:r>
    </w:p>
    <w:p w14:paraId="5C900096" w14:textId="77777777" w:rsidR="00120A6E" w:rsidRDefault="00120A6E" w:rsidP="00D66D25">
      <w:pPr>
        <w:pStyle w:val="Default"/>
        <w:spacing w:line="276" w:lineRule="auto"/>
        <w:rPr>
          <w:sz w:val="22"/>
          <w:szCs w:val="22"/>
        </w:rPr>
      </w:pPr>
    </w:p>
    <w:p w14:paraId="7F0030E5" w14:textId="77777777" w:rsidR="00120A6E" w:rsidRDefault="00120A6E" w:rsidP="00D66D25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Наименование: Государственное казенное учреждение Московской области «Региональный центр торгов» </w:t>
      </w:r>
    </w:p>
    <w:p w14:paraId="4560D03B" w14:textId="77777777" w:rsidR="00120A6E" w:rsidRDefault="00120A6E" w:rsidP="00D66D25">
      <w:pPr>
        <w:pStyle w:val="Default"/>
        <w:spacing w:line="276" w:lineRule="auto"/>
        <w:rPr>
          <w:sz w:val="22"/>
          <w:szCs w:val="22"/>
        </w:rPr>
      </w:pPr>
      <w:r>
        <w:rPr>
          <w:sz w:val="22"/>
          <w:szCs w:val="22"/>
        </w:rPr>
        <w:t xml:space="preserve">Адрес: 143407, Московская область, г. Красногорск, бульвар Строителей, д. 7. </w:t>
      </w:r>
    </w:p>
    <w:p w14:paraId="2E2137D5" w14:textId="4A911E7E" w:rsidR="00120A6E" w:rsidRDefault="00120A6E" w:rsidP="00D66D25">
      <w:pPr>
        <w:pStyle w:val="Default"/>
        <w:spacing w:line="276" w:lineRule="auto"/>
        <w:rPr>
          <w:sz w:val="22"/>
          <w:szCs w:val="22"/>
        </w:rPr>
      </w:pPr>
      <w:r>
        <w:rPr>
          <w:sz w:val="22"/>
          <w:szCs w:val="22"/>
        </w:rPr>
        <w:t xml:space="preserve">Адрес электронной почты: </w:t>
      </w:r>
      <w:hyperlink r:id="rId8" w:history="1">
        <w:r w:rsidRPr="00177876">
          <w:rPr>
            <w:rStyle w:val="a3"/>
            <w:sz w:val="22"/>
            <w:szCs w:val="22"/>
          </w:rPr>
          <w:t>rct_torgi@mosreg.ru</w:t>
        </w:r>
      </w:hyperlink>
      <w:r>
        <w:rPr>
          <w:sz w:val="22"/>
          <w:szCs w:val="22"/>
        </w:rPr>
        <w:t xml:space="preserve"> </w:t>
      </w:r>
    </w:p>
    <w:p w14:paraId="330267CB" w14:textId="77777777" w:rsidR="00120A6E" w:rsidRDefault="00120A6E" w:rsidP="00D66D25">
      <w:pPr>
        <w:pStyle w:val="Default"/>
        <w:spacing w:line="276" w:lineRule="auto"/>
        <w:rPr>
          <w:sz w:val="22"/>
          <w:szCs w:val="22"/>
        </w:rPr>
      </w:pPr>
    </w:p>
    <w:p w14:paraId="4D019D67" w14:textId="75BEFA9E" w:rsidR="00DC7704" w:rsidRDefault="00120A6E" w:rsidP="00D66D25">
      <w:pPr>
        <w:tabs>
          <w:tab w:val="left" w:pos="142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2.3. Оператор электронной площадки </w:t>
      </w:r>
      <w:r>
        <w:rPr>
          <w:sz w:val="23"/>
          <w:szCs w:val="23"/>
        </w:rPr>
        <w:t xml:space="preserve">(далее – Оператор электронной площадки) </w:t>
      </w:r>
      <w:r>
        <w:rPr>
          <w:sz w:val="22"/>
          <w:szCs w:val="22"/>
        </w:rPr>
        <w:t>– 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 Распоряжением Правительства Российской Федерации 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№ 223-ФЗ».</w:t>
      </w:r>
    </w:p>
    <w:p w14:paraId="3AA182E6" w14:textId="77777777" w:rsidR="00120A6E" w:rsidRDefault="00120A6E" w:rsidP="00D66D25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</w:p>
    <w:p w14:paraId="5CC70425" w14:textId="77777777" w:rsidR="0083727C" w:rsidRPr="0083727C" w:rsidRDefault="0083727C" w:rsidP="00D66D25">
      <w:pPr>
        <w:tabs>
          <w:tab w:val="left" w:pos="142"/>
        </w:tabs>
        <w:autoSpaceDE w:val="0"/>
        <w:spacing w:line="276" w:lineRule="auto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D66D25">
      <w:pPr>
        <w:tabs>
          <w:tab w:val="left" w:pos="142"/>
        </w:tabs>
        <w:autoSpaceDE w:val="0"/>
        <w:spacing w:line="276" w:lineRule="auto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D66D25">
      <w:pPr>
        <w:tabs>
          <w:tab w:val="left" w:pos="142"/>
        </w:tabs>
        <w:autoSpaceDE w:val="0"/>
        <w:spacing w:line="276" w:lineRule="auto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D66D25">
      <w:pPr>
        <w:tabs>
          <w:tab w:val="left" w:pos="142"/>
        </w:tabs>
        <w:autoSpaceDE w:val="0"/>
        <w:spacing w:line="276" w:lineRule="auto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D66D25">
      <w:pPr>
        <w:tabs>
          <w:tab w:val="left" w:pos="142"/>
        </w:tabs>
        <w:autoSpaceDE w:val="0"/>
        <w:spacing w:line="276" w:lineRule="auto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D66D25">
      <w:pPr>
        <w:tabs>
          <w:tab w:val="left" w:pos="142"/>
        </w:tabs>
        <w:autoSpaceDE w:val="0"/>
        <w:spacing w:line="276" w:lineRule="auto"/>
        <w:rPr>
          <w:sz w:val="22"/>
          <w:szCs w:val="22"/>
        </w:rPr>
      </w:pPr>
    </w:p>
    <w:permEnd w:id="706618664"/>
    <w:p w14:paraId="7E85C744" w14:textId="5921ED7A" w:rsidR="006D02A8" w:rsidRPr="00526AE0" w:rsidRDefault="006D02A8" w:rsidP="00D66D25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E16877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E16877" w:rsidRPr="00E16877">
        <w:rPr>
          <w:color w:val="0000FF"/>
          <w:sz w:val="22"/>
          <w:szCs w:val="22"/>
        </w:rPr>
        <w:t xml:space="preserve">городского округа Кашира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D66D25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D66D25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D66D25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305A7ADC" w:rsidR="002060BC" w:rsidRDefault="00242F27" w:rsidP="00D66D25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7075A" w:rsidRPr="00C7075A">
        <w:rPr>
          <w:color w:val="0000FF"/>
          <w:sz w:val="22"/>
          <w:szCs w:val="22"/>
        </w:rPr>
        <w:t>Московская область, р-н городской округ Кашира, д Стародуб</w:t>
      </w:r>
    </w:p>
    <w:permEnd w:id="8865509"/>
    <w:p w14:paraId="6F24059D" w14:textId="77777777" w:rsidR="006D6538" w:rsidRDefault="006D6538" w:rsidP="00D66D25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F320983" w:rsidR="006D6538" w:rsidRPr="00526AE0" w:rsidRDefault="00242F27" w:rsidP="00D66D25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373492">
        <w:rPr>
          <w:b/>
          <w:sz w:val="22"/>
          <w:szCs w:val="22"/>
        </w:rPr>
        <w:t xml:space="preserve"> </w:t>
      </w:r>
      <w:r w:rsidR="00C7075A" w:rsidRPr="00C7075A">
        <w:rPr>
          <w:color w:val="0000FF"/>
          <w:sz w:val="22"/>
          <w:szCs w:val="22"/>
        </w:rPr>
        <w:t>2</w:t>
      </w:r>
      <w:r w:rsidR="00C7075A">
        <w:rPr>
          <w:color w:val="0000FF"/>
          <w:sz w:val="22"/>
          <w:szCs w:val="22"/>
        </w:rPr>
        <w:t xml:space="preserve"> </w:t>
      </w:r>
      <w:r w:rsidR="00C7075A" w:rsidRPr="00C7075A">
        <w:rPr>
          <w:color w:val="0000FF"/>
          <w:sz w:val="22"/>
          <w:szCs w:val="22"/>
        </w:rPr>
        <w:t>099</w:t>
      </w:r>
    </w:p>
    <w:permEnd w:id="1116432812"/>
    <w:p w14:paraId="1B6BA745" w14:textId="77777777" w:rsidR="006D6538" w:rsidRDefault="006D6538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17C5818" w:rsidR="00242F27" w:rsidRPr="007F3120" w:rsidRDefault="00242F27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16877" w:rsidRPr="00E16877">
        <w:t xml:space="preserve"> </w:t>
      </w:r>
      <w:r w:rsidR="00C7075A" w:rsidRPr="00C7075A">
        <w:rPr>
          <w:color w:val="0000FF"/>
          <w:sz w:val="22"/>
          <w:szCs w:val="22"/>
        </w:rPr>
        <w:t xml:space="preserve">50:37:0010206:641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703FC">
        <w:rPr>
          <w:color w:val="0000FF"/>
          <w:sz w:val="22"/>
          <w:szCs w:val="22"/>
        </w:rPr>
        <w:t xml:space="preserve"> от</w:t>
      </w:r>
      <w:r w:rsidR="003617D3">
        <w:rPr>
          <w:color w:val="0000FF"/>
          <w:sz w:val="22"/>
          <w:szCs w:val="22"/>
        </w:rPr>
        <w:t xml:space="preserve"> </w:t>
      </w:r>
      <w:r w:rsidR="00C7075A" w:rsidRPr="00C7075A">
        <w:rPr>
          <w:color w:val="0000FF"/>
          <w:sz w:val="22"/>
          <w:szCs w:val="22"/>
        </w:rPr>
        <w:t>13.01.2023 № КУВИ-001/2023-5861957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C9DCAF4" w:rsidR="00C17E36" w:rsidRPr="00526AE0" w:rsidRDefault="00C17E36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E16877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2768C84" w:rsidR="0081672A" w:rsidRPr="00526AE0" w:rsidRDefault="00C17E36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C7075A" w:rsidRPr="00C7075A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8F9879C" w:rsidR="004B6090" w:rsidRPr="0095056B" w:rsidRDefault="00D772E9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E16877" w:rsidRPr="00E16877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3703FC" w:rsidRPr="003703FC">
        <w:rPr>
          <w:color w:val="0000FF"/>
          <w:sz w:val="22"/>
          <w:szCs w:val="22"/>
        </w:rPr>
        <w:t xml:space="preserve">от </w:t>
      </w:r>
      <w:r w:rsidR="00C7075A" w:rsidRPr="00C7075A">
        <w:rPr>
          <w:color w:val="0000FF"/>
          <w:sz w:val="22"/>
          <w:szCs w:val="22"/>
        </w:rPr>
        <w:t xml:space="preserve">13.01.2023 </w:t>
      </w:r>
      <w:r w:rsidR="00C7075A">
        <w:rPr>
          <w:color w:val="0000FF"/>
          <w:sz w:val="22"/>
          <w:szCs w:val="22"/>
        </w:rPr>
        <w:br/>
      </w:r>
      <w:r w:rsidR="00C7075A" w:rsidRPr="00C7075A">
        <w:rPr>
          <w:color w:val="0000FF"/>
          <w:sz w:val="22"/>
          <w:szCs w:val="22"/>
        </w:rPr>
        <w:t>№ КУВИ-001/2023-5861957</w:t>
      </w:r>
      <w:r w:rsidR="003703FC" w:rsidRPr="003703FC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740AE01" w:rsidR="00C874FE" w:rsidRDefault="0083727C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 xml:space="preserve">Сведения о наличии или отсутствии ограничений </w:t>
      </w:r>
      <w:proofErr w:type="spellStart"/>
      <w:r>
        <w:rPr>
          <w:b/>
          <w:color w:val="000000" w:themeColor="text1"/>
          <w:sz w:val="22"/>
          <w:szCs w:val="22"/>
        </w:rPr>
        <w:t>оборотоспособности</w:t>
      </w:r>
      <w:proofErr w:type="spellEnd"/>
      <w:r>
        <w:rPr>
          <w:b/>
          <w:color w:val="000000" w:themeColor="text1"/>
          <w:sz w:val="22"/>
          <w:szCs w:val="22"/>
        </w:rPr>
        <w:t xml:space="preserve">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</w:t>
      </w:r>
      <w:r w:rsidR="00E16877">
        <w:rPr>
          <w:color w:val="0000FF"/>
          <w:sz w:val="22"/>
          <w:szCs w:val="22"/>
        </w:rPr>
        <w:t xml:space="preserve"> </w:t>
      </w:r>
      <w:r w:rsidR="003703FC">
        <w:rPr>
          <w:color w:val="0000FF"/>
          <w:sz w:val="22"/>
          <w:szCs w:val="22"/>
        </w:rPr>
        <w:t xml:space="preserve">постановлении </w:t>
      </w:r>
      <w:r w:rsidR="003703FC" w:rsidRPr="003703FC">
        <w:rPr>
          <w:color w:val="0000FF"/>
          <w:sz w:val="22"/>
          <w:szCs w:val="22"/>
        </w:rPr>
        <w:t xml:space="preserve">Администрации городского округа Кашира Московской области от </w:t>
      </w:r>
      <w:r w:rsidR="00C7075A">
        <w:rPr>
          <w:color w:val="0000FF"/>
          <w:sz w:val="22"/>
          <w:szCs w:val="22"/>
          <w:lang w:eastAsia="ru-RU"/>
        </w:rPr>
        <w:t>18.01.2023</w:t>
      </w:r>
      <w:r w:rsidR="00C7075A" w:rsidRPr="00E16877">
        <w:rPr>
          <w:color w:val="0000FF"/>
          <w:sz w:val="22"/>
          <w:szCs w:val="22"/>
          <w:lang w:eastAsia="ru-RU"/>
        </w:rPr>
        <w:t xml:space="preserve"> № </w:t>
      </w:r>
      <w:r w:rsidR="00C7075A">
        <w:rPr>
          <w:color w:val="0000FF"/>
          <w:sz w:val="22"/>
          <w:szCs w:val="22"/>
          <w:lang w:eastAsia="ru-RU"/>
        </w:rPr>
        <w:t>58</w:t>
      </w:r>
      <w:r w:rsidR="00C7075A" w:rsidRPr="00E16877">
        <w:rPr>
          <w:color w:val="0000FF"/>
          <w:sz w:val="22"/>
          <w:szCs w:val="22"/>
          <w:lang w:eastAsia="ru-RU"/>
        </w:rPr>
        <w:t>-па</w:t>
      </w:r>
      <w:r w:rsidR="00C7075A">
        <w:rPr>
          <w:color w:val="0000FF"/>
          <w:sz w:val="22"/>
          <w:szCs w:val="22"/>
          <w:lang w:eastAsia="ru-RU"/>
        </w:rPr>
        <w:t xml:space="preserve"> </w:t>
      </w:r>
      <w:r w:rsidR="00C7075A" w:rsidRPr="00E16877">
        <w:rPr>
          <w:color w:val="0000FF"/>
          <w:sz w:val="22"/>
          <w:szCs w:val="22"/>
          <w:lang w:eastAsia="ru-RU"/>
        </w:rPr>
        <w:t>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</w:t>
      </w:r>
      <w:r w:rsidR="00C7075A">
        <w:rPr>
          <w:color w:val="0000FF"/>
          <w:sz w:val="22"/>
          <w:szCs w:val="22"/>
          <w:lang w:eastAsia="ru-RU"/>
        </w:rPr>
        <w:t xml:space="preserve"> </w:t>
      </w:r>
      <w:r w:rsidR="00C7075A" w:rsidRPr="00E16877">
        <w:rPr>
          <w:color w:val="0000FF"/>
          <w:sz w:val="22"/>
          <w:szCs w:val="22"/>
          <w:lang w:eastAsia="ru-RU"/>
        </w:rPr>
        <w:t>не разграничена»</w:t>
      </w:r>
      <w:r w:rsidR="00C7075A" w:rsidRPr="0027519C">
        <w:rPr>
          <w:bCs/>
          <w:color w:val="0000FF"/>
          <w:sz w:val="22"/>
          <w:szCs w:val="22"/>
          <w:lang w:eastAsia="ru-RU"/>
        </w:rPr>
        <w:t xml:space="preserve"> (Приложение 1</w:t>
      </w:r>
      <w:r w:rsidR="003703FC">
        <w:rPr>
          <w:color w:val="0000FF"/>
          <w:sz w:val="22"/>
          <w:szCs w:val="22"/>
        </w:rPr>
        <w:t xml:space="preserve">),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5544CF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C7075A" w:rsidRPr="00C7075A">
        <w:rPr>
          <w:color w:val="0000FF"/>
          <w:sz w:val="22"/>
          <w:szCs w:val="22"/>
        </w:rPr>
        <w:t>12.12.2022</w:t>
      </w:r>
      <w:r w:rsidR="00C7075A">
        <w:rPr>
          <w:color w:val="0000FF"/>
          <w:sz w:val="22"/>
          <w:szCs w:val="22"/>
        </w:rPr>
        <w:t xml:space="preserve"> </w:t>
      </w:r>
      <w:r w:rsidR="00C7075A" w:rsidRPr="00007DF4">
        <w:rPr>
          <w:color w:val="0000FF"/>
          <w:sz w:val="22"/>
          <w:szCs w:val="22"/>
        </w:rPr>
        <w:t xml:space="preserve">№ </w:t>
      </w:r>
      <w:r w:rsidR="00C7075A" w:rsidRPr="00C7075A">
        <w:rPr>
          <w:color w:val="0000FF"/>
          <w:sz w:val="22"/>
          <w:szCs w:val="22"/>
        </w:rPr>
        <w:t>СИ-РГИС-7573450621</w:t>
      </w:r>
      <w:r w:rsidR="00C7075A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2B61FA">
        <w:rPr>
          <w:color w:val="0000FF"/>
          <w:sz w:val="22"/>
          <w:szCs w:val="22"/>
        </w:rPr>
        <w:t xml:space="preserve"> </w:t>
      </w:r>
      <w:r w:rsidR="002B61FA" w:rsidRPr="002B61FA">
        <w:rPr>
          <w:color w:val="0000FF"/>
          <w:sz w:val="22"/>
          <w:szCs w:val="22"/>
        </w:rPr>
        <w:t>письм</w:t>
      </w:r>
      <w:r w:rsidR="00C7075A">
        <w:rPr>
          <w:color w:val="0000FF"/>
          <w:sz w:val="22"/>
          <w:szCs w:val="22"/>
        </w:rPr>
        <w:t>ах</w:t>
      </w:r>
      <w:r w:rsidR="002B61FA" w:rsidRPr="002B61FA">
        <w:rPr>
          <w:color w:val="0000FF"/>
          <w:sz w:val="22"/>
          <w:szCs w:val="22"/>
        </w:rPr>
        <w:t xml:space="preserve"> Администрации городского округа Кашира Московской области от </w:t>
      </w:r>
      <w:r w:rsidR="000550EB">
        <w:rPr>
          <w:color w:val="0000FF"/>
          <w:sz w:val="22"/>
          <w:szCs w:val="22"/>
        </w:rPr>
        <w:t>16</w:t>
      </w:r>
      <w:r w:rsidR="00C7075A">
        <w:rPr>
          <w:color w:val="0000FF"/>
          <w:sz w:val="22"/>
          <w:szCs w:val="22"/>
        </w:rPr>
        <w:t>.</w:t>
      </w:r>
      <w:r w:rsidR="000550EB">
        <w:rPr>
          <w:color w:val="0000FF"/>
          <w:sz w:val="22"/>
          <w:szCs w:val="22"/>
        </w:rPr>
        <w:t>01</w:t>
      </w:r>
      <w:r w:rsidR="00C7075A">
        <w:rPr>
          <w:color w:val="0000FF"/>
          <w:sz w:val="22"/>
          <w:szCs w:val="22"/>
        </w:rPr>
        <w:t xml:space="preserve">.2023, от </w:t>
      </w:r>
      <w:r w:rsidR="000550EB">
        <w:rPr>
          <w:color w:val="0000FF"/>
          <w:sz w:val="22"/>
          <w:szCs w:val="22"/>
        </w:rPr>
        <w:t>12</w:t>
      </w:r>
      <w:r w:rsidR="00C7075A">
        <w:rPr>
          <w:color w:val="0000FF"/>
          <w:sz w:val="22"/>
          <w:szCs w:val="22"/>
        </w:rPr>
        <w:t>.</w:t>
      </w:r>
      <w:r w:rsidR="000550EB">
        <w:rPr>
          <w:color w:val="0000FF"/>
          <w:sz w:val="22"/>
          <w:szCs w:val="22"/>
        </w:rPr>
        <w:t>01</w:t>
      </w:r>
      <w:r w:rsidR="00C7075A">
        <w:rPr>
          <w:color w:val="0000FF"/>
          <w:sz w:val="22"/>
          <w:szCs w:val="22"/>
        </w:rPr>
        <w:t>.2023</w:t>
      </w:r>
      <w:r w:rsidR="00C7075A" w:rsidRPr="002B61FA">
        <w:rPr>
          <w:color w:val="0000FF"/>
          <w:sz w:val="22"/>
          <w:szCs w:val="22"/>
        </w:rPr>
        <w:t xml:space="preserve"> </w:t>
      </w:r>
      <w:r w:rsidR="002B61FA" w:rsidRPr="002B61FA">
        <w:rPr>
          <w:color w:val="0000FF"/>
          <w:sz w:val="22"/>
          <w:szCs w:val="22"/>
        </w:rPr>
        <w:t xml:space="preserve"> № Д-29 (Приложение 4), акте осмотра Земельного участка от </w:t>
      </w:r>
      <w:r w:rsidR="00C7075A">
        <w:rPr>
          <w:color w:val="0000FF"/>
          <w:sz w:val="22"/>
          <w:szCs w:val="22"/>
        </w:rPr>
        <w:t>12.01.2023</w:t>
      </w:r>
      <w:r w:rsidR="002B61FA" w:rsidRPr="002B61FA">
        <w:rPr>
          <w:color w:val="0000FF"/>
          <w:sz w:val="22"/>
          <w:szCs w:val="22"/>
        </w:rPr>
        <w:t xml:space="preserve"> (Приложение 4)</w:t>
      </w:r>
      <w:r w:rsidR="003703FC">
        <w:rPr>
          <w:color w:val="0000FF"/>
          <w:sz w:val="22"/>
          <w:szCs w:val="22"/>
        </w:rPr>
        <w:t>, в том числе:</w:t>
      </w:r>
    </w:p>
    <w:p w14:paraId="6EBF0394" w14:textId="476CE315" w:rsidR="003703FC" w:rsidRDefault="00C7075A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4941899"/>
      <w:r>
        <w:rPr>
          <w:color w:val="0000FF"/>
          <w:sz w:val="22"/>
          <w:szCs w:val="22"/>
        </w:rPr>
        <w:t>1. Земельный участок</w:t>
      </w:r>
      <w:r w:rsidR="003703FC">
        <w:rPr>
          <w:color w:val="0000FF"/>
          <w:sz w:val="22"/>
          <w:szCs w:val="22"/>
        </w:rPr>
        <w:t xml:space="preserve"> полностью расположен: </w:t>
      </w:r>
      <w:r>
        <w:rPr>
          <w:color w:val="0000FF"/>
          <w:sz w:val="22"/>
          <w:szCs w:val="22"/>
        </w:rPr>
        <w:t>«</w:t>
      </w:r>
      <w:r w:rsidRPr="00C7075A">
        <w:rPr>
          <w:color w:val="0000FF"/>
          <w:sz w:val="22"/>
          <w:szCs w:val="22"/>
        </w:rPr>
        <w:t>Ступино</w:t>
      </w:r>
      <w:r>
        <w:rPr>
          <w:color w:val="0000FF"/>
          <w:sz w:val="22"/>
          <w:szCs w:val="22"/>
        </w:rPr>
        <w:t>» п</w:t>
      </w:r>
      <w:r w:rsidRPr="00C7075A">
        <w:rPr>
          <w:color w:val="0000FF"/>
          <w:sz w:val="22"/>
          <w:szCs w:val="22"/>
        </w:rPr>
        <w:t>олосы воздушных подходов и зона</w:t>
      </w:r>
      <w:r>
        <w:rPr>
          <w:color w:val="0000FF"/>
          <w:sz w:val="22"/>
          <w:szCs w:val="22"/>
        </w:rPr>
        <w:t xml:space="preserve"> </w:t>
      </w:r>
      <w:r w:rsidRPr="00C7075A">
        <w:rPr>
          <w:color w:val="0000FF"/>
          <w:sz w:val="22"/>
          <w:szCs w:val="22"/>
        </w:rPr>
        <w:t>ограничения строительства по высоте</w:t>
      </w:r>
      <w:r>
        <w:rPr>
          <w:color w:val="0000FF"/>
          <w:sz w:val="22"/>
          <w:szCs w:val="22"/>
        </w:rPr>
        <w:t xml:space="preserve"> </w:t>
      </w:r>
      <w:r w:rsidRPr="00C7075A">
        <w:rPr>
          <w:color w:val="0000FF"/>
          <w:sz w:val="22"/>
          <w:szCs w:val="22"/>
        </w:rPr>
        <w:t>аэродрома</w:t>
      </w:r>
      <w:r w:rsidR="003703FC">
        <w:rPr>
          <w:color w:val="0000FF"/>
          <w:sz w:val="22"/>
          <w:szCs w:val="22"/>
        </w:rPr>
        <w:t>.</w:t>
      </w:r>
    </w:p>
    <w:bookmarkEnd w:id="47"/>
    <w:p w14:paraId="37507F4F" w14:textId="2630DC02" w:rsidR="00C7075A" w:rsidRDefault="00C7075A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B74F831" w14:textId="4B03A108" w:rsidR="00C7075A" w:rsidRDefault="00C7075A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bookmarkStart w:id="48" w:name="_Hlk124941918"/>
      <w:r>
        <w:rPr>
          <w:color w:val="0000FF"/>
          <w:sz w:val="22"/>
          <w:szCs w:val="22"/>
        </w:rPr>
        <w:t>В границах Земельного участка</w:t>
      </w:r>
      <w:r w:rsidRPr="00C7075A">
        <w:rPr>
          <w:color w:val="0000FF"/>
          <w:sz w:val="22"/>
          <w:szCs w:val="22"/>
        </w:rPr>
        <w:t xml:space="preserve"> расположена бетонная опора линии электропередач</w:t>
      </w:r>
      <w:r>
        <w:rPr>
          <w:color w:val="0000FF"/>
          <w:sz w:val="22"/>
          <w:szCs w:val="22"/>
        </w:rPr>
        <w:t xml:space="preserve">и, </w:t>
      </w:r>
      <w:r w:rsidRPr="00C7075A">
        <w:rPr>
          <w:color w:val="0000FF"/>
          <w:sz w:val="22"/>
          <w:szCs w:val="22"/>
        </w:rPr>
        <w:t xml:space="preserve">размещенная </w:t>
      </w:r>
      <w:r>
        <w:rPr>
          <w:color w:val="0000FF"/>
          <w:sz w:val="22"/>
          <w:szCs w:val="22"/>
        </w:rPr>
        <w:br/>
      </w:r>
      <w:r w:rsidRPr="00C7075A">
        <w:rPr>
          <w:color w:val="0000FF"/>
          <w:sz w:val="22"/>
          <w:szCs w:val="22"/>
        </w:rPr>
        <w:t>в соответствии с требованиями ст. 39.36 Земельного кодекса Российской Федерации.</w:t>
      </w:r>
    </w:p>
    <w:bookmarkEnd w:id="48"/>
    <w:p w14:paraId="024996DE" w14:textId="05202224" w:rsidR="00007DF4" w:rsidRDefault="00007DF4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CCA62AB" w14:textId="409FEE8B" w:rsidR="00007DF4" w:rsidRDefault="00007DF4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24941982"/>
      <w:r>
        <w:rPr>
          <w:color w:val="0000FF"/>
          <w:sz w:val="22"/>
          <w:szCs w:val="22"/>
        </w:rPr>
        <w:t>Использовать в соответствии с требованиями:</w:t>
      </w:r>
    </w:p>
    <w:p w14:paraId="528F15F3" w14:textId="45CC1CB2" w:rsidR="00007DF4" w:rsidRDefault="00007DF4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38C3907" w14:textId="1017BA1C" w:rsidR="00007DF4" w:rsidRDefault="00007DF4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07DF4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07DF4">
        <w:rPr>
          <w:color w:val="0000FF"/>
          <w:sz w:val="22"/>
          <w:szCs w:val="22"/>
        </w:rPr>
        <w:t>приаэродромной</w:t>
      </w:r>
      <w:proofErr w:type="spellEnd"/>
      <w:r w:rsidRPr="00007DF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5748354" w14:textId="45861345" w:rsidR="00007DF4" w:rsidRDefault="00237E00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bookmarkStart w:id="50" w:name="_Hlk117772215"/>
      <w:bookmarkStart w:id="51" w:name="_Hlk120876414"/>
      <w:r w:rsidRPr="00237E00">
        <w:rPr>
          <w:color w:val="0000FF"/>
          <w:sz w:val="22"/>
          <w:szCs w:val="22"/>
        </w:rPr>
        <w:t xml:space="preserve">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bookmarkEnd w:id="50"/>
      <w:bookmarkEnd w:id="51"/>
    </w:p>
    <w:p w14:paraId="439E2192" w14:textId="77777777" w:rsidR="00237E00" w:rsidRPr="00007DF4" w:rsidRDefault="00237E00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275A192" w14:textId="1CCC5622" w:rsidR="00007DF4" w:rsidRDefault="00007DF4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07DF4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</w:t>
      </w:r>
      <w:r>
        <w:rPr>
          <w:color w:val="0000FF"/>
          <w:sz w:val="22"/>
          <w:szCs w:val="22"/>
        </w:rPr>
        <w:t>.</w:t>
      </w:r>
    </w:p>
    <w:bookmarkEnd w:id="49"/>
    <w:permEnd w:id="1124416230"/>
    <w:p w14:paraId="6C180BC6" w14:textId="334FC72B" w:rsidR="00885F52" w:rsidRDefault="00885F52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EF50EEE" w:rsidR="009C2294" w:rsidRDefault="005E125F" w:rsidP="00D66D2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007DF4" w:rsidRPr="00007DF4">
        <w:rPr>
          <w:color w:val="0000FF"/>
          <w:sz w:val="22"/>
          <w:szCs w:val="22"/>
        </w:rPr>
        <w:t xml:space="preserve">от </w:t>
      </w:r>
      <w:r w:rsidR="00C7075A" w:rsidRPr="00C7075A">
        <w:rPr>
          <w:color w:val="0000FF"/>
          <w:sz w:val="22"/>
          <w:szCs w:val="22"/>
        </w:rPr>
        <w:t>12.12.2022</w:t>
      </w:r>
      <w:r w:rsidR="00C7075A">
        <w:rPr>
          <w:color w:val="0000FF"/>
          <w:sz w:val="22"/>
          <w:szCs w:val="22"/>
        </w:rPr>
        <w:t xml:space="preserve"> </w:t>
      </w:r>
      <w:r w:rsidR="00C7075A">
        <w:rPr>
          <w:color w:val="0000FF"/>
          <w:sz w:val="22"/>
          <w:szCs w:val="22"/>
        </w:rPr>
        <w:br/>
      </w:r>
      <w:r w:rsidR="00007DF4" w:rsidRPr="00007DF4">
        <w:rPr>
          <w:color w:val="0000FF"/>
          <w:sz w:val="22"/>
          <w:szCs w:val="22"/>
        </w:rPr>
        <w:t xml:space="preserve">№ </w:t>
      </w:r>
      <w:r w:rsidR="00C7075A" w:rsidRPr="00C7075A">
        <w:rPr>
          <w:color w:val="0000FF"/>
          <w:sz w:val="22"/>
          <w:szCs w:val="22"/>
        </w:rPr>
        <w:t>СИ-РГИС-7573450621</w:t>
      </w:r>
      <w:r w:rsidR="002B61FA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D66D25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55B5BEF0" w:rsidR="00D72D60" w:rsidRPr="00526AE0" w:rsidRDefault="00D72D60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52" w:name="OLE_LINK9"/>
      <w:bookmarkStart w:id="53" w:name="OLE_LINK7"/>
      <w:bookmarkStart w:id="54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64ECC" w:rsidRPr="00364EC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A45B463" w:rsidR="00FA27BE" w:rsidRDefault="00FA27B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3DD1DAE" w14:textId="77777777" w:rsidR="00120A6E" w:rsidRPr="00526AE0" w:rsidRDefault="00120A6E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54C85754" w14:textId="77777777" w:rsidR="00120A6E" w:rsidRPr="00526AE0" w:rsidRDefault="00120A6E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241982296" w:edGrp="everyone"/>
      <w:r>
        <w:rPr>
          <w:b/>
          <w:color w:val="0000FF"/>
          <w:sz w:val="22"/>
          <w:szCs w:val="22"/>
        </w:rPr>
        <w:t xml:space="preserve">548 458,20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5544CF">
        <w:rPr>
          <w:color w:val="0000FF"/>
          <w:sz w:val="22"/>
          <w:szCs w:val="22"/>
        </w:rPr>
        <w:t>Пятьсот сорок восемь тысяч четыреста пятьдесят восемь</w:t>
      </w:r>
      <w:r>
        <w:rPr>
          <w:color w:val="0000FF"/>
          <w:sz w:val="22"/>
          <w:szCs w:val="22"/>
        </w:rPr>
        <w:t xml:space="preserve"> руб. 20 коп</w:t>
      </w:r>
      <w:r w:rsidRPr="00242F27">
        <w:rPr>
          <w:color w:val="0000FF"/>
          <w:sz w:val="22"/>
          <w:szCs w:val="22"/>
        </w:rPr>
        <w:t>.)</w:t>
      </w:r>
      <w:permEnd w:id="241982296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24CB176C" w14:textId="77777777" w:rsidR="00120A6E" w:rsidRPr="00526AE0" w:rsidRDefault="00120A6E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E4E3EE9" w14:textId="77777777" w:rsidR="00120A6E" w:rsidRPr="00526AE0" w:rsidRDefault="00120A6E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596931882" w:edGrp="everyone"/>
      <w:r>
        <w:rPr>
          <w:b/>
          <w:color w:val="0000FF"/>
          <w:sz w:val="22"/>
          <w:szCs w:val="22"/>
        </w:rPr>
        <w:t xml:space="preserve"> 16</w:t>
      </w:r>
      <w:proofErr w:type="gramEnd"/>
      <w:r>
        <w:rPr>
          <w:b/>
          <w:color w:val="0000FF"/>
          <w:sz w:val="22"/>
          <w:szCs w:val="22"/>
        </w:rPr>
        <w:t xml:space="preserve"> 453,74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5544CF">
        <w:rPr>
          <w:color w:val="0000FF"/>
          <w:sz w:val="22"/>
          <w:szCs w:val="22"/>
        </w:rPr>
        <w:t>Шестнадцать тысяч четыреста пятьдесят три</w:t>
      </w:r>
      <w:r>
        <w:rPr>
          <w:color w:val="0000FF"/>
          <w:sz w:val="22"/>
          <w:szCs w:val="22"/>
        </w:rPr>
        <w:t xml:space="preserve"> руб. 74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596931882"/>
    </w:p>
    <w:p w14:paraId="3AD03EB8" w14:textId="77777777" w:rsidR="00120A6E" w:rsidRPr="00526AE0" w:rsidRDefault="00120A6E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202FD05" w14:textId="77777777" w:rsidR="00120A6E" w:rsidRPr="00526AE0" w:rsidRDefault="00120A6E" w:rsidP="00D66D25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935481576" w:edGrp="everyone"/>
      <w:r>
        <w:rPr>
          <w:b/>
          <w:color w:val="0000FF"/>
          <w:sz w:val="22"/>
          <w:szCs w:val="22"/>
        </w:rPr>
        <w:t xml:space="preserve"> 548 458,20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5544CF">
        <w:rPr>
          <w:color w:val="0000FF"/>
          <w:sz w:val="22"/>
          <w:szCs w:val="22"/>
        </w:rPr>
        <w:t>Пятьсот сорок восемь тысяч четыреста пятьдесят восемь</w:t>
      </w:r>
      <w:r>
        <w:rPr>
          <w:color w:val="0000FF"/>
          <w:sz w:val="22"/>
          <w:szCs w:val="22"/>
        </w:rPr>
        <w:t xml:space="preserve"> руб. 20 </w:t>
      </w:r>
      <w:r w:rsidRPr="00007DF4">
        <w:rPr>
          <w:bCs/>
          <w:color w:val="0000FF"/>
          <w:sz w:val="22"/>
          <w:szCs w:val="22"/>
        </w:rPr>
        <w:t>коп.)</w:t>
      </w:r>
      <w:r w:rsidRPr="00B04D50">
        <w:rPr>
          <w:sz w:val="22"/>
          <w:szCs w:val="22"/>
        </w:rPr>
        <w:t xml:space="preserve">, </w:t>
      </w:r>
      <w:permEnd w:id="1935481576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5F262FAD" w14:textId="0E191B6F" w:rsidR="00120A6E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A36BFE1" w14:textId="77777777" w:rsidR="00120A6E" w:rsidRPr="0030388C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216C08CF" w14:textId="77777777" w:rsidR="00120A6E" w:rsidRPr="0030388C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489AC098" w14:textId="77777777" w:rsidR="00120A6E" w:rsidRPr="0030388C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73DB676D" w14:textId="77777777" w:rsidR="00120A6E" w:rsidRPr="0030388C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431BA321" w14:textId="77777777" w:rsidR="00120A6E" w:rsidRPr="0030388C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743E35E1" w14:textId="77777777" w:rsidR="00120A6E" w:rsidRPr="00526AE0" w:rsidRDefault="00120A6E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D66D25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D66D25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B4B206" w:rsidR="00FA27BE" w:rsidRPr="00526AE0" w:rsidRDefault="008D20B2" w:rsidP="00D66D25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62731">
        <w:rPr>
          <w:b/>
          <w:color w:val="0000FF"/>
          <w:sz w:val="22"/>
          <w:szCs w:val="22"/>
        </w:rPr>
        <w:t>19.01.2023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D66D25">
      <w:pPr>
        <w:tabs>
          <w:tab w:val="left" w:pos="0"/>
          <w:tab w:val="left" w:pos="426"/>
          <w:tab w:val="left" w:pos="709"/>
        </w:tabs>
        <w:autoSpaceDE w:val="0"/>
        <w:spacing w:after="100" w:line="276" w:lineRule="auto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D66D25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D66D25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31BD361" w:rsidR="00FA27BE" w:rsidRPr="00526AE0" w:rsidRDefault="008D20B2" w:rsidP="00D66D25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20A6E">
        <w:rPr>
          <w:b/>
          <w:color w:val="0000FF"/>
          <w:sz w:val="22"/>
          <w:szCs w:val="22"/>
        </w:rPr>
        <w:t>07</w:t>
      </w:r>
      <w:r w:rsidR="00D62731">
        <w:rPr>
          <w:b/>
          <w:color w:val="0000FF"/>
          <w:sz w:val="22"/>
          <w:szCs w:val="22"/>
        </w:rPr>
        <w:t>.0</w:t>
      </w:r>
      <w:r w:rsidR="00120A6E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</w:t>
      </w:r>
      <w:r w:rsidR="00364ECC">
        <w:rPr>
          <w:b/>
          <w:color w:val="0000FF"/>
          <w:sz w:val="22"/>
          <w:szCs w:val="22"/>
        </w:rPr>
        <w:t>2023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D66D25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E5924B" w:rsidR="00FA27BE" w:rsidRPr="00526AE0" w:rsidRDefault="00C41F6F" w:rsidP="00D66D25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120A6E">
        <w:rPr>
          <w:b/>
          <w:color w:val="0000FF"/>
          <w:sz w:val="22"/>
          <w:szCs w:val="22"/>
        </w:rPr>
        <w:t>09</w:t>
      </w:r>
      <w:r w:rsidR="00D62731">
        <w:rPr>
          <w:b/>
          <w:color w:val="0000FF"/>
          <w:sz w:val="22"/>
          <w:szCs w:val="22"/>
        </w:rPr>
        <w:t>.0</w:t>
      </w:r>
      <w:r w:rsidR="00120A6E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</w:t>
      </w:r>
      <w:r w:rsidR="00364ECC">
        <w:rPr>
          <w:b/>
          <w:color w:val="0000FF"/>
          <w:sz w:val="22"/>
          <w:szCs w:val="22"/>
        </w:rPr>
        <w:t>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D66D25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D66D25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D66D25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042C75" w:rsidR="00FA27BE" w:rsidRPr="00526AE0" w:rsidRDefault="00FA27BE" w:rsidP="00D66D25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20A6E">
        <w:rPr>
          <w:b/>
          <w:color w:val="0000FF"/>
          <w:sz w:val="22"/>
          <w:szCs w:val="22"/>
        </w:rPr>
        <w:t>10</w:t>
      </w:r>
      <w:r w:rsidR="00D62731">
        <w:rPr>
          <w:b/>
          <w:color w:val="0000FF"/>
          <w:sz w:val="22"/>
          <w:szCs w:val="22"/>
        </w:rPr>
        <w:t>.0</w:t>
      </w:r>
      <w:r w:rsidR="00120A6E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</w:t>
      </w:r>
      <w:r w:rsidR="00364ECC">
        <w:rPr>
          <w:b/>
          <w:color w:val="0000FF"/>
          <w:sz w:val="22"/>
          <w:szCs w:val="22"/>
        </w:rPr>
        <w:t>2023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D66D25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26FBF976" w14:textId="77777777" w:rsidR="00D66D25" w:rsidRPr="00526A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8069456"/>
      <w:bookmarkStart w:id="56" w:name="_Toc419738552"/>
      <w:bookmarkStart w:id="57" w:name="_Toc423082994"/>
      <w:bookmarkStart w:id="58" w:name="_Toc426462884"/>
      <w:bookmarkStart w:id="59" w:name="_Toc419295274"/>
      <w:bookmarkStart w:id="60" w:name="_Toc423619378"/>
      <w:bookmarkStart w:id="61" w:name="_Toc426462872"/>
      <w:bookmarkStart w:id="62" w:name="_Toc428969607"/>
      <w:bookmarkStart w:id="63" w:name="_Toc479691585"/>
      <w:bookmarkStart w:id="64" w:name="__RefHeading__41_520497706"/>
      <w:bookmarkEnd w:id="52"/>
      <w:bookmarkEnd w:id="53"/>
      <w:bookmarkEnd w:id="54"/>
      <w:bookmarkEnd w:id="9"/>
      <w:bookmarkEnd w:id="1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  <w:bookmarkEnd w:id="59"/>
      <w:bookmarkEnd w:id="60"/>
      <w:bookmarkEnd w:id="61"/>
      <w:bookmarkEnd w:id="62"/>
      <w:bookmarkEnd w:id="63"/>
      <w:r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B9DED26" w14:textId="5C4A61F0" w:rsidR="00D66D25" w:rsidRPr="005A44F9" w:rsidRDefault="00D66D25" w:rsidP="00D66D2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>
        <w:rPr>
          <w:sz w:val="22"/>
          <w:szCs w:val="22"/>
        </w:rPr>
        <w:t xml:space="preserve">Портале ЕАСУЗ, </w:t>
      </w:r>
      <w:r w:rsidRPr="000E3CE0">
        <w:rPr>
          <w:sz w:val="22"/>
          <w:szCs w:val="22"/>
        </w:rPr>
        <w:t>электронной площадке</w:t>
      </w:r>
      <w:r>
        <w:rPr>
          <w:sz w:val="22"/>
          <w:szCs w:val="22"/>
        </w:rPr>
        <w:t xml:space="preserve"> и сайте Арендодателя </w:t>
      </w:r>
      <w:r>
        <w:rPr>
          <w:bCs/>
          <w:sz w:val="22"/>
          <w:szCs w:val="22"/>
        </w:rPr>
        <w:t>www.kashira.org.</w:t>
      </w:r>
    </w:p>
    <w:p w14:paraId="649F9701" w14:textId="77777777" w:rsidR="00D66D25" w:rsidRPr="000E3CE0" w:rsidRDefault="00D66D25" w:rsidP="00D66D25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5" w:name="_Toc423619379"/>
      <w:bookmarkStart w:id="66" w:name="_Toc426462873"/>
      <w:bookmarkStart w:id="67" w:name="_Toc428969608"/>
      <w:bookmarkStart w:id="68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5970F726" w14:textId="77777777" w:rsidR="00D66D25" w:rsidRPr="007E0D7E" w:rsidRDefault="00D66D25" w:rsidP="00D66D2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5DC65B53" w14:textId="77777777" w:rsidR="00D66D25" w:rsidRPr="007E0D7E" w:rsidRDefault="00D66D25" w:rsidP="00D66D2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1DAA55EC" w14:textId="77777777" w:rsidR="00D66D25" w:rsidRPr="007E0D7E" w:rsidRDefault="00D66D25" w:rsidP="00D66D2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AAEFF40" w14:textId="77777777" w:rsidR="00D66D25" w:rsidRDefault="00D66D25" w:rsidP="00D66D2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1682FCCA" w14:textId="77777777" w:rsidR="00D66D25" w:rsidRPr="000F5E02" w:rsidRDefault="00D66D25" w:rsidP="00D66D25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3A289040" w14:textId="77777777" w:rsidR="00D66D25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5"/>
      <w:bookmarkEnd w:id="66"/>
      <w:bookmarkEnd w:id="6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132A9F0" w14:textId="77777777" w:rsidR="00D66D25" w:rsidRDefault="00D66D25" w:rsidP="00D66D25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</w:t>
      </w:r>
      <w:proofErr w:type="spellStart"/>
      <w:r>
        <w:rPr>
          <w:sz w:val="22"/>
          <w:szCs w:val="22"/>
        </w:rPr>
        <w:t>ие</w:t>
      </w:r>
      <w:proofErr w:type="spellEnd"/>
      <w:r>
        <w:rPr>
          <w:sz w:val="22"/>
          <w:szCs w:val="22"/>
        </w:rPr>
        <w:t xml:space="preserve">) на заключение договора аренды Земельного участка, имеющие усиленную квалифицированную электронную подпись, оформленную </w:t>
      </w:r>
      <w:r>
        <w:rPr>
          <w:sz w:val="22"/>
          <w:szCs w:val="22"/>
        </w:rPr>
        <w:br/>
        <w:t xml:space="preserve">в соответствии с требованиями действующего законодательства удостоверяющим центром (далее – ЭП), </w:t>
      </w:r>
      <w:r>
        <w:rPr>
          <w:sz w:val="22"/>
          <w:szCs w:val="22"/>
        </w:rPr>
        <w:br/>
        <w:t xml:space="preserve">и прошедшие регистрацию (аккредитацию) на электронной площадке </w:t>
      </w:r>
      <w:bookmarkStart w:id="70" w:name="_Toc470009552"/>
      <w:bookmarkStart w:id="71" w:name="_Toc419295277"/>
      <w:bookmarkStart w:id="72" w:name="_Toc423619381"/>
      <w:bookmarkStart w:id="73" w:name="_Toc426462874"/>
      <w:bookmarkStart w:id="74" w:name="_Toc428969609"/>
      <w:r w:rsidRPr="007305AD">
        <w:rPr>
          <w:sz w:val="22"/>
          <w:szCs w:val="22"/>
          <w:lang w:eastAsia="ru-RU"/>
        </w:rPr>
        <w:t xml:space="preserve">в соответствии с Регламентом </w:t>
      </w:r>
      <w:r>
        <w:rPr>
          <w:sz w:val="22"/>
          <w:szCs w:val="22"/>
          <w:lang w:eastAsia="ru-RU"/>
        </w:rPr>
        <w:br/>
      </w:r>
      <w:r w:rsidRPr="007305AD">
        <w:rPr>
          <w:sz w:val="22"/>
          <w:szCs w:val="22"/>
          <w:lang w:eastAsia="ru-RU"/>
        </w:rPr>
        <w:t>и Инструкциями.</w:t>
      </w:r>
    </w:p>
    <w:p w14:paraId="4FAE28FD" w14:textId="77777777" w:rsidR="00D66D25" w:rsidRPr="00A76DE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676752B7" w14:textId="77777777" w:rsidR="00D66D25" w:rsidRPr="000E3C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0"/>
    </w:p>
    <w:p w14:paraId="01DD2A66" w14:textId="77777777" w:rsidR="00D66D25" w:rsidRPr="00BD549B" w:rsidRDefault="00D66D25" w:rsidP="00D66D2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5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1CB03E75" w14:textId="77777777" w:rsidR="00D66D25" w:rsidRPr="00BD549B" w:rsidRDefault="00D66D25" w:rsidP="00D66D2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3058D936" w14:textId="77777777" w:rsidR="00D66D25" w:rsidRPr="00BD549B" w:rsidRDefault="00D66D25" w:rsidP="00D66D2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5B91BAC4" w14:textId="77777777" w:rsidR="00D66D25" w:rsidRPr="00BD549B" w:rsidRDefault="00D66D25" w:rsidP="00D66D2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0B6DC5B" w14:textId="77777777" w:rsidR="00D66D25" w:rsidRPr="00BD549B" w:rsidRDefault="00D66D25" w:rsidP="00D66D2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5"/>
    <w:p w14:paraId="023038CC" w14:textId="77777777" w:rsidR="00D66D25" w:rsidRPr="000E3CE0" w:rsidRDefault="00D66D25" w:rsidP="00D66D25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19A55FF" w14:textId="77777777" w:rsidR="00D66D25" w:rsidRPr="0030388C" w:rsidRDefault="00D66D25" w:rsidP="00D66D25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6" w:name="_Toc479691587"/>
      <w:bookmarkEnd w:id="71"/>
      <w:bookmarkEnd w:id="72"/>
      <w:bookmarkEnd w:id="73"/>
      <w:bookmarkEnd w:id="74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E1D6A8" w14:textId="77777777" w:rsidR="00D66D25" w:rsidRPr="0030388C" w:rsidRDefault="00D66D25" w:rsidP="00D66D25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AF4954A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41022CD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2A141A65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60455B59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5FCE4A2F" w14:textId="77777777" w:rsidR="00D66D25" w:rsidRPr="0030388C" w:rsidRDefault="00D66D25" w:rsidP="00D66D25">
      <w:pPr>
        <w:spacing w:line="276" w:lineRule="auto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0800D9A6" w14:textId="77777777" w:rsidR="00D66D25" w:rsidRPr="0030388C" w:rsidRDefault="00D66D25" w:rsidP="00D66D25">
      <w:pPr>
        <w:suppressAutoHyphens w:val="0"/>
        <w:spacing w:line="276" w:lineRule="auto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23AA705A" w14:textId="77777777" w:rsidR="00D66D25" w:rsidRPr="0030388C" w:rsidRDefault="00D66D25" w:rsidP="00D66D25">
      <w:pPr>
        <w:suppressAutoHyphens w:val="0"/>
        <w:spacing w:line="276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5CA4E544" w14:textId="77777777" w:rsidR="00D66D25" w:rsidRPr="0030388C" w:rsidRDefault="00D66D25" w:rsidP="00D66D25">
      <w:pPr>
        <w:suppressAutoHyphens w:val="0"/>
        <w:spacing w:line="276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3CFC40DD" w14:textId="77777777" w:rsidR="00D66D25" w:rsidRPr="0030388C" w:rsidRDefault="00D66D25" w:rsidP="00D66D25">
      <w:pPr>
        <w:suppressAutoHyphens w:val="0"/>
        <w:spacing w:line="276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34512BFD" w14:textId="77777777" w:rsidR="00D66D25" w:rsidRPr="0030388C" w:rsidRDefault="00D66D25" w:rsidP="00D66D25">
      <w:pPr>
        <w:suppressAutoHyphens w:val="0"/>
        <w:autoSpaceDE w:val="0"/>
        <w:autoSpaceDN w:val="0"/>
        <w:adjustRightInd w:val="0"/>
        <w:spacing w:line="276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29114A40" w14:textId="77777777" w:rsidR="00D66D25" w:rsidRPr="0030388C" w:rsidRDefault="00D66D25" w:rsidP="00D66D25">
      <w:pPr>
        <w:spacing w:line="276" w:lineRule="auto"/>
        <w:jc w:val="both"/>
        <w:rPr>
          <w:b/>
          <w:bCs/>
          <w:sz w:val="22"/>
          <w:szCs w:val="22"/>
        </w:rPr>
      </w:pPr>
    </w:p>
    <w:p w14:paraId="175A3BB7" w14:textId="77777777" w:rsidR="00D66D25" w:rsidRPr="0030388C" w:rsidRDefault="00D66D25" w:rsidP="00D66D25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BB19360" w14:textId="77777777" w:rsidR="00D66D25" w:rsidRPr="0030388C" w:rsidRDefault="00D66D25" w:rsidP="00D66D25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666FB70B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66CE13DC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lastRenderedPageBreak/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0ADCCA39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346A461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581CF581" w14:textId="77777777" w:rsidR="00D66D25" w:rsidRPr="0030388C" w:rsidRDefault="00D66D25" w:rsidP="00D66D25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6A032EA7" w14:textId="77777777" w:rsidR="00D66D25" w:rsidRPr="0030388C" w:rsidRDefault="00D66D25" w:rsidP="00D66D25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17219FE0" w14:textId="77777777" w:rsidR="00D66D25" w:rsidRPr="0030388C" w:rsidRDefault="00D66D25" w:rsidP="00D66D25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7FFF1ABB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16746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48D3E5A2" w14:textId="77777777" w:rsidR="00D66D25" w:rsidRPr="0030388C" w:rsidRDefault="00D66D25" w:rsidP="00D66D25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41D65C6" w14:textId="77777777" w:rsidR="00D66D25" w:rsidRPr="0030388C" w:rsidRDefault="00D66D25" w:rsidP="00D66D25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76D6224F" w14:textId="77777777" w:rsidR="00D66D25" w:rsidRPr="0030388C" w:rsidRDefault="00D66D25" w:rsidP="00D66D25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0FEF388C" w14:textId="77777777" w:rsidR="00D66D25" w:rsidRPr="0030388C" w:rsidRDefault="00D66D25" w:rsidP="00D66D25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7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7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67591279" w14:textId="77777777" w:rsidR="00D66D25" w:rsidRPr="0030388C" w:rsidRDefault="00D66D25" w:rsidP="00D66D25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5F268DF6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652106AF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3F0A4C21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09175EB1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60985177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4E7A1FAA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3E1DAA01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130FBBC3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5DA2E1AF" w14:textId="77777777" w:rsidR="00D66D25" w:rsidRPr="0030388C" w:rsidRDefault="00D66D25" w:rsidP="00D66D25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4CB8D91B" w14:textId="77777777" w:rsidR="00D66D25" w:rsidRPr="0030388C" w:rsidRDefault="00D66D25" w:rsidP="00D66D25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6A6DB52D" w14:textId="77777777" w:rsidR="00D66D25" w:rsidRPr="0030388C" w:rsidRDefault="00D66D25" w:rsidP="00D66D25">
      <w:pPr>
        <w:spacing w:line="276" w:lineRule="auto"/>
        <w:ind w:firstLine="426"/>
        <w:jc w:val="both"/>
        <w:rPr>
          <w:sz w:val="22"/>
          <w:szCs w:val="22"/>
        </w:rPr>
      </w:pPr>
    </w:p>
    <w:p w14:paraId="0DCC6D6C" w14:textId="77777777" w:rsidR="00D66D25" w:rsidRPr="0065400F" w:rsidRDefault="00D66D25" w:rsidP="00D66D25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9FEE198" w14:textId="77777777" w:rsidR="00D66D25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522152AB" w14:textId="77777777" w:rsidR="00D66D25" w:rsidRPr="000E3C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6"/>
    </w:p>
    <w:p w14:paraId="636D4AC7" w14:textId="77777777" w:rsidR="00D66D25" w:rsidRPr="000E3CE0" w:rsidRDefault="00D66D25" w:rsidP="00D66D25">
      <w:pPr>
        <w:spacing w:line="276" w:lineRule="auto"/>
        <w:jc w:val="center"/>
        <w:rPr>
          <w:b/>
          <w:sz w:val="4"/>
          <w:szCs w:val="4"/>
        </w:rPr>
      </w:pPr>
    </w:p>
    <w:p w14:paraId="72DA9A45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75D2B13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5C4A41DB" w14:textId="77777777" w:rsidR="00D66D25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27CD531D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0AFA503D" w14:textId="77777777" w:rsidR="00D66D25" w:rsidRPr="00370C0F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proofErr w:type="gramStart"/>
      <w:r>
        <w:rPr>
          <w:bCs/>
          <w:sz w:val="22"/>
          <w:szCs w:val="22"/>
        </w:rPr>
        <w:t>надлежащим образом</w:t>
      </w:r>
      <w:proofErr w:type="gramEnd"/>
      <w:r>
        <w:rPr>
          <w:bCs/>
          <w:sz w:val="22"/>
          <w:szCs w:val="22"/>
        </w:rPr>
        <w:t xml:space="preserve">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FE4D953" w14:textId="77777777" w:rsidR="00D66D25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подтверждающие внесение </w:t>
      </w:r>
      <w:proofErr w:type="gramStart"/>
      <w:r w:rsidRPr="000E3CE0">
        <w:rPr>
          <w:bCs/>
          <w:sz w:val="22"/>
          <w:szCs w:val="22"/>
        </w:rPr>
        <w:t>задатка.</w:t>
      </w:r>
      <w:r>
        <w:rPr>
          <w:bCs/>
          <w:sz w:val="22"/>
          <w:szCs w:val="22"/>
        </w:rPr>
        <w:t>*</w:t>
      </w:r>
      <w:proofErr w:type="gramEnd"/>
    </w:p>
    <w:p w14:paraId="49722296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3AA5C1BD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8" w:name="_Toc423619380"/>
      <w:bookmarkStart w:id="79" w:name="_Toc426462877"/>
      <w:bookmarkStart w:id="80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406430F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F47504A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6DE02FC6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C95B9BD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27035669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616D050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442628E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1CBC518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154E595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F88A5A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39E07709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437406" w14:textId="77777777" w:rsidR="00D66D25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DC70FA0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8AF5A4B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5A27E21C" w14:textId="77777777" w:rsidR="00D66D25" w:rsidRPr="000E3C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471A3778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3CED4A1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0BFFCC1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05050E8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43C9120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2983EFB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5B51288" w14:textId="77777777" w:rsidR="00D66D25" w:rsidRPr="000E3C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0E949BBD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9295282"/>
      <w:bookmarkStart w:id="82" w:name="_Toc423619386"/>
      <w:bookmarkStart w:id="83" w:name="_Toc426462880"/>
      <w:bookmarkStart w:id="84" w:name="_Toc428969615"/>
      <w:bookmarkEnd w:id="78"/>
      <w:bookmarkEnd w:id="79"/>
      <w:bookmarkEnd w:id="80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6275B34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EE2C6E9" w14:textId="77777777" w:rsidR="00D66D25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CF5BD93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proofErr w:type="spellStart"/>
      <w:r w:rsidRPr="00135748">
        <w:rPr>
          <w:sz w:val="22"/>
          <w:szCs w:val="22"/>
        </w:rPr>
        <w:t>непоступление</w:t>
      </w:r>
      <w:proofErr w:type="spellEnd"/>
      <w:r w:rsidRPr="00135748">
        <w:rPr>
          <w:sz w:val="22"/>
          <w:szCs w:val="22"/>
        </w:rPr>
        <w:t xml:space="preserve">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3A767D94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EBC740C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EBCF608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42376C8B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34BEFF4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73414D36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2B3C0E33" w14:textId="77777777" w:rsidR="00D66D25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39F97E7D" w14:textId="77777777" w:rsidR="00D66D25" w:rsidRPr="000E3CE0" w:rsidRDefault="00D66D25" w:rsidP="00D66D25">
      <w:pPr>
        <w:autoSpaceDE w:val="0"/>
        <w:spacing w:line="276" w:lineRule="auto"/>
        <w:jc w:val="both"/>
        <w:rPr>
          <w:sz w:val="22"/>
          <w:szCs w:val="22"/>
        </w:rPr>
      </w:pPr>
    </w:p>
    <w:p w14:paraId="33765196" w14:textId="77777777" w:rsidR="00D66D25" w:rsidRPr="000E3C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D24A89A" w14:textId="77777777" w:rsidR="00D66D25" w:rsidRPr="000E3CE0" w:rsidRDefault="00D66D25" w:rsidP="00D66D2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265163A" w14:textId="77777777" w:rsidR="00D66D25" w:rsidRDefault="00D66D25" w:rsidP="00D66D2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B1299B1" w14:textId="77777777" w:rsidR="00D66D25" w:rsidRDefault="00D66D25" w:rsidP="00D66D2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39F0758" w14:textId="77777777" w:rsidR="00D66D25" w:rsidRPr="000904AB" w:rsidRDefault="00D66D25" w:rsidP="00D66D25">
      <w:pPr>
        <w:tabs>
          <w:tab w:val="left" w:pos="993"/>
        </w:tabs>
        <w:suppressAutoHyphens w:val="0"/>
        <w:autoSpaceDE w:val="0"/>
        <w:autoSpaceDN w:val="0"/>
        <w:adjustRightInd w:val="0"/>
        <w:spacing w:after="160" w:line="276" w:lineRule="auto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36E9B853" w14:textId="77777777" w:rsidR="00D66D25" w:rsidRPr="000E3CE0" w:rsidRDefault="00D66D25" w:rsidP="00D66D2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3F511DA5" w14:textId="77777777" w:rsidR="00D66D25" w:rsidRPr="000E3CE0" w:rsidRDefault="00D66D25" w:rsidP="00D66D2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5EB2673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92EC5A5" w14:textId="77777777" w:rsidR="00D66D25" w:rsidRPr="000E3CE0" w:rsidRDefault="00D66D25" w:rsidP="00D66D2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226129CE" w14:textId="77777777" w:rsidR="00D66D25" w:rsidRPr="000E3CE0" w:rsidRDefault="00D66D25" w:rsidP="00D66D2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048D75AB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1E7CC94" w14:textId="77777777" w:rsidR="00D66D25" w:rsidRPr="000E3CE0" w:rsidRDefault="00D66D25" w:rsidP="00D66D2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74A03117" w14:textId="77777777" w:rsidR="00D66D25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40882BB4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301650B" w14:textId="77777777" w:rsidR="00D66D25" w:rsidRDefault="00D66D25" w:rsidP="00D66D2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278E29DE" w14:textId="77777777" w:rsidR="00D66D25" w:rsidRPr="000E3CE0" w:rsidRDefault="00D66D25" w:rsidP="00D66D2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3E8FF72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C9C6B10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47C43CEC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4E620A2B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2CE4B2" w14:textId="77777777" w:rsidR="00D66D25" w:rsidRPr="000E3CE0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F4E48AC" w14:textId="77777777" w:rsidR="00D66D25" w:rsidRPr="000E3CE0" w:rsidRDefault="00D66D25" w:rsidP="00D66D25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946B750" w14:textId="77777777" w:rsidR="00D66D25" w:rsidRPr="000E3CE0" w:rsidRDefault="00D66D25" w:rsidP="00D66D2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bookmarkEnd w:id="64"/>
    <w:bookmarkEnd w:id="68"/>
    <w:p w14:paraId="58F3672E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CCA37DD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44CDDF31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8F846B3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7BD0A15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A38A54B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A29E3AC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Арендодатель направляет в ЛКА </w:t>
      </w:r>
      <w:proofErr w:type="gramStart"/>
      <w:r w:rsidRPr="00261E7B">
        <w:rPr>
          <w:sz w:val="22"/>
          <w:szCs w:val="22"/>
        </w:rPr>
        <w:t>победителю аукциона</w:t>
      </w:r>
      <w:proofErr w:type="gramEnd"/>
      <w:r w:rsidRPr="00261E7B">
        <w:rPr>
          <w:sz w:val="22"/>
          <w:szCs w:val="22"/>
        </w:rPr>
        <w:t xml:space="preserve">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4100483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258A1D49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E925190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E4FC533" w14:textId="77777777" w:rsidR="00D66D25" w:rsidRPr="00261E7B" w:rsidRDefault="00D66D25" w:rsidP="00D66D2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54CFEBC" w14:textId="77777777" w:rsidR="00D66D25" w:rsidRPr="003567F6" w:rsidRDefault="00D66D25" w:rsidP="00D66D25">
      <w:pPr>
        <w:pStyle w:val="2"/>
        <w:spacing w:before="0" w:after="0" w:line="276" w:lineRule="auto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5D53789" w14:textId="77777777" w:rsidR="00D66D25" w:rsidRDefault="00D66D25" w:rsidP="00D66D25">
      <w:pPr>
        <w:pStyle w:val="2"/>
        <w:spacing w:before="0" w:after="0" w:line="276" w:lineRule="auto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D66D25">
      <w:pPr>
        <w:pStyle w:val="2"/>
        <w:spacing w:line="276" w:lineRule="auto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D66D25">
      <w:pPr>
        <w:spacing w:line="276" w:lineRule="auto"/>
        <w:rPr>
          <w:sz w:val="20"/>
          <w:szCs w:val="20"/>
        </w:rPr>
      </w:pPr>
    </w:p>
    <w:p w14:paraId="301E4BC1" w14:textId="52E4A3F0" w:rsidR="00CB7C32" w:rsidRDefault="0053699D" w:rsidP="00D66D25">
      <w:pPr>
        <w:suppressAutoHyphens w:val="0"/>
        <w:spacing w:line="276" w:lineRule="auto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8720C13" wp14:editId="1F804982">
            <wp:extent cx="6661150" cy="89154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 58-па 18.01.2023_Страница_1.jpg"/>
                    <pic:cNvPicPr/>
                  </pic:nvPicPr>
                  <pic:blipFill rotWithShape="1">
                    <a:blip r:embed="rId14"/>
                    <a:srcRect b="5372"/>
                    <a:stretch/>
                  </pic:blipFill>
                  <pic:spPr bwMode="auto">
                    <a:xfrm>
                      <a:off x="0" y="0"/>
                      <a:ext cx="6661150" cy="891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22CC6" w14:textId="22C42418" w:rsidR="00007DF4" w:rsidRDefault="00CF05AB" w:rsidP="00D66D25">
      <w:pPr>
        <w:suppressAutoHyphens w:val="0"/>
        <w:spacing w:line="276" w:lineRule="auto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C474FC8" wp14:editId="59A96716">
            <wp:extent cx="6661150" cy="9421495"/>
            <wp:effectExtent l="0" t="0" r="635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58-па 18.01.2023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6FE929F4" wp14:editId="7E9956C5">
            <wp:extent cx="6661150" cy="6809874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 58-па 18.01.2023_Страница_3.jpg"/>
                    <pic:cNvPicPr/>
                  </pic:nvPicPr>
                  <pic:blipFill rotWithShape="1">
                    <a:blip r:embed="rId16"/>
                    <a:srcRect b="27720"/>
                    <a:stretch/>
                  </pic:blipFill>
                  <pic:spPr bwMode="auto">
                    <a:xfrm>
                      <a:off x="0" y="0"/>
                      <a:ext cx="6661150" cy="6809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AEEC5C" w14:textId="77777777" w:rsidR="00007DF4" w:rsidRDefault="00007DF4" w:rsidP="00D66D25">
      <w:pPr>
        <w:suppressAutoHyphens w:val="0"/>
        <w:spacing w:line="276" w:lineRule="auto"/>
        <w:jc w:val="center"/>
        <w:rPr>
          <w:szCs w:val="28"/>
        </w:rPr>
      </w:pPr>
    </w:p>
    <w:p w14:paraId="2C03A4FF" w14:textId="41CC6B0D" w:rsidR="00007DF4" w:rsidRDefault="00007DF4" w:rsidP="00D66D25">
      <w:pPr>
        <w:suppressAutoHyphens w:val="0"/>
        <w:spacing w:line="276" w:lineRule="auto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D66D25">
      <w:pPr>
        <w:suppressAutoHyphens w:val="0"/>
        <w:spacing w:line="276" w:lineRule="auto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D66D25">
      <w:pPr>
        <w:pStyle w:val="2"/>
        <w:spacing w:before="0" w:after="0" w:line="276" w:lineRule="auto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497766E1" w14:textId="19E04DD1" w:rsidR="00CB7C32" w:rsidRDefault="0053699D" w:rsidP="00D66D25">
      <w:pPr>
        <w:spacing w:line="276" w:lineRule="auto"/>
      </w:pPr>
      <w:permStart w:id="644181587" w:edGrp="everyone"/>
      <w:r>
        <w:rPr>
          <w:noProof/>
          <w:lang w:eastAsia="ru-RU"/>
        </w:rPr>
        <w:drawing>
          <wp:inline distT="0" distB="0" distL="0" distR="0" wp14:anchorId="4D16175A" wp14:editId="6B2D83BC">
            <wp:extent cx="6661150" cy="86201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 ЕГРН 16.01.2023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2A62" w14:textId="25911AD4" w:rsidR="00CF05AB" w:rsidRPr="00CF05AB" w:rsidRDefault="00CF05AB" w:rsidP="00D66D25">
      <w:pPr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77D969E1" wp14:editId="4ABEEEE9">
            <wp:extent cx="6661150" cy="86201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 ЕГРН 16.01.2023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E918C7" wp14:editId="74F4680E">
            <wp:extent cx="6661150" cy="86201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 ЕГРН 16.01.2023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AB6D7D" wp14:editId="0A706034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 ЕГРН 16.01.2023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DB883E" wp14:editId="43650474">
            <wp:extent cx="6661150" cy="86201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 ЕГРН 16.01.2023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011E5" w14:textId="781B76E2" w:rsidR="00CF05AB" w:rsidRPr="00CF05AB" w:rsidRDefault="00CF05AB" w:rsidP="00D66D25">
      <w:pPr>
        <w:tabs>
          <w:tab w:val="left" w:pos="5859"/>
        </w:tabs>
        <w:spacing w:line="276" w:lineRule="auto"/>
      </w:pPr>
      <w:r>
        <w:tab/>
      </w:r>
    </w:p>
    <w:p w14:paraId="4093C585" w14:textId="4983DDCA" w:rsidR="00CB7C32" w:rsidRDefault="00CB7C32" w:rsidP="00D66D25">
      <w:pPr>
        <w:spacing w:line="276" w:lineRule="auto"/>
      </w:pPr>
    </w:p>
    <w:permEnd w:id="644181587"/>
    <w:p w14:paraId="7FCD2366" w14:textId="74D11039" w:rsidR="003B3264" w:rsidRPr="00526AE0" w:rsidRDefault="003B3264" w:rsidP="00D66D25">
      <w:pPr>
        <w:suppressAutoHyphens w:val="0"/>
        <w:spacing w:line="276" w:lineRule="auto"/>
      </w:pPr>
      <w:r w:rsidRPr="00526AE0">
        <w:br w:type="page"/>
      </w:r>
    </w:p>
    <w:p w14:paraId="39356C6F" w14:textId="77777777" w:rsidR="003B3264" w:rsidRPr="00526AE0" w:rsidRDefault="003B3264" w:rsidP="00D66D25">
      <w:pPr>
        <w:pStyle w:val="2"/>
        <w:spacing w:before="0" w:after="0" w:line="276" w:lineRule="auto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0E032D" w14:textId="1E1522E9" w:rsidR="00A62982" w:rsidRDefault="00A62982" w:rsidP="00D66D25">
      <w:pPr>
        <w:spacing w:line="276" w:lineRule="auto"/>
        <w:jc w:val="center"/>
        <w:rPr>
          <w:b/>
          <w:noProof/>
          <w:lang w:eastAsia="ru-RU"/>
        </w:rPr>
      </w:pPr>
      <w:permStart w:id="1206676338" w:edGrp="everyone"/>
    </w:p>
    <w:p w14:paraId="4FDA02C0" w14:textId="22CF401F" w:rsidR="00CB7C32" w:rsidRDefault="0053699D" w:rsidP="00D66D25">
      <w:pPr>
        <w:spacing w:line="276" w:lineRule="auto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97858F2" wp14:editId="39D65678">
            <wp:extent cx="6661150" cy="4404995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AEE003" wp14:editId="56D4B445">
            <wp:extent cx="6610350" cy="38862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BB12B" w14:textId="77777777" w:rsidR="0053699D" w:rsidRDefault="0053699D" w:rsidP="00D66D25">
      <w:pPr>
        <w:spacing w:line="276" w:lineRule="auto"/>
        <w:jc w:val="center"/>
        <w:rPr>
          <w:b/>
          <w:noProof/>
          <w:lang w:eastAsia="ru-RU"/>
        </w:rPr>
      </w:pPr>
    </w:p>
    <w:p w14:paraId="0360E5B4" w14:textId="46D80A67" w:rsidR="00CB7C32" w:rsidRDefault="00CB7C32" w:rsidP="00D66D25">
      <w:pPr>
        <w:suppressAutoHyphens w:val="0"/>
        <w:spacing w:line="276" w:lineRule="auto"/>
        <w:rPr>
          <w:b/>
          <w:noProof/>
          <w:lang w:eastAsia="ru-RU"/>
        </w:rPr>
      </w:pPr>
    </w:p>
    <w:p w14:paraId="6913E257" w14:textId="51C98B5F" w:rsidR="00CB7C32" w:rsidRDefault="00CB7C32" w:rsidP="00D66D25">
      <w:pPr>
        <w:suppressAutoHyphens w:val="0"/>
        <w:spacing w:line="276" w:lineRule="auto"/>
        <w:rPr>
          <w:b/>
          <w:noProof/>
          <w:lang w:eastAsia="ru-RU"/>
        </w:rPr>
      </w:pPr>
    </w:p>
    <w:p w14:paraId="3BF4913B" w14:textId="77777777" w:rsidR="00332159" w:rsidRDefault="00332159" w:rsidP="00D66D25">
      <w:pPr>
        <w:suppressAutoHyphens w:val="0"/>
        <w:spacing w:line="276" w:lineRule="auto"/>
        <w:rPr>
          <w:b/>
          <w:noProof/>
          <w:lang w:eastAsia="ru-RU"/>
        </w:rPr>
      </w:pPr>
    </w:p>
    <w:p w14:paraId="46E41F3D" w14:textId="77777777" w:rsidR="00CB7C32" w:rsidRDefault="00CB7C32" w:rsidP="00D66D25">
      <w:pPr>
        <w:suppressAutoHyphens w:val="0"/>
        <w:spacing w:line="276" w:lineRule="auto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D66D25">
      <w:pPr>
        <w:spacing w:line="276" w:lineRule="auto"/>
        <w:rPr>
          <w:b/>
          <w:sz w:val="2"/>
          <w:szCs w:val="2"/>
        </w:rPr>
      </w:pPr>
    </w:p>
    <w:p w14:paraId="54484B26" w14:textId="77777777" w:rsidR="003B3264" w:rsidRPr="00526AE0" w:rsidRDefault="003B3264" w:rsidP="00D66D25">
      <w:pPr>
        <w:spacing w:line="276" w:lineRule="auto"/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D66D25">
      <w:pPr>
        <w:pStyle w:val="2"/>
        <w:spacing w:before="0" w:after="0" w:line="276" w:lineRule="auto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1DEC36D5" w14:textId="2F87F3DD" w:rsidR="00CB7C32" w:rsidRDefault="00CB7C32" w:rsidP="00D66D25">
      <w:pPr>
        <w:suppressAutoHyphens w:val="0"/>
        <w:spacing w:line="276" w:lineRule="auto"/>
      </w:pPr>
      <w:permStart w:id="1733499641" w:edGrp="everyone"/>
    </w:p>
    <w:p w14:paraId="09008F0F" w14:textId="2AFF14EE" w:rsidR="00F55F5C" w:rsidRDefault="0053699D" w:rsidP="00D66D25">
      <w:pPr>
        <w:suppressAutoHyphens w:val="0"/>
        <w:spacing w:line="276" w:lineRule="auto"/>
      </w:pPr>
      <w:r>
        <w:rPr>
          <w:noProof/>
          <w:lang w:eastAsia="ru-RU"/>
        </w:rPr>
        <w:drawing>
          <wp:inline distT="0" distB="0" distL="0" distR="0" wp14:anchorId="16D2A6BC" wp14:editId="3361054A">
            <wp:extent cx="6661150" cy="885825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1 Сводная информация (1)_Страница_1.jpg"/>
                    <pic:cNvPicPr/>
                  </pic:nvPicPr>
                  <pic:blipFill rotWithShape="1">
                    <a:blip r:embed="rId24"/>
                    <a:srcRect b="6016"/>
                    <a:stretch/>
                  </pic:blipFill>
                  <pic:spPr bwMode="auto">
                    <a:xfrm>
                      <a:off x="0" y="0"/>
                      <a:ext cx="6661150" cy="885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2251E" w14:textId="33825B8E" w:rsidR="00F55F5C" w:rsidRDefault="00F55F5C" w:rsidP="00D66D25">
      <w:pPr>
        <w:suppressAutoHyphens w:val="0"/>
        <w:spacing w:line="276" w:lineRule="auto"/>
      </w:pPr>
    </w:p>
    <w:p w14:paraId="0F51362B" w14:textId="000217B7" w:rsidR="00F55F5C" w:rsidRDefault="00CF05AB" w:rsidP="00D66D25">
      <w:pPr>
        <w:suppressAutoHyphens w:val="0"/>
        <w:spacing w:line="276" w:lineRule="auto"/>
      </w:pPr>
      <w:r>
        <w:rPr>
          <w:noProof/>
          <w:lang w:eastAsia="ru-RU"/>
        </w:rPr>
        <w:lastRenderedPageBreak/>
        <w:drawing>
          <wp:inline distT="0" distB="0" distL="0" distR="0" wp14:anchorId="29009E1B" wp14:editId="6B546BF8">
            <wp:extent cx="6661150" cy="9425305"/>
            <wp:effectExtent l="0" t="0" r="635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1 Сводная информация (1)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9312EB" wp14:editId="25F86D42">
            <wp:extent cx="6661150" cy="9425305"/>
            <wp:effectExtent l="0" t="0" r="635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1 Сводная информация (1)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7CAB1" wp14:editId="5AEA054A">
            <wp:extent cx="6661150" cy="942530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1 Сводная информация (1)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32E64C" wp14:editId="6692BDB7">
            <wp:extent cx="6661150" cy="9427845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 1 Сводная информация (1)_Страница_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8175DA" wp14:editId="5A6FAE50">
            <wp:extent cx="6661150" cy="86201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2 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EE063E" wp14:editId="6E2F5CC5">
            <wp:extent cx="6661150" cy="86201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2 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189083" wp14:editId="680B5D96">
            <wp:extent cx="6661150" cy="86201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2 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38CCAB" wp14:editId="305790E2">
            <wp:extent cx="6661150" cy="86201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 2 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5ADD7A" wp14:editId="30950BD6">
            <wp:extent cx="6661150" cy="9421495"/>
            <wp:effectExtent l="0" t="0" r="635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 письмо по опоре 16.01.202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446597" wp14:editId="73A2E2E2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 письмо администрации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F95AA1" wp14:editId="61EDAA23">
            <wp:extent cx="6661150" cy="9421495"/>
            <wp:effectExtent l="0" t="0" r="635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Акт осмотра 16.01.202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55F22D2D" w:rsidR="00A62982" w:rsidRDefault="00A62982" w:rsidP="00D66D25">
      <w:pPr>
        <w:suppressAutoHyphens w:val="0"/>
        <w:spacing w:line="276" w:lineRule="auto"/>
        <w:jc w:val="center"/>
      </w:pPr>
    </w:p>
    <w:p w14:paraId="2EA7B5A2" w14:textId="0F8E44A8" w:rsidR="00315866" w:rsidRDefault="00CF05AB" w:rsidP="00D66D25">
      <w:pPr>
        <w:suppressAutoHyphens w:val="0"/>
        <w:spacing w:line="276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855E1E" wp14:editId="47BF430A">
            <wp:extent cx="6661150" cy="4996180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hoto_2023-01-12_16-42-3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13FC8" wp14:editId="17D77C00">
            <wp:extent cx="6661150" cy="499618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hoto_2023-01-12_16-42-3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CA118" wp14:editId="27C7B1EE">
            <wp:extent cx="6661150" cy="499618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hoto_2023-01-12_16-42-4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E5BEE" w14:textId="224F2E1F" w:rsidR="00647462" w:rsidRDefault="00647462" w:rsidP="00D66D25">
      <w:pPr>
        <w:suppressAutoHyphens w:val="0"/>
        <w:spacing w:line="276" w:lineRule="auto"/>
      </w:pPr>
    </w:p>
    <w:p w14:paraId="60979433" w14:textId="35F20FA6" w:rsidR="003B3264" w:rsidRPr="00526AE0" w:rsidRDefault="00315866" w:rsidP="00D66D25">
      <w:pPr>
        <w:suppressAutoHyphens w:val="0"/>
        <w:spacing w:line="276" w:lineRule="auto"/>
      </w:pPr>
      <w:r>
        <w:t xml:space="preserve">   </w:t>
      </w:r>
      <w:permEnd w:id="1733499641"/>
      <w:r w:rsidR="003B3264" w:rsidRPr="00526AE0">
        <w:br w:type="page"/>
      </w:r>
    </w:p>
    <w:p w14:paraId="16CAABA5" w14:textId="59ADE0DC" w:rsidR="00204C8A" w:rsidRDefault="00124233" w:rsidP="00D66D25">
      <w:pPr>
        <w:pStyle w:val="2"/>
        <w:spacing w:before="0" w:after="0" w:line="276" w:lineRule="auto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7E983D5F" w14:textId="52A9146E" w:rsidR="006139F6" w:rsidRDefault="006139F6" w:rsidP="00D66D25">
      <w:pPr>
        <w:spacing w:line="276" w:lineRule="auto"/>
        <w:rPr>
          <w:lang w:val="x-none"/>
        </w:rPr>
      </w:pPr>
    </w:p>
    <w:p w14:paraId="49F396A3" w14:textId="77777777" w:rsidR="00CF05AB" w:rsidRDefault="00CF05AB" w:rsidP="00D66D25">
      <w:pPr>
        <w:spacing w:line="276" w:lineRule="auto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9E4462" wp14:editId="34204026">
            <wp:extent cx="6661150" cy="6466205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46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C65D" w14:textId="77777777" w:rsidR="00CF05AB" w:rsidRDefault="00CF05AB" w:rsidP="00D66D25">
      <w:pPr>
        <w:spacing w:line="276" w:lineRule="auto"/>
        <w:rPr>
          <w:lang w:val="x-none"/>
        </w:rPr>
      </w:pPr>
    </w:p>
    <w:p w14:paraId="7CFB14E4" w14:textId="0364AFD6" w:rsidR="006139F6" w:rsidRDefault="00CF05AB" w:rsidP="00D66D25">
      <w:pPr>
        <w:spacing w:line="276" w:lineRule="auto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78AF1BE" wp14:editId="5ACB93DB">
            <wp:extent cx="9842500" cy="4813348"/>
            <wp:effectExtent l="0" t="0" r="6350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58665" cy="482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A543F" w14:textId="2F3ED4DF" w:rsidR="00CF05AB" w:rsidRDefault="00CF05AB" w:rsidP="00D66D25">
      <w:pPr>
        <w:spacing w:line="276" w:lineRule="auto"/>
        <w:rPr>
          <w:lang w:val="x-none"/>
        </w:rPr>
      </w:pPr>
    </w:p>
    <w:p w14:paraId="18793CA4" w14:textId="7DA845DB" w:rsidR="00CF05AB" w:rsidRPr="006139F6" w:rsidRDefault="00CF05AB" w:rsidP="00D66D25">
      <w:pPr>
        <w:spacing w:line="276" w:lineRule="auto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B8CE6F5" wp14:editId="65F151C3">
            <wp:extent cx="6661150" cy="9425940"/>
            <wp:effectExtent l="0" t="0" r="6350" b="381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 ТУ газ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4F1AD" w14:textId="77777777" w:rsidR="00D66D25" w:rsidRDefault="00D66D25" w:rsidP="00D66D25">
      <w:pPr>
        <w:pStyle w:val="Default"/>
        <w:spacing w:line="276" w:lineRule="auto"/>
        <w:ind w:hanging="426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D6AAAB6" wp14:editId="1023F48B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85C14" w14:textId="77777777" w:rsidR="00D66D25" w:rsidRDefault="00D66D25" w:rsidP="00D66D25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4E69259A" wp14:editId="32D46C1F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A20" w14:textId="77777777" w:rsidR="00D66D25" w:rsidRDefault="00D66D25" w:rsidP="00D66D25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A44BFAD" wp14:editId="5A79FE3A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585D2" w14:textId="77777777" w:rsidR="00D66D25" w:rsidRDefault="00D66D25" w:rsidP="00D66D25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51AE19F" wp14:editId="434E4F7A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B74BF" w14:textId="77777777" w:rsidR="00D66D25" w:rsidRDefault="00D66D25" w:rsidP="00D66D25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E4BD66F" wp14:editId="2E6E355F">
            <wp:extent cx="6225075" cy="9267825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3613D319" w:rsidR="0049318D" w:rsidRPr="006139F6" w:rsidRDefault="0049318D" w:rsidP="00D66D25">
      <w:pPr>
        <w:spacing w:line="276" w:lineRule="auto"/>
        <w:rPr>
          <w:lang w:val="x-none"/>
        </w:rPr>
      </w:pPr>
    </w:p>
    <w:permEnd w:id="1620328227"/>
    <w:p w14:paraId="6D86D42E" w14:textId="3B548540" w:rsidR="00124233" w:rsidRPr="00526AE0" w:rsidRDefault="00124233" w:rsidP="00D66D25">
      <w:pPr>
        <w:suppressAutoHyphens w:val="0"/>
        <w:spacing w:line="276" w:lineRule="auto"/>
      </w:pPr>
      <w:r w:rsidRPr="00526AE0">
        <w:br w:type="page"/>
      </w:r>
    </w:p>
    <w:p w14:paraId="209B3FC2" w14:textId="7845F4EF" w:rsidR="00591016" w:rsidRDefault="00591016" w:rsidP="00D66D25">
      <w:pPr>
        <w:pStyle w:val="2"/>
        <w:spacing w:before="0" w:after="0" w:line="276" w:lineRule="auto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D66D25">
      <w:pPr>
        <w:spacing w:line="276" w:lineRule="auto"/>
        <w:jc w:val="center"/>
        <w:rPr>
          <w:b/>
          <w:sz w:val="8"/>
        </w:rPr>
      </w:pPr>
    </w:p>
    <w:p w14:paraId="4452F6B4" w14:textId="2FA5F861" w:rsidR="0049318D" w:rsidRDefault="0049318D" w:rsidP="00D66D25">
      <w:pPr>
        <w:spacing w:line="276" w:lineRule="auto"/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D66D25">
      <w:pPr>
        <w:spacing w:line="276" w:lineRule="auto"/>
        <w:rPr>
          <w:b/>
          <w:sz w:val="2"/>
          <w:szCs w:val="10"/>
        </w:rPr>
      </w:pPr>
    </w:p>
    <w:p w14:paraId="5315F9C8" w14:textId="77777777" w:rsidR="0049318D" w:rsidRPr="00526AE0" w:rsidRDefault="0049318D" w:rsidP="00D66D25">
      <w:pPr>
        <w:spacing w:line="276" w:lineRule="auto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D66D25">
      <w:pPr>
        <w:spacing w:line="276" w:lineRule="auto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D66D25">
      <w:pPr>
        <w:spacing w:line="276" w:lineRule="auto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D66D25">
      <w:pPr>
        <w:spacing w:line="276" w:lineRule="auto"/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D66D25">
      <w:pPr>
        <w:spacing w:line="276" w:lineRule="auto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D66D25">
      <w:pPr>
        <w:spacing w:line="276" w:lineRule="auto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D66D25">
      <w:pPr>
        <w:spacing w:line="276" w:lineRule="auto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</w:t>
            </w:r>
            <w:proofErr w:type="gramStart"/>
            <w:r w:rsidRPr="00526AE0">
              <w:rPr>
                <w:sz w:val="18"/>
                <w:szCs w:val="18"/>
              </w:rPr>
              <w:t>…….</w:t>
            </w:r>
            <w:proofErr w:type="gramEnd"/>
            <w:r w:rsidRPr="00526AE0">
              <w:rPr>
                <w:sz w:val="18"/>
                <w:szCs w:val="18"/>
              </w:rPr>
              <w:t>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</w:t>
            </w:r>
            <w:proofErr w:type="gramStart"/>
            <w:r>
              <w:rPr>
                <w:sz w:val="18"/>
                <w:szCs w:val="18"/>
              </w:rPr>
              <w:t>…….</w:t>
            </w:r>
            <w:proofErr w:type="gramEnd"/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</w:t>
            </w:r>
            <w:proofErr w:type="gramStart"/>
            <w:r>
              <w:rPr>
                <w:sz w:val="18"/>
                <w:szCs w:val="18"/>
              </w:rPr>
              <w:t>…….</w:t>
            </w:r>
            <w:proofErr w:type="gramEnd"/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</w:t>
            </w:r>
            <w:proofErr w:type="gramStart"/>
            <w:r>
              <w:rPr>
                <w:sz w:val="18"/>
                <w:szCs w:val="18"/>
              </w:rPr>
              <w:t>…….</w:t>
            </w:r>
            <w:proofErr w:type="gramEnd"/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</w:t>
            </w:r>
            <w:proofErr w:type="gramStart"/>
            <w:r>
              <w:rPr>
                <w:sz w:val="18"/>
                <w:szCs w:val="18"/>
              </w:rPr>
              <w:t>…</w:t>
            </w:r>
            <w:r w:rsidRPr="00526AE0">
              <w:rPr>
                <w:sz w:val="18"/>
                <w:szCs w:val="18"/>
              </w:rPr>
              <w:t>….</w:t>
            </w:r>
            <w:proofErr w:type="gramEnd"/>
            <w:r w:rsidRPr="00526AE0">
              <w:rPr>
                <w:sz w:val="18"/>
                <w:szCs w:val="18"/>
              </w:rPr>
              <w:t xml:space="preserve">. </w:t>
            </w:r>
          </w:p>
          <w:p w14:paraId="4DE4DAD2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</w:t>
            </w:r>
            <w:proofErr w:type="gramStart"/>
            <w:r>
              <w:rPr>
                <w:sz w:val="18"/>
                <w:szCs w:val="18"/>
              </w:rPr>
              <w:t>…….</w:t>
            </w:r>
            <w:proofErr w:type="gramEnd"/>
            <w:r>
              <w:rPr>
                <w:sz w:val="18"/>
                <w:szCs w:val="18"/>
              </w:rPr>
              <w:t>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66D25">
            <w:pPr>
              <w:spacing w:line="276" w:lineRule="auto"/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</w:t>
            </w:r>
            <w:proofErr w:type="gramStart"/>
            <w:r w:rsidRPr="00526AE0">
              <w:rPr>
                <w:sz w:val="18"/>
                <w:szCs w:val="18"/>
              </w:rPr>
              <w:t>…....</w:t>
            </w:r>
            <w:proofErr w:type="gramEnd"/>
            <w:r w:rsidRPr="00526AE0">
              <w:rPr>
                <w:sz w:val="18"/>
                <w:szCs w:val="18"/>
              </w:rPr>
              <w:t>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proofErr w:type="gramStart"/>
            <w:r w:rsidRPr="00526AE0">
              <w:rPr>
                <w:sz w:val="18"/>
                <w:szCs w:val="18"/>
              </w:rPr>
              <w:t xml:space="preserve"> ..</w:t>
            </w:r>
            <w:proofErr w:type="gramEnd"/>
            <w:r w:rsidRPr="00526AE0">
              <w:rPr>
                <w:sz w:val="18"/>
                <w:szCs w:val="18"/>
              </w:rPr>
              <w:t>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Адрес:…</w:t>
            </w:r>
            <w:proofErr w:type="gramEnd"/>
            <w:r>
              <w:rPr>
                <w:sz w:val="18"/>
                <w:szCs w:val="18"/>
              </w:rPr>
              <w:t>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66D25">
            <w:pPr>
              <w:spacing w:line="276" w:lineRule="auto"/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D66D25">
      <w:pPr>
        <w:widowControl w:val="0"/>
        <w:autoSpaceDE w:val="0"/>
        <w:spacing w:line="276" w:lineRule="auto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D66D25">
      <w:pPr>
        <w:widowControl w:val="0"/>
        <w:autoSpaceDE w:val="0"/>
        <w:spacing w:line="276" w:lineRule="auto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D66D25">
      <w:pPr>
        <w:numPr>
          <w:ilvl w:val="0"/>
          <w:numId w:val="3"/>
        </w:numPr>
        <w:tabs>
          <w:tab w:val="clear" w:pos="360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D66D25">
      <w:pPr>
        <w:numPr>
          <w:ilvl w:val="1"/>
          <w:numId w:val="3"/>
        </w:numPr>
        <w:tabs>
          <w:tab w:val="clear" w:pos="357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D66D25">
      <w:pPr>
        <w:numPr>
          <w:ilvl w:val="1"/>
          <w:numId w:val="3"/>
        </w:numPr>
        <w:tabs>
          <w:tab w:val="clear" w:pos="357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D66D25">
      <w:pPr>
        <w:numPr>
          <w:ilvl w:val="0"/>
          <w:numId w:val="3"/>
        </w:numPr>
        <w:tabs>
          <w:tab w:val="clear" w:pos="360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D66D25">
      <w:pPr>
        <w:numPr>
          <w:ilvl w:val="0"/>
          <w:numId w:val="3"/>
        </w:numPr>
        <w:tabs>
          <w:tab w:val="clear" w:pos="360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D66D25">
      <w:pPr>
        <w:numPr>
          <w:ilvl w:val="0"/>
          <w:numId w:val="3"/>
        </w:numPr>
        <w:tabs>
          <w:tab w:val="clear" w:pos="360"/>
          <w:tab w:val="num" w:pos="142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D66D25">
      <w:pPr>
        <w:numPr>
          <w:ilvl w:val="0"/>
          <w:numId w:val="3"/>
        </w:numPr>
        <w:tabs>
          <w:tab w:val="num" w:pos="142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D66D25">
      <w:pPr>
        <w:numPr>
          <w:ilvl w:val="0"/>
          <w:numId w:val="3"/>
        </w:numPr>
        <w:tabs>
          <w:tab w:val="num" w:pos="142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D66D25">
      <w:pPr>
        <w:numPr>
          <w:ilvl w:val="0"/>
          <w:numId w:val="3"/>
        </w:numPr>
        <w:tabs>
          <w:tab w:val="clear" w:pos="360"/>
          <w:tab w:val="num" w:pos="142"/>
        </w:tabs>
        <w:spacing w:line="276" w:lineRule="auto"/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D66D25">
      <w:pPr>
        <w:spacing w:line="276" w:lineRule="auto"/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</w:t>
      </w:r>
      <w:r w:rsidRPr="00490DBC">
        <w:rPr>
          <w:sz w:val="18"/>
          <w:szCs w:val="18"/>
        </w:rPr>
        <w:lastRenderedPageBreak/>
        <w:t xml:space="preserve">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D66D25">
      <w:pPr>
        <w:spacing w:line="276" w:lineRule="auto"/>
        <w:jc w:val="center"/>
        <w:rPr>
          <w:b/>
          <w:sz w:val="2"/>
          <w:szCs w:val="2"/>
        </w:rPr>
      </w:pPr>
      <w:bookmarkStart w:id="99" w:name="_Toc423082997"/>
      <w:bookmarkEnd w:id="55"/>
      <w:bookmarkEnd w:id="56"/>
      <w:bookmarkEnd w:id="57"/>
      <w:bookmarkEnd w:id="58"/>
    </w:p>
    <w:p w14:paraId="5F881D71" w14:textId="0E5ABEB7" w:rsidR="00875493" w:rsidRDefault="00875493" w:rsidP="00D66D25">
      <w:pPr>
        <w:spacing w:line="276" w:lineRule="auto"/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D66D25">
      <w:pPr>
        <w:spacing w:line="276" w:lineRule="auto"/>
        <w:rPr>
          <w:sz w:val="18"/>
          <w:szCs w:val="18"/>
        </w:rPr>
      </w:pPr>
    </w:p>
    <w:p w14:paraId="20FD990D" w14:textId="0C484171" w:rsidR="00875493" w:rsidRPr="00C60B69" w:rsidRDefault="00875493" w:rsidP="00D66D25">
      <w:pPr>
        <w:spacing w:line="276" w:lineRule="auto"/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D66D25">
      <w:pPr>
        <w:pStyle w:val="2"/>
        <w:numPr>
          <w:ilvl w:val="0"/>
          <w:numId w:val="0"/>
        </w:numPr>
        <w:spacing w:before="0" w:after="0" w:line="276" w:lineRule="auto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proofErr w:type="spellStart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proofErr w:type="spellEnd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 w:line="276" w:lineRule="auto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 w:line="276" w:lineRule="auto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 w:line="276" w:lineRule="auto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D66D25">
      <w:pPr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D66D25">
      <w:pPr>
        <w:suppressAutoHyphens w:val="0"/>
        <w:spacing w:line="276" w:lineRule="auto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D66D25">
      <w:pPr>
        <w:suppressAutoHyphens w:val="0"/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D66D2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76" w:lineRule="auto"/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D66D25">
            <w:pPr>
              <w:spacing w:line="276" w:lineRule="auto"/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D66D25">
            <w:pPr>
              <w:spacing w:line="276" w:lineRule="auto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D66D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D66D25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D66D25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D66D25">
            <w:pPr>
              <w:pStyle w:val="ConsPlusNonformat"/>
              <w:spacing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D66D25">
      <w:pPr>
        <w:spacing w:line="276" w:lineRule="auto"/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D66D25">
            <w:pPr>
              <w:spacing w:line="276" w:lineRule="auto"/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D66D25">
            <w:pPr>
              <w:spacing w:line="276" w:lineRule="auto"/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D66D2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76" w:lineRule="auto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D66D25">
      <w:pPr>
        <w:pStyle w:val="2"/>
        <w:numPr>
          <w:ilvl w:val="0"/>
          <w:numId w:val="0"/>
        </w:numPr>
        <w:spacing w:before="0" w:after="0" w:line="276" w:lineRule="auto"/>
        <w:rPr>
          <w:rFonts w:ascii="Times New Roman" w:hAnsi="Times New Roman"/>
          <w:i w:val="0"/>
          <w:sz w:val="26"/>
          <w:szCs w:val="26"/>
        </w:rPr>
      </w:pPr>
      <w:bookmarkStart w:id="108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D66D25">
      <w:pPr>
        <w:pStyle w:val="2"/>
        <w:numPr>
          <w:ilvl w:val="0"/>
          <w:numId w:val="0"/>
        </w:numPr>
        <w:spacing w:before="0" w:after="0" w:line="276" w:lineRule="auto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8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D66D25">
      <w:pPr>
        <w:spacing w:line="276" w:lineRule="auto"/>
        <w:jc w:val="right"/>
        <w:rPr>
          <w:b/>
          <w:vertAlign w:val="superscript"/>
        </w:rPr>
      </w:pPr>
      <w:bookmarkStart w:id="109" w:name="_Hlk124947791"/>
      <w:bookmarkStart w:id="110" w:name="bookmark2"/>
      <w:bookmarkStart w:id="111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458706A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rPr>
          <w:lang w:eastAsia="ru-RU"/>
        </w:rPr>
      </w:pPr>
      <w:r w:rsidRPr="00D66D25">
        <w:rPr>
          <w:lang w:eastAsia="ru-RU"/>
        </w:rPr>
        <w:t>ДОГОВОР</w:t>
      </w:r>
    </w:p>
    <w:p w14:paraId="6816547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rPr>
          <w:lang w:eastAsia="ru-RU"/>
        </w:rPr>
      </w:pPr>
      <w:r w:rsidRPr="00D66D25">
        <w:rPr>
          <w:lang w:eastAsia="ru-RU"/>
        </w:rPr>
        <w:t>аренды земельного участка, заключаемого по результатам проведения торгов</w:t>
      </w:r>
    </w:p>
    <w:p w14:paraId="3BB3040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rPr>
          <w:lang w:val="en-US" w:eastAsia="ru-RU"/>
        </w:rPr>
      </w:pPr>
      <w:r w:rsidRPr="00D66D25">
        <w:rPr>
          <w:lang w:val="en-US" w:eastAsia="ru-RU"/>
        </w:rPr>
        <w:t>№</w:t>
      </w:r>
      <w:r w:rsidRPr="00D66D25">
        <w:rPr>
          <w:rFonts w:cs="Courier New"/>
          <w:lang w:val="en-US" w:eastAsia="ru-RU"/>
        </w:rPr>
        <w:t xml:space="preserve"> ________</w:t>
      </w:r>
    </w:p>
    <w:p w14:paraId="5DADDC6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66D25" w:rsidRPr="00D66D25" w14:paraId="6923536C" w14:textId="77777777" w:rsidTr="004304B9">
        <w:tc>
          <w:tcPr>
            <w:tcW w:w="6663" w:type="dxa"/>
          </w:tcPr>
          <w:p w14:paraId="71EE2CAB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 xml:space="preserve"> </w:t>
            </w:r>
            <w:r w:rsidRPr="00D66D25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59348B9D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right"/>
              <w:rPr>
                <w:rFonts w:ascii="Times New Roman" w:hAnsi="Times New Roman"/>
                <w:lang w:val="en-US"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>________года</w:t>
            </w:r>
          </w:p>
          <w:p w14:paraId="4FDCEAAA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B44440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709"/>
        <w:jc w:val="both"/>
        <w:rPr>
          <w:lang w:eastAsia="ru-RU"/>
        </w:rPr>
      </w:pPr>
      <w:r w:rsidRPr="00D66D25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D66D25">
        <w:rPr>
          <w:lang w:eastAsia="ru-RU"/>
        </w:rPr>
        <w:t xml:space="preserve">, ОГРН </w:t>
      </w:r>
      <w:r w:rsidRPr="00D66D25">
        <w:rPr>
          <w:noProof/>
          <w:lang w:eastAsia="ru-RU"/>
        </w:rPr>
        <w:t>1025002512050</w:t>
      </w:r>
      <w:r w:rsidRPr="00D66D25">
        <w:rPr>
          <w:lang w:eastAsia="ru-RU"/>
        </w:rPr>
        <w:t xml:space="preserve">, ИНН/КПП </w:t>
      </w:r>
      <w:r w:rsidRPr="00D66D25">
        <w:rPr>
          <w:noProof/>
          <w:lang w:eastAsia="ru-RU"/>
        </w:rPr>
        <w:t>5019005019</w:t>
      </w:r>
      <w:r w:rsidRPr="00D66D25">
        <w:rPr>
          <w:lang w:eastAsia="ru-RU"/>
        </w:rPr>
        <w:t>/</w:t>
      </w:r>
      <w:r w:rsidRPr="00D66D25">
        <w:rPr>
          <w:noProof/>
          <w:lang w:eastAsia="ru-RU"/>
        </w:rPr>
        <w:t>501901001</w:t>
      </w:r>
      <w:r w:rsidRPr="00D66D25">
        <w:rPr>
          <w:lang w:eastAsia="ru-RU"/>
        </w:rPr>
        <w:t xml:space="preserve"> в лице</w:t>
      </w:r>
      <w:bookmarkStart w:id="112" w:name="_Hlk103171639"/>
      <w:r w:rsidRPr="00D66D25">
        <w:rPr>
          <w:lang w:eastAsia="ru-RU"/>
        </w:rPr>
        <w:t xml:space="preserve"> </w:t>
      </w:r>
      <w:bookmarkEnd w:id="112"/>
      <w:r w:rsidRPr="00D66D25">
        <w:rPr>
          <w:noProof/>
          <w:lang w:eastAsia="ru-RU"/>
        </w:rPr>
        <w:t>_________________________</w:t>
      </w:r>
      <w:r w:rsidRPr="00D66D25">
        <w:rPr>
          <w:lang w:eastAsia="ru-RU"/>
        </w:rPr>
        <w:t xml:space="preserve"> </w:t>
      </w:r>
      <w:proofErr w:type="spellStart"/>
      <w:r w:rsidRPr="00D66D25">
        <w:rPr>
          <w:lang w:eastAsia="ru-RU"/>
        </w:rPr>
        <w:t>действующ</w:t>
      </w:r>
      <w:proofErr w:type="spellEnd"/>
      <w:r w:rsidRPr="00D66D25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13" w:name="_Hlk115800118"/>
      <w:r w:rsidRPr="00D66D25">
        <w:rPr>
          <w:lang w:eastAsia="ru-RU"/>
        </w:rPr>
        <w:t>___________</w:t>
      </w:r>
      <w:bookmarkEnd w:id="113"/>
      <w:r w:rsidRPr="00D66D25">
        <w:rPr>
          <w:lang w:eastAsia="ru-RU"/>
        </w:rPr>
        <w:t xml:space="preserve"> в лице ___________ </w:t>
      </w:r>
      <w:proofErr w:type="spellStart"/>
      <w:r w:rsidRPr="00D66D25">
        <w:rPr>
          <w:lang w:eastAsia="ru-RU"/>
        </w:rPr>
        <w:t>действующ</w:t>
      </w:r>
      <w:proofErr w:type="spellEnd"/>
      <w:r w:rsidRPr="00D66D2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4F1B82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rPr>
          <w:b/>
          <w:lang w:eastAsia="ru-RU"/>
        </w:rPr>
      </w:pPr>
      <w:r w:rsidRPr="00D66D25">
        <w:rPr>
          <w:b/>
          <w:lang w:eastAsia="ru-RU"/>
        </w:rPr>
        <w:t>1.</w:t>
      </w:r>
      <w:r w:rsidRPr="00D66D25">
        <w:rPr>
          <w:b/>
          <w:lang w:val="en-US" w:eastAsia="ru-RU"/>
        </w:rPr>
        <w:t> </w:t>
      </w:r>
      <w:r w:rsidRPr="00D66D25">
        <w:rPr>
          <w:b/>
          <w:lang w:eastAsia="ru-RU"/>
        </w:rPr>
        <w:t>Предмет и цель договора</w:t>
      </w:r>
    </w:p>
    <w:p w14:paraId="583359B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1.1.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D66D25">
        <w:rPr>
          <w:lang w:eastAsia="ru-RU"/>
        </w:rPr>
        <w:t xml:space="preserve"> земельный участок, государственная собственность на который не разграничена, площадью 2099 кв. м., с кадастровым номером 50:37:0010206:641,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р-н городской округ Кашира, д Стародуб.</w:t>
      </w:r>
    </w:p>
    <w:p w14:paraId="450559E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1.2.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66D25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D66D25">
        <w:rPr>
          <w:lang w:eastAsia="ru-RU"/>
        </w:rPr>
        <w:t>».</w:t>
      </w:r>
    </w:p>
    <w:p w14:paraId="7956FB5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8F5EFB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noProof/>
          <w:lang w:eastAsia="ru-RU"/>
        </w:rPr>
        <w:t xml:space="preserve">- полностью расположен в приаэродромной территории «Ступино» Полосы воздушных подходов и зона ограничения строительства по высоте </w:t>
      </w:r>
      <w:proofErr w:type="gramStart"/>
      <w:r w:rsidRPr="00D66D25">
        <w:rPr>
          <w:noProof/>
          <w:lang w:eastAsia="ru-RU"/>
        </w:rPr>
        <w:t>аэродрома.</w:t>
      </w:r>
      <w:r w:rsidRPr="00D66D25">
        <w:rPr>
          <w:lang w:eastAsia="ru-RU"/>
        </w:rPr>
        <w:t>.</w:t>
      </w:r>
      <w:proofErr w:type="gramEnd"/>
    </w:p>
    <w:p w14:paraId="2DF9D330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1.4.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 xml:space="preserve">На Земельном участке расположены: </w:t>
      </w:r>
    </w:p>
    <w:p w14:paraId="6427A98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noProof/>
          <w:lang w:eastAsia="ru-RU"/>
        </w:rPr>
        <w:lastRenderedPageBreak/>
        <w:t xml:space="preserve">В границах земельного участка расположена бетонная опора линии </w:t>
      </w:r>
      <w:proofErr w:type="gramStart"/>
      <w:r w:rsidRPr="00D66D25">
        <w:rPr>
          <w:noProof/>
          <w:lang w:eastAsia="ru-RU"/>
        </w:rPr>
        <w:t>электропередачи.</w:t>
      </w:r>
      <w:r w:rsidRPr="00D66D25">
        <w:rPr>
          <w:lang w:eastAsia="ru-RU"/>
        </w:rPr>
        <w:t>.</w:t>
      </w:r>
      <w:proofErr w:type="gramEnd"/>
    </w:p>
    <w:p w14:paraId="609ECE9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7688C6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0DF874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A54FD7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before="240"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2.</w:t>
      </w:r>
      <w:r w:rsidRPr="00D66D25">
        <w:rPr>
          <w:b/>
          <w:lang w:val="en-US" w:eastAsia="ru-RU"/>
        </w:rPr>
        <w:t> </w:t>
      </w:r>
      <w:r w:rsidRPr="00D66D25">
        <w:rPr>
          <w:b/>
          <w:lang w:eastAsia="ru-RU"/>
        </w:rPr>
        <w:t>Срок договора</w:t>
      </w:r>
    </w:p>
    <w:p w14:paraId="598D90A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2.1.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Договор заключается на срок 13 лет и 2 месяца с ________ года по _______ года.</w:t>
      </w:r>
    </w:p>
    <w:p w14:paraId="26F44F1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2.2.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Земельный участок считается переданным Арендодателем Арендатору</w:t>
      </w:r>
      <w:r w:rsidRPr="00D66D2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058BAE3B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Договор считается заключенным с момента передачи Земельного участка.</w:t>
      </w:r>
      <w:r w:rsidRPr="00D66D25">
        <w:rPr>
          <w:lang w:eastAsia="ru-RU"/>
        </w:rPr>
        <w:br/>
        <w:t>Акт приема-передачи Земельного участка подписывается одновременно</w:t>
      </w:r>
      <w:r w:rsidRPr="00D66D25">
        <w:rPr>
          <w:lang w:eastAsia="ru-RU"/>
        </w:rPr>
        <w:br/>
        <w:t>с подписанием Договора.</w:t>
      </w:r>
    </w:p>
    <w:p w14:paraId="5AA7C4BB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3.</w:t>
      </w:r>
      <w:r w:rsidRPr="00D66D25">
        <w:rPr>
          <w:b/>
          <w:lang w:val="en-US" w:eastAsia="ru-RU"/>
        </w:rPr>
        <w:t> </w:t>
      </w:r>
      <w:r w:rsidRPr="00D66D25">
        <w:rPr>
          <w:b/>
          <w:lang w:eastAsia="ru-RU"/>
        </w:rPr>
        <w:t>Арендная плата</w:t>
      </w:r>
    </w:p>
    <w:p w14:paraId="713315B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3.1.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Арендная плата начисляется с даты начала срока Договора, указанного</w:t>
      </w:r>
      <w:r w:rsidRPr="00D66D25">
        <w:rPr>
          <w:lang w:eastAsia="ru-RU"/>
        </w:rPr>
        <w:br/>
        <w:t>в п. 2.1. Договора.</w:t>
      </w:r>
    </w:p>
    <w:p w14:paraId="4FD5213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3.2.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E69027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3.3.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D9173BD" w14:textId="77777777" w:rsidR="00D66D25" w:rsidRPr="00D66D25" w:rsidRDefault="00D66D25" w:rsidP="00D66D25">
      <w:pPr>
        <w:suppressAutoHyphens w:val="0"/>
        <w:spacing w:line="276" w:lineRule="auto"/>
        <w:ind w:firstLine="709"/>
        <w:jc w:val="both"/>
        <w:rPr>
          <w:rFonts w:eastAsia="Arial Unicode MS"/>
          <w:lang w:eastAsia="ru-RU"/>
        </w:rPr>
      </w:pPr>
      <w:r w:rsidRPr="00D66D25">
        <w:rPr>
          <w:rFonts w:eastAsia="Arial Unicode MS"/>
          <w:lang w:eastAsia="ru-RU"/>
        </w:rPr>
        <w:t>3.4.</w:t>
      </w:r>
      <w:r w:rsidRPr="00D66D25">
        <w:rPr>
          <w:rFonts w:eastAsia="Arial Unicode MS"/>
          <w:lang w:val="en-US" w:eastAsia="ru-RU"/>
        </w:rPr>
        <w:t> </w:t>
      </w:r>
      <w:r w:rsidRPr="00D66D25">
        <w:rPr>
          <w:rFonts w:eastAsia="Arial Unicode MS"/>
          <w:lang w:eastAsia="ru-RU"/>
        </w:rPr>
        <w:t>Вариант</w:t>
      </w:r>
      <w:r w:rsidRPr="00D66D25">
        <w:rPr>
          <w:rFonts w:eastAsia="Arial Unicode MS"/>
          <w:lang w:val="en-US" w:eastAsia="ru-RU"/>
        </w:rPr>
        <w:t> </w:t>
      </w:r>
      <w:r w:rsidRPr="00D66D25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011FCF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Pr="00D66D25">
        <w:rPr>
          <w:lang w:eastAsia="ru-RU"/>
        </w:rPr>
        <w:br/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D66D25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D66D25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3D2176E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3.5.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7DA5A99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D66D25">
        <w:rPr>
          <w:lang w:eastAsia="ru-RU"/>
        </w:rPr>
        <w:br/>
        <w:t>и только при погашении основного долга зачисляется в текущий период</w:t>
      </w:r>
      <w:r w:rsidRPr="00D66D25">
        <w:rPr>
          <w:lang w:eastAsia="ru-RU"/>
        </w:rPr>
        <w:br/>
        <w:t>по основному обязательству арендной платы.</w:t>
      </w:r>
    </w:p>
    <w:p w14:paraId="1ED276A7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3.7. Обязательства по внесению арендной платы за период, установленный</w:t>
      </w:r>
      <w:r w:rsidRPr="00D66D2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B1E9AB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lastRenderedPageBreak/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02150B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D66D25">
        <w:rPr>
          <w:lang w:eastAsia="ru-RU"/>
        </w:rPr>
        <w:br/>
        <w:t>п. 3.4. Договора.</w:t>
      </w:r>
    </w:p>
    <w:p w14:paraId="0922633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744C33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D66D25">
        <w:rPr>
          <w:lang w:eastAsia="ru-RU"/>
        </w:rPr>
        <w:br/>
        <w:t>в федеральном законе о федеральном бюджете на очередной финансовый год</w:t>
      </w:r>
      <w:r w:rsidRPr="00D66D25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4020273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4. Права и обязанности Сторон</w:t>
      </w:r>
    </w:p>
    <w:p w14:paraId="0C24DE1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4.1. Арендодатель имеет право:</w:t>
      </w:r>
    </w:p>
    <w:p w14:paraId="7D68791B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BFB0AD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8DB30F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6BF27EA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0F17700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A6F2CF7" w14:textId="77777777" w:rsidR="00D66D25" w:rsidRPr="00D66D25" w:rsidRDefault="00D66D25" w:rsidP="00D66D25">
      <w:pPr>
        <w:suppressAutoHyphens w:val="0"/>
        <w:spacing w:line="276" w:lineRule="auto"/>
        <w:ind w:firstLine="540"/>
        <w:jc w:val="both"/>
        <w:rPr>
          <w:rFonts w:eastAsia="Arial Unicode MS"/>
          <w:lang w:eastAsia="ru-RU"/>
        </w:rPr>
      </w:pPr>
      <w:r w:rsidRPr="00D66D2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61CE42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неиспользования/</w:t>
      </w:r>
      <w:proofErr w:type="spellStart"/>
      <w:r w:rsidRPr="00D66D25">
        <w:rPr>
          <w:lang w:eastAsia="ru-RU"/>
        </w:rPr>
        <w:t>неосвоения</w:t>
      </w:r>
      <w:proofErr w:type="spellEnd"/>
      <w:r w:rsidRPr="00D66D25">
        <w:rPr>
          <w:lang w:eastAsia="ru-RU"/>
        </w:rPr>
        <w:t xml:space="preserve"> Земельного участка в течение 1 года;</w:t>
      </w:r>
    </w:p>
    <w:p w14:paraId="4D68D57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9D27D2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 xml:space="preserve">- в случае </w:t>
      </w:r>
      <w:proofErr w:type="spellStart"/>
      <w:r w:rsidRPr="00D66D25">
        <w:rPr>
          <w:lang w:eastAsia="ru-RU"/>
        </w:rPr>
        <w:t>неподписания</w:t>
      </w:r>
      <w:proofErr w:type="spellEnd"/>
      <w:r w:rsidRPr="00D66D25">
        <w:rPr>
          <w:lang w:eastAsia="ru-RU"/>
        </w:rPr>
        <w:t xml:space="preserve"> Арендатором дополнительных соглашений</w:t>
      </w:r>
      <w:r w:rsidRPr="00D66D25">
        <w:rPr>
          <w:lang w:eastAsia="ru-RU"/>
        </w:rPr>
        <w:br/>
        <w:t>к Договору о внесении изменений, указанных в п. 4.1.3.;</w:t>
      </w:r>
    </w:p>
    <w:p w14:paraId="2B1897E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переуступки Арендатором прав и обязанностей по Договору;</w:t>
      </w:r>
    </w:p>
    <w:p w14:paraId="6988B5C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заключения Арендатором договора субаренды Земельного участка;</w:t>
      </w:r>
    </w:p>
    <w:p w14:paraId="3CB3C32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75394A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C7A957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5C41AE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F488CE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D53096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lastRenderedPageBreak/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59BD1A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5C7314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4.2. Арендодатель обязан:</w:t>
      </w:r>
    </w:p>
    <w:p w14:paraId="25BB99A3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901D84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6D41D39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4.2.3. Не вмешиваться в хозяйственную деятельность Арендатора, если</w:t>
      </w:r>
      <w:r w:rsidRPr="00D66D2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271FB5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4.2.4. В письменной форме в пятидневный срок уведомлять Арендатора</w:t>
      </w:r>
      <w:r w:rsidRPr="00D66D25">
        <w:rPr>
          <w:lang w:eastAsia="ru-RU"/>
        </w:rPr>
        <w:br/>
        <w:t>об изменении реквизитов, указанных в п. 3.4 Договора, а также</w:t>
      </w:r>
      <w:r w:rsidRPr="00D66D25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9C3CDBB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4.3. Арендатор имеет право:</w:t>
      </w:r>
    </w:p>
    <w:p w14:paraId="67B887A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D39E4B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1083DC3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 Арендатор обязан:</w:t>
      </w:r>
    </w:p>
    <w:p w14:paraId="5436304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DE7678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4.4.2. Использовать Земельный участок в соответствии с требованиями:</w:t>
      </w:r>
    </w:p>
    <w:p w14:paraId="717BFF1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noProof/>
          <w:lang w:eastAsia="ru-RU"/>
        </w:rPr>
      </w:pPr>
      <w:r w:rsidRPr="00D66D25">
        <w:rPr>
          <w:noProof/>
          <w:lang w:eastAsia="ru-RU"/>
        </w:rPr>
        <w:t xml:space="preserve">Воздушного кодекса Российской Федерации от 19.03.1997 №60-ФЗ,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Постановления Правительства РФ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</w:p>
    <w:p w14:paraId="3CF6B72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noProof/>
          <w:lang w:eastAsia="ru-RU"/>
        </w:rPr>
        <w:t>Согласование размещения объекта капитального строительства в соответствии с действующим законодательством.</w:t>
      </w:r>
    </w:p>
    <w:p w14:paraId="5FDE29A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4.4.3. При досрочном расторжении Договора или по истечении</w:t>
      </w:r>
      <w:r w:rsidRPr="00D66D25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8F1434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AB024C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4.4.5. Обеспечивать Арендодателю, органам муниципального</w:t>
      </w:r>
      <w:r w:rsidRPr="00D66D25">
        <w:rPr>
          <w:lang w:eastAsia="ru-RU"/>
        </w:rPr>
        <w:br/>
        <w:t>и государственного контроля свободный доступ на Земельный участок,</w:t>
      </w:r>
      <w:r w:rsidRPr="00D66D25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227F185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0D6AB97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4.4.7. В десятидневный срок со дня изменения своего наименования</w:t>
      </w:r>
      <w:r w:rsidRPr="00D66D25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6816060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lastRenderedPageBreak/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C5B164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D7240B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4.4.10. В случае получения уведомления от Арендодателя согласно</w:t>
      </w:r>
      <w:r w:rsidRPr="00D66D25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32A6D40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4.4.11. Передать Земельный участок Арендодателю по Акту приема-передачи</w:t>
      </w:r>
      <w:r w:rsidRPr="00D66D25">
        <w:rPr>
          <w:lang w:eastAsia="ru-RU"/>
        </w:rPr>
        <w:br/>
        <w:t>в течение пяти дней после окончания срока действия Договора или даты</w:t>
      </w:r>
      <w:r w:rsidRPr="00D66D25">
        <w:rPr>
          <w:lang w:eastAsia="ru-RU"/>
        </w:rPr>
        <w:br/>
        <w:t>его досрочного расторжения.</w:t>
      </w:r>
    </w:p>
    <w:p w14:paraId="2DADFAF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681402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4.4.13. Письменно сообщить Арендодателю не позднее чем за три месяца</w:t>
      </w:r>
      <w:r w:rsidRPr="00D66D2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786E60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4.4.14.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</w:t>
      </w:r>
      <w:proofErr w:type="gramStart"/>
      <w:r w:rsidRPr="00D66D25">
        <w:rPr>
          <w:lang w:eastAsia="ru-RU"/>
        </w:rPr>
        <w:t>В</w:t>
      </w:r>
      <w:proofErr w:type="gramEnd"/>
      <w:r w:rsidRPr="00D66D25">
        <w:rPr>
          <w:lang w:eastAsia="ru-RU"/>
        </w:rPr>
        <w:t xml:space="preserve"> случае если земельный участок полностью или частично расположен в охранной зоне, установленной в отношении объектов.).</w:t>
      </w:r>
    </w:p>
    <w:p w14:paraId="7D331D1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4.5. Арендатор не вправе уступать права и осуществлять перевод долга</w:t>
      </w:r>
      <w:r w:rsidRPr="00D66D25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CEFDBF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8D5654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D9AF529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5. Ответственность Сторон</w:t>
      </w:r>
    </w:p>
    <w:p w14:paraId="3CBC11B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600820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C88491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369B4D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94AF3F3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5.4. В случае систематического (2 и более раза) неправильного указания</w:t>
      </w:r>
      <w:r w:rsidRPr="00D66D2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D66D25">
        <w:rPr>
          <w:lang w:eastAsia="ru-RU"/>
        </w:rPr>
        <w:br/>
        <w:t>в бюджет.</w:t>
      </w:r>
    </w:p>
    <w:p w14:paraId="1B7D56F8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5.5. Арендатор не может быть освобожден от исполнения обязательств</w:t>
      </w:r>
      <w:r w:rsidRPr="00D66D25">
        <w:rPr>
          <w:lang w:eastAsia="ru-RU"/>
        </w:rPr>
        <w:br/>
      </w:r>
      <w:r w:rsidRPr="00D66D25">
        <w:rPr>
          <w:lang w:eastAsia="ru-RU"/>
        </w:rPr>
        <w:lastRenderedPageBreak/>
        <w:t>по Договору в случае уплаты неустойки за неисполнение или ненадлежащее исполнение обязательств.</w:t>
      </w:r>
    </w:p>
    <w:p w14:paraId="327E299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D0E0987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6. Рассмотрение споров</w:t>
      </w:r>
    </w:p>
    <w:p w14:paraId="0E905610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2426B5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91DE0E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rPr>
          <w:b/>
          <w:lang w:eastAsia="ru-RU"/>
        </w:rPr>
      </w:pPr>
      <w:r w:rsidRPr="00D66D25">
        <w:rPr>
          <w:b/>
          <w:lang w:eastAsia="ru-RU"/>
        </w:rPr>
        <w:t>7. Изменение условий договора</w:t>
      </w:r>
    </w:p>
    <w:p w14:paraId="6A4992A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38CB66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7.2. Изменение вида разрешенного использования Земельного участка</w:t>
      </w:r>
      <w:r w:rsidRPr="00D66D25">
        <w:rPr>
          <w:lang w:eastAsia="ru-RU"/>
        </w:rPr>
        <w:br/>
        <w:t>не допускается.</w:t>
      </w:r>
    </w:p>
    <w:p w14:paraId="683DCF00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63B277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664D7D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8. Дополнительные и особые условия договора</w:t>
      </w:r>
    </w:p>
    <w:p w14:paraId="25BA33D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D66D25">
        <w:rPr>
          <w:lang w:eastAsia="ru-RU"/>
        </w:rPr>
        <w:t>неустранении</w:t>
      </w:r>
      <w:proofErr w:type="spellEnd"/>
      <w:r w:rsidRPr="00D66D25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364ABC7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781EF337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 xml:space="preserve">8.3. Договор, а </w:t>
      </w:r>
      <w:proofErr w:type="gramStart"/>
      <w:r w:rsidRPr="00D66D25">
        <w:rPr>
          <w:lang w:eastAsia="ru-RU"/>
        </w:rPr>
        <w:t>так же</w:t>
      </w:r>
      <w:proofErr w:type="gramEnd"/>
      <w:r w:rsidRPr="00D66D25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66583F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F852FE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D66D25">
        <w:rPr>
          <w:lang w:eastAsia="ru-RU"/>
        </w:rPr>
        <w:t xml:space="preserve">В случае недостоверности заверения со стороны Арендатора о </w:t>
      </w:r>
      <w:proofErr w:type="spellStart"/>
      <w:r w:rsidRPr="00D66D25">
        <w:rPr>
          <w:lang w:eastAsia="ru-RU"/>
        </w:rPr>
        <w:t>валидности</w:t>
      </w:r>
      <w:proofErr w:type="spellEnd"/>
      <w:r w:rsidRPr="00D66D25">
        <w:rPr>
          <w:lang w:eastAsia="ru-RU"/>
        </w:rPr>
        <w:t xml:space="preserve">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38B136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9. Приложения к Договору</w:t>
      </w:r>
    </w:p>
    <w:p w14:paraId="0973F42B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К Договору прилагается и является его неотъемлемой частью:</w:t>
      </w:r>
    </w:p>
    <w:p w14:paraId="406ACD5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Приложение № 1. Протокол.</w:t>
      </w:r>
    </w:p>
    <w:p w14:paraId="5C556E6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Приложение № 2. Расчет арендной платы.</w:t>
      </w:r>
    </w:p>
    <w:p w14:paraId="54787A4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Приложение № 3. Акт приема-передачи Земельного участка.</w:t>
      </w:r>
    </w:p>
    <w:p w14:paraId="2CF78CA6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b/>
          <w:lang w:eastAsia="ru-RU"/>
        </w:rPr>
      </w:pPr>
      <w:r w:rsidRPr="00D66D25">
        <w:rPr>
          <w:b/>
          <w:lang w:eastAsia="ru-RU"/>
        </w:rPr>
        <w:t>10. Адреса, реквизиты и подписи Сторон</w:t>
      </w:r>
    </w:p>
    <w:p w14:paraId="2FDB7F2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66D25" w:rsidRPr="00D66D25" w14:paraId="3DBA0E49" w14:textId="77777777" w:rsidTr="004304B9">
        <w:tc>
          <w:tcPr>
            <w:tcW w:w="2500" w:type="pct"/>
          </w:tcPr>
          <w:p w14:paraId="12A962D2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lastRenderedPageBreak/>
              <w:t>Арендодатель:</w:t>
            </w:r>
          </w:p>
          <w:p w14:paraId="0740C47F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ABEE412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D66D25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8407F9F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0D6CE4FC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D66D25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5995271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66D25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D66D25">
              <w:rPr>
                <w:rFonts w:ascii="Times New Roman" w:hAnsi="Times New Roman"/>
                <w:lang w:eastAsia="en-US"/>
              </w:rPr>
              <w:t>/</w:t>
            </w:r>
            <w:r w:rsidRPr="00D66D25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D66D25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5FC8A0D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448D5C3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93D66CB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39D4221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2FEB14C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FE48B20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66D25" w:rsidRPr="00D66D25" w14:paraId="325EEFA1" w14:textId="77777777" w:rsidTr="004304B9">
        <w:tc>
          <w:tcPr>
            <w:tcW w:w="2500" w:type="pct"/>
          </w:tcPr>
          <w:p w14:paraId="25C2E12F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404599AC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66D2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9252DE8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F1BBEDD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val="en-US" w:eastAsia="ru-RU"/>
        </w:rPr>
      </w:pPr>
      <w:r w:rsidRPr="00D66D25">
        <w:rPr>
          <w:rFonts w:ascii="Courier New" w:hAnsi="Courier New" w:cs="Courier New"/>
          <w:lang w:val="en-US" w:eastAsia="ru-RU"/>
        </w:rPr>
        <w:br w:type="page"/>
      </w:r>
    </w:p>
    <w:p w14:paraId="66761A2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left="6804"/>
        <w:rPr>
          <w:lang w:eastAsia="ru-RU"/>
        </w:rPr>
      </w:pPr>
      <w:r w:rsidRPr="00D66D25">
        <w:rPr>
          <w:lang w:eastAsia="ru-RU"/>
        </w:rPr>
        <w:lastRenderedPageBreak/>
        <w:t>Приложение № 2 к договору аренды</w:t>
      </w:r>
      <w:r w:rsidRPr="00D66D25">
        <w:rPr>
          <w:lang w:eastAsia="ru-RU"/>
        </w:rPr>
        <w:br/>
        <w:t>№ _______</w:t>
      </w:r>
      <w:r w:rsidRPr="00D66D25">
        <w:rPr>
          <w:lang w:eastAsia="ru-RU"/>
        </w:rPr>
        <w:br/>
        <w:t>от «___» __________ 20___  года</w:t>
      </w:r>
    </w:p>
    <w:p w14:paraId="5BD5F30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39D846FA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jc w:val="center"/>
        <w:rPr>
          <w:lang w:eastAsia="ru-RU"/>
        </w:rPr>
      </w:pPr>
      <w:r w:rsidRPr="00D66D25">
        <w:rPr>
          <w:lang w:eastAsia="ru-RU"/>
        </w:rPr>
        <w:t>Расчет арендной платы за Земельный участок</w:t>
      </w:r>
    </w:p>
    <w:p w14:paraId="3927C7F4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 Годовая арендная плата (</w:t>
      </w:r>
      <w:proofErr w:type="spellStart"/>
      <w:r w:rsidRPr="00D66D25">
        <w:rPr>
          <w:lang w:eastAsia="ru-RU"/>
        </w:rPr>
        <w:t>Апл</w:t>
      </w:r>
      <w:proofErr w:type="spellEnd"/>
      <w:r w:rsidRPr="00D66D25">
        <w:rPr>
          <w:lang w:eastAsia="ru-RU"/>
        </w:rPr>
        <w:t>) за Земельный участок рассчитывается</w:t>
      </w:r>
      <w:r w:rsidRPr="00D66D2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66D25" w:rsidRPr="00D66D25" w14:paraId="0891FBDD" w14:textId="77777777" w:rsidTr="004304B9">
        <w:trPr>
          <w:trHeight w:val="569"/>
        </w:trPr>
        <w:tc>
          <w:tcPr>
            <w:tcW w:w="562" w:type="dxa"/>
          </w:tcPr>
          <w:p w14:paraId="462E9B08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eastAsia="ru-RU"/>
              </w:rPr>
            </w:pPr>
            <w:r w:rsidRPr="00D66D2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4FE4F03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eastAsia="ru-RU"/>
              </w:rPr>
            </w:pPr>
            <w:r w:rsidRPr="00D66D2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B29D60C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eastAsia="ru-RU"/>
              </w:rPr>
            </w:pPr>
            <w:r w:rsidRPr="00D66D2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F05476C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eastAsia="ru-RU"/>
              </w:rPr>
            </w:pPr>
            <w:r w:rsidRPr="00D66D2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66D25" w:rsidRPr="00D66D25" w14:paraId="1563B4A8" w14:textId="77777777" w:rsidTr="004304B9">
        <w:trPr>
          <w:trHeight w:val="70"/>
        </w:trPr>
        <w:tc>
          <w:tcPr>
            <w:tcW w:w="562" w:type="dxa"/>
          </w:tcPr>
          <w:p w14:paraId="63780A0D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val="en-US" w:eastAsia="ru-RU"/>
              </w:rPr>
            </w:pPr>
            <w:r w:rsidRPr="00D66D2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F267A7B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eastAsia="ru-RU"/>
              </w:rPr>
            </w:pPr>
            <w:r w:rsidRPr="00D66D25">
              <w:rPr>
                <w:rFonts w:eastAsia="Arial Unicode MS"/>
                <w:lang w:val="en-US" w:eastAsia="ru-RU"/>
              </w:rPr>
              <w:t>2099</w:t>
            </w:r>
          </w:p>
        </w:tc>
        <w:tc>
          <w:tcPr>
            <w:tcW w:w="5103" w:type="dxa"/>
          </w:tcPr>
          <w:p w14:paraId="5235676C" w14:textId="77777777" w:rsidR="00D66D25" w:rsidRPr="00D66D25" w:rsidRDefault="00D66D25" w:rsidP="00D66D25">
            <w:pPr>
              <w:suppressAutoHyphens w:val="0"/>
              <w:spacing w:line="276" w:lineRule="auto"/>
              <w:jc w:val="both"/>
              <w:rPr>
                <w:rFonts w:eastAsia="Arial Unicode MS"/>
                <w:lang w:eastAsia="ru-RU"/>
              </w:rPr>
            </w:pPr>
            <w:r w:rsidRPr="00D66D25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65CD708D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</w:p>
        </w:tc>
      </w:tr>
    </w:tbl>
    <w:p w14:paraId="2D1645E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before="240" w:after="240" w:line="276" w:lineRule="auto"/>
        <w:ind w:firstLine="709"/>
        <w:rPr>
          <w:lang w:eastAsia="ru-RU"/>
        </w:rPr>
      </w:pPr>
      <w:r w:rsidRPr="00D66D25">
        <w:rPr>
          <w:lang w:eastAsia="ru-RU"/>
        </w:rPr>
        <w:t>2.</w:t>
      </w:r>
      <w:r w:rsidRPr="00D66D25">
        <w:rPr>
          <w:lang w:val="en-US" w:eastAsia="ru-RU"/>
        </w:rPr>
        <w:t> </w:t>
      </w:r>
      <w:r w:rsidRPr="00D66D2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D66D25" w:rsidRPr="00D66D25" w14:paraId="6AF215FD" w14:textId="77777777" w:rsidTr="004304B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59E71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C2CDF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  <w:r w:rsidRPr="00D66D25">
              <w:rPr>
                <w:lang w:eastAsia="ru-RU"/>
              </w:rPr>
              <w:t>Арендная плата (руб.)</w:t>
            </w:r>
            <w:r w:rsidRPr="00D66D25">
              <w:rPr>
                <w:color w:val="0000FF"/>
                <w:lang w:eastAsia="ru-RU"/>
              </w:rPr>
              <w:t>*</w:t>
            </w:r>
          </w:p>
        </w:tc>
      </w:tr>
      <w:tr w:rsidR="00D66D25" w:rsidRPr="00D66D25" w14:paraId="0032F40C" w14:textId="77777777" w:rsidTr="004304B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286D8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  <w:r w:rsidRPr="00D66D25">
              <w:rPr>
                <w:lang w:eastAsia="ru-RU"/>
              </w:rPr>
              <w:t>Квартал/Месяц</w:t>
            </w:r>
            <w:r w:rsidRPr="00D66D2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BE7A8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</w:p>
        </w:tc>
      </w:tr>
      <w:tr w:rsidR="00D66D25" w:rsidRPr="00D66D25" w14:paraId="52945139" w14:textId="77777777" w:rsidTr="004304B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925EF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  <w:r w:rsidRPr="00D66D2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116CB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ru-RU"/>
              </w:rPr>
            </w:pPr>
          </w:p>
        </w:tc>
      </w:tr>
    </w:tbl>
    <w:p w14:paraId="1EFCCBA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before="240"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31CA3B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5CC2C26F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jc w:val="center"/>
        <w:rPr>
          <w:lang w:eastAsia="ru-RU"/>
        </w:rPr>
      </w:pPr>
      <w:r w:rsidRPr="00D66D25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66D25" w:rsidRPr="00D66D25" w14:paraId="0F19F2B8" w14:textId="77777777" w:rsidTr="004304B9">
        <w:tc>
          <w:tcPr>
            <w:tcW w:w="2500" w:type="pct"/>
          </w:tcPr>
          <w:p w14:paraId="36A9F351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eastAsia="en-US"/>
              </w:rPr>
              <w:t>Арендодатель:</w:t>
            </w:r>
          </w:p>
          <w:p w14:paraId="30E83FD8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58E61E01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eastAsia="en-US"/>
              </w:rPr>
              <w:t>Арендатор</w:t>
            </w:r>
            <w:r w:rsidRPr="00D66D25">
              <w:rPr>
                <w:lang w:val="en-US" w:eastAsia="en-US"/>
              </w:rPr>
              <w:t>:</w:t>
            </w:r>
          </w:p>
        </w:tc>
      </w:tr>
      <w:tr w:rsidR="00D66D25" w:rsidRPr="00D66D25" w14:paraId="312BAC7B" w14:textId="77777777" w:rsidTr="004304B9">
        <w:tc>
          <w:tcPr>
            <w:tcW w:w="2500" w:type="pct"/>
          </w:tcPr>
          <w:p w14:paraId="718134F6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val="en-US" w:eastAsia="en-US"/>
              </w:rPr>
            </w:pPr>
            <w:r w:rsidRPr="00D66D25">
              <w:rPr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04D9C372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val="en-US" w:eastAsia="en-US"/>
              </w:rPr>
              <w:t>__________</w:t>
            </w:r>
            <w:r w:rsidRPr="00D66D25">
              <w:rPr>
                <w:lang w:eastAsia="en-US"/>
              </w:rPr>
              <w:t xml:space="preserve"> (Ф.И.О.)</w:t>
            </w:r>
          </w:p>
        </w:tc>
      </w:tr>
    </w:tbl>
    <w:p w14:paraId="7384A9C5" w14:textId="77777777" w:rsidR="00D66D25" w:rsidRPr="00D66D25" w:rsidRDefault="00D66D25" w:rsidP="00D66D25">
      <w:pPr>
        <w:suppressAutoHyphens w:val="0"/>
        <w:spacing w:line="276" w:lineRule="auto"/>
        <w:jc w:val="both"/>
        <w:rPr>
          <w:lang w:val="en-US" w:eastAsia="ru-RU"/>
        </w:rPr>
      </w:pPr>
      <w:r w:rsidRPr="00D66D2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371E88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left="6804"/>
        <w:outlineLvl w:val="0"/>
        <w:rPr>
          <w:lang w:eastAsia="ru-RU"/>
        </w:rPr>
      </w:pPr>
      <w:r w:rsidRPr="00D66D25">
        <w:rPr>
          <w:lang w:eastAsia="ru-RU"/>
        </w:rPr>
        <w:lastRenderedPageBreak/>
        <w:t>Приложение № 3 к договору аренды</w:t>
      </w:r>
      <w:r w:rsidRPr="00D66D25">
        <w:rPr>
          <w:lang w:eastAsia="ru-RU"/>
        </w:rPr>
        <w:br/>
        <w:t>№ _______</w:t>
      </w:r>
      <w:r w:rsidRPr="00D66D25">
        <w:rPr>
          <w:lang w:eastAsia="ru-RU"/>
        </w:rPr>
        <w:br/>
        <w:t>от «___» __________ 20___ года</w:t>
      </w:r>
    </w:p>
    <w:p w14:paraId="03F21D3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outlineLvl w:val="0"/>
        <w:rPr>
          <w:lang w:eastAsia="ru-RU"/>
        </w:rPr>
      </w:pPr>
    </w:p>
    <w:p w14:paraId="7A56C9B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center"/>
        <w:outlineLvl w:val="0"/>
        <w:rPr>
          <w:lang w:eastAsia="ru-RU"/>
        </w:rPr>
      </w:pPr>
      <w:r w:rsidRPr="00D66D25">
        <w:rPr>
          <w:lang w:eastAsia="ru-RU"/>
        </w:rPr>
        <w:t>Акт приема-передачи земельного участка</w:t>
      </w:r>
    </w:p>
    <w:p w14:paraId="6E84BD4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outlineLvl w:val="0"/>
        <w:rPr>
          <w:lang w:eastAsia="ru-RU"/>
        </w:rPr>
      </w:pPr>
    </w:p>
    <w:p w14:paraId="755D4FBC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D66D25">
        <w:rPr>
          <w:lang w:eastAsia="ru-RU"/>
        </w:rPr>
        <w:t xml:space="preserve">, ОГРН </w:t>
      </w:r>
      <w:r w:rsidRPr="00D66D25">
        <w:rPr>
          <w:noProof/>
          <w:lang w:eastAsia="ru-RU"/>
        </w:rPr>
        <w:t>1025002512050</w:t>
      </w:r>
      <w:r w:rsidRPr="00D66D25">
        <w:rPr>
          <w:lang w:eastAsia="ru-RU"/>
        </w:rPr>
        <w:t xml:space="preserve">, ИНН/КПП </w:t>
      </w:r>
      <w:r w:rsidRPr="00D66D25">
        <w:rPr>
          <w:noProof/>
          <w:lang w:eastAsia="ru-RU"/>
        </w:rPr>
        <w:t>5019005019</w:t>
      </w:r>
      <w:r w:rsidRPr="00D66D25">
        <w:rPr>
          <w:lang w:eastAsia="ru-RU"/>
        </w:rPr>
        <w:t>/</w:t>
      </w:r>
      <w:r w:rsidRPr="00D66D25">
        <w:rPr>
          <w:noProof/>
          <w:lang w:eastAsia="ru-RU"/>
        </w:rPr>
        <w:t>501901001</w:t>
      </w:r>
      <w:r w:rsidRPr="00D66D25">
        <w:rPr>
          <w:lang w:eastAsia="ru-RU"/>
        </w:rPr>
        <w:t xml:space="preserve"> в лице </w:t>
      </w:r>
      <w:r w:rsidRPr="00D66D25">
        <w:rPr>
          <w:noProof/>
          <w:lang w:eastAsia="ru-RU"/>
        </w:rPr>
        <w:t>_________________________</w:t>
      </w:r>
      <w:r w:rsidRPr="00D66D25">
        <w:rPr>
          <w:lang w:eastAsia="ru-RU"/>
        </w:rPr>
        <w:t xml:space="preserve"> </w:t>
      </w:r>
      <w:proofErr w:type="spellStart"/>
      <w:r w:rsidRPr="00D66D25">
        <w:rPr>
          <w:lang w:eastAsia="ru-RU"/>
        </w:rPr>
        <w:t>действующ</w:t>
      </w:r>
      <w:proofErr w:type="spellEnd"/>
      <w:r w:rsidRPr="00D66D25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D66D2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D66D25">
        <w:rPr>
          <w:lang w:eastAsia="ru-RU"/>
        </w:rPr>
        <w:t>действующ</w:t>
      </w:r>
      <w:proofErr w:type="spellEnd"/>
      <w:r w:rsidRPr="00D66D2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D66D2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7C8D982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F4D0D99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A0F50FE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D66D25">
        <w:rPr>
          <w:lang w:eastAsia="ru-RU"/>
        </w:rPr>
        <w:t>3. Арендатор претензий к Арендодателю не имеет.</w:t>
      </w:r>
    </w:p>
    <w:p w14:paraId="58A2F2C5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7E4848E1" w14:textId="77777777" w:rsidR="00D66D25" w:rsidRPr="00D66D25" w:rsidRDefault="00D66D25" w:rsidP="00D66D25">
      <w:pPr>
        <w:widowControl w:val="0"/>
        <w:suppressAutoHyphens w:val="0"/>
        <w:autoSpaceDE w:val="0"/>
        <w:autoSpaceDN w:val="0"/>
        <w:adjustRightInd w:val="0"/>
        <w:spacing w:after="240" w:line="276" w:lineRule="auto"/>
        <w:jc w:val="center"/>
        <w:rPr>
          <w:lang w:eastAsia="ru-RU"/>
        </w:rPr>
      </w:pPr>
      <w:r w:rsidRPr="00D66D25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66D25" w:rsidRPr="00D66D25" w14:paraId="2FC19AEA" w14:textId="77777777" w:rsidTr="004304B9">
        <w:tc>
          <w:tcPr>
            <w:tcW w:w="2500" w:type="pct"/>
          </w:tcPr>
          <w:p w14:paraId="3620CD5C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eastAsia="en-US"/>
              </w:rPr>
              <w:t>Арендодатель:</w:t>
            </w:r>
          </w:p>
          <w:p w14:paraId="2373125F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val="en-US" w:eastAsia="en-US"/>
              </w:rPr>
            </w:pPr>
          </w:p>
        </w:tc>
        <w:tc>
          <w:tcPr>
            <w:tcW w:w="2500" w:type="pct"/>
          </w:tcPr>
          <w:p w14:paraId="10949916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eastAsia="en-US"/>
              </w:rPr>
              <w:t>Арендатор</w:t>
            </w:r>
            <w:r w:rsidRPr="00D66D25">
              <w:rPr>
                <w:lang w:val="en-US" w:eastAsia="en-US"/>
              </w:rPr>
              <w:t>:</w:t>
            </w:r>
          </w:p>
        </w:tc>
      </w:tr>
      <w:tr w:rsidR="00D66D25" w:rsidRPr="00D66D25" w14:paraId="45232666" w14:textId="77777777" w:rsidTr="004304B9">
        <w:tc>
          <w:tcPr>
            <w:tcW w:w="2500" w:type="pct"/>
          </w:tcPr>
          <w:p w14:paraId="3160C625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val="en-US" w:eastAsia="en-US"/>
              </w:rPr>
              <w:t>__________ (Ф.И.О.)</w:t>
            </w:r>
            <w:r w:rsidRPr="00D66D25">
              <w:rPr>
                <w:rFonts w:cs="Courier New"/>
                <w:lang w:eastAsia="en-US"/>
              </w:rPr>
              <w:t xml:space="preserve"> </w:t>
            </w:r>
          </w:p>
          <w:p w14:paraId="689E49B0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</w:p>
        </w:tc>
        <w:tc>
          <w:tcPr>
            <w:tcW w:w="2500" w:type="pct"/>
          </w:tcPr>
          <w:p w14:paraId="1B7DD362" w14:textId="77777777" w:rsidR="00D66D25" w:rsidRPr="00D66D25" w:rsidRDefault="00D66D25" w:rsidP="00D66D25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lang w:eastAsia="en-US"/>
              </w:rPr>
            </w:pPr>
            <w:r w:rsidRPr="00D66D25">
              <w:rPr>
                <w:lang w:val="en-US" w:eastAsia="en-US"/>
              </w:rPr>
              <w:t>__________</w:t>
            </w:r>
            <w:r w:rsidRPr="00D66D25">
              <w:rPr>
                <w:lang w:eastAsia="en-US"/>
              </w:rPr>
              <w:t xml:space="preserve"> (Ф.И.О.)</w:t>
            </w:r>
          </w:p>
        </w:tc>
      </w:tr>
    </w:tbl>
    <w:p w14:paraId="7085020D" w14:textId="77777777" w:rsidR="00D66D25" w:rsidRPr="00D66D25" w:rsidRDefault="00D66D25" w:rsidP="00D66D25">
      <w:pPr>
        <w:suppressAutoHyphens w:val="0"/>
        <w:spacing w:line="276" w:lineRule="auto"/>
        <w:jc w:val="both"/>
        <w:rPr>
          <w:rFonts w:eastAsia="Arial Unicode MS"/>
          <w:lang w:val="en-US" w:eastAsia="ru-RU"/>
        </w:rPr>
      </w:pPr>
    </w:p>
    <w:p w14:paraId="40CD2C5A" w14:textId="77777777" w:rsidR="00D66D25" w:rsidRDefault="00D66D25" w:rsidP="00D66D25">
      <w:pPr>
        <w:pStyle w:val="2"/>
        <w:numPr>
          <w:ilvl w:val="0"/>
          <w:numId w:val="0"/>
        </w:numPr>
        <w:spacing w:before="0" w:after="0" w:line="276" w:lineRule="auto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A2B621F" w14:textId="77777777" w:rsidR="00D66D25" w:rsidRDefault="00D66D25" w:rsidP="00D66D25">
      <w:pPr>
        <w:pStyle w:val="2"/>
        <w:numPr>
          <w:ilvl w:val="0"/>
          <w:numId w:val="0"/>
        </w:numPr>
        <w:spacing w:before="0" w:after="0" w:line="276" w:lineRule="auto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26DEC6B4" wp14:editId="4B79A701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0088C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508B35F" wp14:editId="09D60D78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488B3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3CF72C8" wp14:editId="787359B7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D0A73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C45B371" wp14:editId="190200E5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CC4C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CE91AFE" wp14:editId="15BD7F42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85661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1C7B98E" wp14:editId="0626475E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687C0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58C9F45" wp14:editId="7EC6BD6E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2B9A7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95E1AFA" wp14:editId="1A3D9F98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8FA89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9205B97" wp14:editId="796693B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01C75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F3E7201" wp14:editId="49A880FB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0814F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068F752" wp14:editId="35E4F256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D6E25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B319626" wp14:editId="2859FF88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74EFF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FACC213" wp14:editId="419E192F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E570B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9390872" wp14:editId="4C05FE97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02A2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D04C664" wp14:editId="5B3BB481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7DF30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C88B253" wp14:editId="432DDE7D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A1938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1BD2E10" wp14:editId="619CEEAE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3896" w14:textId="77777777" w:rsidR="00D66D25" w:rsidRDefault="00D66D25" w:rsidP="00D66D25">
      <w:pPr>
        <w:spacing w:line="276" w:lineRule="auto"/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C7D855E" wp14:editId="5672402A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591A8" w14:textId="77777777" w:rsidR="00D66D25" w:rsidRDefault="00D66D25" w:rsidP="00D66D25">
      <w:pPr>
        <w:spacing w:line="276" w:lineRule="auto"/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8145D00" wp14:editId="4040CFB9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B898" w14:textId="77777777" w:rsidR="00D66D25" w:rsidRDefault="00D66D25" w:rsidP="00D66D25">
      <w:pPr>
        <w:spacing w:line="276" w:lineRule="auto"/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16DB677" wp14:editId="38FDA6EF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5B89" w14:textId="77777777" w:rsidR="00D66D25" w:rsidRDefault="00D66D25" w:rsidP="00D66D25">
      <w:pPr>
        <w:spacing w:line="276" w:lineRule="auto"/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5F9DF09" wp14:editId="0DEE4FAA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B7914" w14:textId="77777777" w:rsidR="00D66D25" w:rsidRDefault="00D66D25" w:rsidP="00D66D25">
      <w:pPr>
        <w:spacing w:line="276" w:lineRule="auto"/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A72D5BF" wp14:editId="727EC192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0B3BA" w14:textId="77777777" w:rsidR="00D66D25" w:rsidRDefault="00D66D25" w:rsidP="00D66D25">
      <w:pPr>
        <w:spacing w:line="276" w:lineRule="auto"/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3D4FF4B" wp14:editId="1D52A076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BE102" w14:textId="77777777" w:rsidR="00D66D25" w:rsidRPr="00131FFF" w:rsidRDefault="00D66D25" w:rsidP="00D66D25">
      <w:pPr>
        <w:spacing w:line="276" w:lineRule="auto"/>
        <w:rPr>
          <w:lang w:val="x-none"/>
        </w:rPr>
      </w:pPr>
    </w:p>
    <w:p w14:paraId="2803B5B6" w14:textId="77777777" w:rsidR="00D66D25" w:rsidRDefault="00D66D25" w:rsidP="00D66D25">
      <w:pPr>
        <w:pStyle w:val="2"/>
        <w:numPr>
          <w:ilvl w:val="0"/>
          <w:numId w:val="0"/>
        </w:numPr>
        <w:spacing w:before="0" w:after="0" w:line="276" w:lineRule="auto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15ED27F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drawing>
          <wp:inline distT="0" distB="0" distL="0" distR="0" wp14:anchorId="05E29BE6" wp14:editId="61836F8A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E21A3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0A5AE8B0" wp14:editId="5C9D5C76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D3957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1BF1015F" wp14:editId="07CE5F93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D9140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13353783" wp14:editId="7B9F5D66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A2B81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2BCF16D4" wp14:editId="42AB97C2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3B2E1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4BE9D806" wp14:editId="65114342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2325C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624E1616" wp14:editId="68B24566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2DE58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1A1D3A1E" wp14:editId="6E4B3F20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8B787" w14:textId="77777777" w:rsidR="00D66D25" w:rsidRDefault="00D66D25" w:rsidP="00D66D25">
      <w:pPr>
        <w:spacing w:line="276" w:lineRule="auto"/>
      </w:pPr>
      <w:r w:rsidRPr="008B42F0">
        <w:rPr>
          <w:noProof/>
          <w:lang w:eastAsia="ru-RU"/>
        </w:rPr>
        <w:lastRenderedPageBreak/>
        <w:drawing>
          <wp:inline distT="0" distB="0" distL="0" distR="0" wp14:anchorId="57C1B199" wp14:editId="3CC727E7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57C8E" w14:textId="77777777" w:rsidR="00D66D25" w:rsidRDefault="00D66D25" w:rsidP="00D66D25">
      <w:pPr>
        <w:spacing w:line="276" w:lineRule="auto"/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F52A348" wp14:editId="604EDD3E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bookmarkEnd w:id="109"/>
    <w:bookmarkEnd w:id="110"/>
    <w:bookmarkEnd w:id="111"/>
    <w:permEnd w:id="1874551333"/>
    <w:sectPr w:rsidR="00D66D25" w:rsidSect="0049318D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120A6E" w:rsidRDefault="00120A6E">
      <w:r>
        <w:separator/>
      </w:r>
    </w:p>
  </w:endnote>
  <w:endnote w:type="continuationSeparator" w:id="0">
    <w:p w14:paraId="15CB179D" w14:textId="77777777" w:rsidR="00120A6E" w:rsidRDefault="00120A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0A018878" w:rsidR="00120A6E" w:rsidRDefault="00120A6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6D25" w:rsidRPr="00D66D25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120A6E" w:rsidRPr="001A6C06" w:rsidRDefault="00120A6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120A6E" w:rsidRDefault="00120A6E">
      <w:r>
        <w:separator/>
      </w:r>
    </w:p>
  </w:footnote>
  <w:footnote w:type="continuationSeparator" w:id="0">
    <w:p w14:paraId="3DB35AE1" w14:textId="77777777" w:rsidR="00120A6E" w:rsidRDefault="00120A6E">
      <w:r>
        <w:continuationSeparator/>
      </w:r>
    </w:p>
  </w:footnote>
  <w:footnote w:id="1">
    <w:p w14:paraId="742D72C0" w14:textId="4217E735" w:rsidR="00C7075A" w:rsidRPr="001E46D6" w:rsidRDefault="00C7075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C7075A" w:rsidRPr="0049318D" w:rsidRDefault="00C7075A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C7075A" w:rsidRPr="0049318D" w:rsidRDefault="00C7075A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C7075A" w:rsidRPr="0049318D" w:rsidRDefault="00C7075A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C7075A" w:rsidRPr="0049318D" w:rsidRDefault="00C7075A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4EC77679"/>
    <w:multiLevelType w:val="multilevel"/>
    <w:tmpl w:val="A96E6A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8"/>
  </w:num>
  <w:num w:numId="7">
    <w:abstractNumId w:val="16"/>
  </w:num>
  <w:num w:numId="8">
    <w:abstractNumId w:val="32"/>
  </w:num>
  <w:num w:numId="9">
    <w:abstractNumId w:val="23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4"/>
  </w:num>
  <w:num w:numId="17">
    <w:abstractNumId w:val="33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2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5"/>
  </w:num>
  <w:num w:numId="43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WEWx6HUXdn47fZJdo9eCQ8GkaXPVhqvHWNxvPk00baKHwYsVFYRC67ZF2TAaD9MY3AgEkXRXFtfXuLz+o8odw==" w:salt="XXI/RhUSmF5r612p+iMnb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32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07DF4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6CA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50EB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9E2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6D9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6E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37E00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1705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1FA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866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159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4ECC"/>
    <w:rsid w:val="00365E88"/>
    <w:rsid w:val="0036622F"/>
    <w:rsid w:val="0036648E"/>
    <w:rsid w:val="00366757"/>
    <w:rsid w:val="00366E10"/>
    <w:rsid w:val="00367CDE"/>
    <w:rsid w:val="00367EC2"/>
    <w:rsid w:val="003703FC"/>
    <w:rsid w:val="00370CAD"/>
    <w:rsid w:val="00371160"/>
    <w:rsid w:val="0037138D"/>
    <w:rsid w:val="00372940"/>
    <w:rsid w:val="00373492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50A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72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69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4C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462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5A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843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C32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86A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5AB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2731"/>
    <w:rsid w:val="00D64EDE"/>
    <w:rsid w:val="00D66D25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687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6C4F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783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16877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90">
    <w:name w:val="Сетка таблицы9"/>
    <w:basedOn w:val="a1"/>
    <w:uiPriority w:val="59"/>
    <w:rsid w:val="0031586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37E0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D66D2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2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63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96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png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82" Type="http://schemas.openxmlformats.org/officeDocument/2006/relationships/theme" Target="theme/theme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hyperlink" Target="mailto:rct_torgi@mosreg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g"/><Relationship Id="rId41" Type="http://schemas.openxmlformats.org/officeDocument/2006/relationships/image" Target="media/image28.jp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DBEA29-E0E0-4D1E-9200-93A1B61EA6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1458</TotalTime>
  <Pages>88</Pages>
  <Words>9481</Words>
  <Characters>54045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АЗЭ-КАШ_23-61</vt:lpstr>
    </vt:vector>
  </TitlesOfParts>
  <Company>Organization</Company>
  <LinksUpToDate>false</LinksUpToDate>
  <CharactersWithSpaces>63400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АЗЭ-КАШ_23-61</dc:title>
  <dc:creator>ГКУ РЦТ</dc:creator>
  <dc:description>exif_MSED_2265a57ef4b13a2684d718ae2ed35c2c6cdedc7a30e704dfd591e413ba8bb2f5</dc:description>
  <cp:lastModifiedBy>Утеева Екатерина Петровна</cp:lastModifiedBy>
  <cp:revision>685</cp:revision>
  <cp:lastPrinted>2023-06-26T13:48:00Z</cp:lastPrinted>
  <dcterms:created xsi:type="dcterms:W3CDTF">2019-03-07T08:55:00Z</dcterms:created>
  <dcterms:modified xsi:type="dcterms:W3CDTF">2023-06-26T13:50:00Z</dcterms:modified>
</cp:coreProperties>
</file>