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F909EC4" w:rsidR="00E2146D" w:rsidRPr="00526AE0" w:rsidRDefault="00530037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bookmarkStart w:id="0" w:name="_GoBack"/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0C30BC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EF0B91">
        <w:rPr>
          <w:b/>
          <w:bCs/>
          <w:color w:val="0000FF"/>
          <w:sz w:val="28"/>
          <w:szCs w:val="28"/>
          <w:lang w:eastAsia="ru-RU"/>
        </w:rPr>
        <w:t xml:space="preserve">АЗЭ-КАШ/23-1571 </w:t>
      </w:r>
      <w:permEnd w:id="1699494554"/>
    </w:p>
    <w:p w14:paraId="6CE11F5E" w14:textId="09B096FD" w:rsidR="00C36575" w:rsidRPr="003617D3" w:rsidRDefault="00EF0B91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2786058"/>
      <w:bookmarkEnd w:id="0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</w:t>
      </w:r>
      <w:bookmarkEnd w:id="1"/>
      <w:r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>
        <w:rPr>
          <w:color w:val="0000FF"/>
          <w:sz w:val="28"/>
          <w:szCs w:val="28"/>
          <w:lang w:eastAsia="ru-RU"/>
        </w:rPr>
        <w:br/>
        <w:t>городского округа Кашира Московской области, вид разрешенного использования:</w:t>
      </w:r>
      <w:r>
        <w:rPr>
          <w:color w:val="0000FF"/>
          <w:sz w:val="28"/>
          <w:szCs w:val="28"/>
        </w:rPr>
        <w:br/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E261027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6E6DAF" w:rsidRPr="006E6DAF">
        <w:rPr>
          <w:b/>
          <w:bCs/>
          <w:color w:val="0000FF"/>
          <w:sz w:val="28"/>
          <w:szCs w:val="28"/>
          <w:lang w:eastAsia="ru-RU"/>
        </w:rPr>
        <w:t>00300060113365</w:t>
      </w:r>
      <w:r w:rsidR="006E6DAF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95E168A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EF0B91">
        <w:rPr>
          <w:b/>
          <w:color w:val="0000FF"/>
          <w:sz w:val="28"/>
          <w:szCs w:val="28"/>
        </w:rPr>
        <w:t>26.05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E4F089B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530037">
        <w:rPr>
          <w:b/>
          <w:color w:val="0000FF"/>
          <w:sz w:val="28"/>
          <w:szCs w:val="28"/>
        </w:rPr>
        <w:t>07</w:t>
      </w:r>
      <w:r w:rsidR="00A64B4E">
        <w:rPr>
          <w:b/>
          <w:color w:val="0000FF"/>
          <w:sz w:val="28"/>
          <w:szCs w:val="28"/>
        </w:rPr>
        <w:t>.0</w:t>
      </w:r>
      <w:r w:rsidR="00530037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0DBB029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530037">
        <w:rPr>
          <w:b/>
          <w:color w:val="0000FF"/>
          <w:sz w:val="28"/>
          <w:szCs w:val="28"/>
        </w:rPr>
        <w:t>10</w:t>
      </w:r>
      <w:r w:rsidR="00A64B4E">
        <w:rPr>
          <w:b/>
          <w:color w:val="0000FF"/>
          <w:sz w:val="28"/>
          <w:szCs w:val="28"/>
        </w:rPr>
        <w:t>.0</w:t>
      </w:r>
      <w:r w:rsidR="00530037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1E5AFDD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23C867F0" w14:textId="77777777" w:rsidR="00530037" w:rsidRDefault="00530037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47BDB352" w14:textId="025A47B1" w:rsidR="00530037" w:rsidRPr="00530037" w:rsidRDefault="00530037" w:rsidP="00530037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2" w:name="_Toc479691583"/>
      <w:permEnd w:id="1919557836"/>
      <w:r w:rsidRPr="00530037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АЗЭ-КАШ/23-1571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области, вид разрешенного использования: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530037">
        <w:rPr>
          <w:rFonts w:ascii="Times New Roman" w:hAnsi="Times New Roman" w:cs="Times New Roman"/>
          <w:sz w:val="22"/>
          <w:szCs w:val="22"/>
        </w:rPr>
        <w:t>для индивидуального жилищного строительства</w:t>
      </w:r>
      <w:r w:rsidRPr="00530037">
        <w:rPr>
          <w:rFonts w:ascii="Times New Roman" w:hAnsi="Times New Roman" w:cs="Times New Roman"/>
          <w:sz w:val="22"/>
          <w:szCs w:val="22"/>
        </w:rPr>
        <w:t xml:space="preserve"> </w:t>
      </w:r>
      <w:r w:rsidRPr="00530037">
        <w:rPr>
          <w:rFonts w:ascii="Times New Roman" w:hAnsi="Times New Roman" w:cs="Times New Roman"/>
          <w:sz w:val="22"/>
          <w:szCs w:val="22"/>
        </w:rPr>
        <w:t>(далее – Извещение о проведении аукциона):</w:t>
      </w:r>
    </w:p>
    <w:p w14:paraId="65EACA5A" w14:textId="77777777" w:rsidR="00530037" w:rsidRPr="00530037" w:rsidRDefault="00530037" w:rsidP="00530037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</w:p>
    <w:p w14:paraId="38FD1208" w14:textId="0BB2C829" w:rsidR="0011232C" w:rsidRPr="00526AE0" w:rsidRDefault="00530037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2F0B40C" w14:textId="4A493B2D" w:rsidR="00EF0B91" w:rsidRDefault="00EF0B91" w:rsidP="00EF0B9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 Сводного заключения Министерства имущественных отношений Московской области от 22.05.2023</w:t>
      </w:r>
      <w:r>
        <w:rPr>
          <w:bCs/>
          <w:color w:val="0000FF"/>
          <w:sz w:val="22"/>
          <w:szCs w:val="22"/>
          <w:lang w:eastAsia="ru-RU"/>
        </w:rPr>
        <w:br/>
        <w:t>№ 90-З п. 128;</w:t>
      </w:r>
    </w:p>
    <w:p w14:paraId="4C979EFB" w14:textId="061ED996" w:rsidR="004F5A3B" w:rsidRPr="00475725" w:rsidRDefault="00EF0B91" w:rsidP="00EF0B9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Кашира Московской области от 23.05.2023 № 1312-па </w:t>
      </w:r>
      <w:r>
        <w:rPr>
          <w:color w:val="0000FF"/>
          <w:sz w:val="22"/>
          <w:szCs w:val="22"/>
          <w:lang w:eastAsia="ru-RU"/>
        </w:rPr>
        <w:br/>
        <w:t>«</w:t>
      </w:r>
      <w:r w:rsidRPr="00EF0B91">
        <w:rPr>
          <w:color w:val="0000FF"/>
          <w:sz w:val="22"/>
          <w:szCs w:val="22"/>
          <w:lang w:eastAsia="ru-RU"/>
        </w:rPr>
        <w:t xml:space="preserve">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</w:t>
      </w:r>
      <w:r>
        <w:rPr>
          <w:color w:val="0000FF"/>
          <w:sz w:val="22"/>
          <w:szCs w:val="22"/>
          <w:lang w:eastAsia="ru-RU"/>
        </w:rPr>
        <w:br/>
      </w:r>
      <w:r w:rsidRPr="00EF0B91">
        <w:rPr>
          <w:color w:val="0000FF"/>
          <w:sz w:val="22"/>
          <w:szCs w:val="22"/>
          <w:lang w:eastAsia="ru-RU"/>
        </w:rPr>
        <w:t>не разграничена</w:t>
      </w:r>
      <w:r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7EE4C723" w14:textId="44909CD0" w:rsidR="00EF0B91" w:rsidRDefault="00DC1D6B">
      <w:pPr>
        <w:pStyle w:val="Default"/>
        <w:spacing w:line="276" w:lineRule="auto"/>
        <w:divId w:val="1029527559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EF0B91" w:rsidRPr="00EF0B91">
        <w:rPr>
          <w:b/>
          <w:bCs/>
          <w:color w:val="0000FF"/>
          <w:sz w:val="22"/>
          <w:szCs w:val="22"/>
        </w:rPr>
        <w:t>А</w:t>
      </w:r>
      <w:r w:rsidR="00EF0B91">
        <w:rPr>
          <w:b/>
          <w:bCs/>
          <w:color w:val="0000FF"/>
          <w:sz w:val="22"/>
          <w:szCs w:val="22"/>
        </w:rPr>
        <w:t xml:space="preserve">дминистрация городского округа Кашира Московской области </w:t>
      </w:r>
    </w:p>
    <w:p w14:paraId="29B88161" w14:textId="77777777" w:rsidR="00EF0B91" w:rsidRDefault="00EF0B91">
      <w:pPr>
        <w:pStyle w:val="Default"/>
        <w:spacing w:line="276" w:lineRule="auto"/>
        <w:divId w:val="1029527559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26481CDD" w14:textId="0E513C07" w:rsidR="00EF0B91" w:rsidRDefault="00EF0B91">
      <w:pPr>
        <w:pStyle w:val="Default"/>
        <w:spacing w:line="276" w:lineRule="auto"/>
        <w:divId w:val="1029527559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536FBD">
        <w:rPr>
          <w:color w:val="0000FF"/>
          <w:sz w:val="22"/>
          <w:szCs w:val="22"/>
        </w:rPr>
        <w:t>https://kashira.su/</w:t>
      </w:r>
      <w:r>
        <w:rPr>
          <w:color w:val="0000FF"/>
          <w:sz w:val="22"/>
          <w:szCs w:val="22"/>
        </w:rPr>
        <w:t xml:space="preserve"> </w:t>
      </w:r>
    </w:p>
    <w:p w14:paraId="37880DB9" w14:textId="77777777" w:rsidR="00EF0B91" w:rsidRDefault="00EF0B91">
      <w:pPr>
        <w:pStyle w:val="Default"/>
        <w:spacing w:line="276" w:lineRule="auto"/>
        <w:divId w:val="1029527559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798337F6" w14:textId="77777777" w:rsidR="00EF0B91" w:rsidRDefault="00EF0B91">
      <w:pPr>
        <w:pStyle w:val="Default"/>
        <w:spacing w:line="276" w:lineRule="auto"/>
        <w:divId w:val="1029527559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3A06DCB1" w14:textId="77777777" w:rsidR="00EF0B91" w:rsidRDefault="00EF0B91">
      <w:pPr>
        <w:pStyle w:val="Default"/>
        <w:spacing w:line="276" w:lineRule="auto"/>
        <w:divId w:val="1029527559"/>
        <w:rPr>
          <w:sz w:val="22"/>
          <w:szCs w:val="22"/>
        </w:rPr>
      </w:pPr>
    </w:p>
    <w:p w14:paraId="344D43C0" w14:textId="77777777" w:rsidR="00EF0B91" w:rsidRDefault="00EF0B91">
      <w:pPr>
        <w:pStyle w:val="Default"/>
        <w:spacing w:line="276" w:lineRule="auto"/>
        <w:jc w:val="both"/>
        <w:divId w:val="1029527559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132CE13D" w14:textId="77777777" w:rsidR="00EF0B91" w:rsidRDefault="00EF0B91">
      <w:pPr>
        <w:pStyle w:val="Default"/>
        <w:spacing w:line="276" w:lineRule="auto"/>
        <w:divId w:val="1029527559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3BC99563" w14:textId="04692AE6" w:rsidR="00EF0B91" w:rsidRDefault="00EF0B91">
      <w:pPr>
        <w:pStyle w:val="Default"/>
        <w:spacing w:line="276" w:lineRule="auto"/>
        <w:divId w:val="1029527559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536FBD">
        <w:rPr>
          <w:color w:val="0000FF"/>
          <w:sz w:val="22"/>
          <w:szCs w:val="22"/>
        </w:rPr>
        <w:t>https://kashira.su/</w:t>
      </w:r>
      <w:r>
        <w:rPr>
          <w:color w:val="0000FF"/>
          <w:sz w:val="22"/>
          <w:szCs w:val="22"/>
        </w:rPr>
        <w:t xml:space="preserve"> </w:t>
      </w:r>
    </w:p>
    <w:p w14:paraId="3F74C198" w14:textId="77777777" w:rsidR="00EF0B91" w:rsidRDefault="00EF0B91">
      <w:pPr>
        <w:pStyle w:val="Default"/>
        <w:spacing w:line="276" w:lineRule="auto"/>
        <w:divId w:val="1029527559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84EC61B" w14:textId="7D33BAC2" w:rsidR="00874481" w:rsidRPr="008C39B6" w:rsidRDefault="00EF0B91" w:rsidP="00EF0B9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AED40A5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57244E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7DBFD314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7244E" w:rsidRPr="0057244E">
        <w:rPr>
          <w:color w:val="0000FF"/>
          <w:sz w:val="22"/>
          <w:szCs w:val="22"/>
        </w:rPr>
        <w:t>Московская область, р-н городской округ Кашира, д Аладьино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056E8FD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57244E" w:rsidRPr="0057244E">
        <w:rPr>
          <w:color w:val="0000FF"/>
          <w:sz w:val="22"/>
          <w:szCs w:val="22"/>
        </w:rPr>
        <w:t>1</w:t>
      </w:r>
      <w:r w:rsidR="0057244E">
        <w:rPr>
          <w:color w:val="0000FF"/>
          <w:sz w:val="22"/>
          <w:szCs w:val="22"/>
        </w:rPr>
        <w:t xml:space="preserve"> </w:t>
      </w:r>
      <w:r w:rsidR="0057244E" w:rsidRPr="0057244E">
        <w:rPr>
          <w:color w:val="0000FF"/>
          <w:sz w:val="22"/>
          <w:szCs w:val="22"/>
        </w:rPr>
        <w:t>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124C6C5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57244E" w:rsidRPr="0057244E">
        <w:rPr>
          <w:color w:val="0000FF"/>
          <w:sz w:val="22"/>
          <w:szCs w:val="22"/>
        </w:rPr>
        <w:t xml:space="preserve">50:37:0050120:1118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57244E">
        <w:rPr>
          <w:color w:val="0000FF"/>
          <w:sz w:val="22"/>
          <w:szCs w:val="22"/>
        </w:rPr>
        <w:t xml:space="preserve"> </w:t>
      </w:r>
      <w:r w:rsidR="0057244E" w:rsidRPr="0057244E">
        <w:rPr>
          <w:color w:val="0000FF"/>
          <w:sz w:val="22"/>
          <w:szCs w:val="22"/>
        </w:rPr>
        <w:t>18.04.2023 № КУВИ-001/2023-91628953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B8E2BA4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57244E" w:rsidRPr="0057244E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3D1EAA8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57244E" w:rsidRPr="0057244E">
        <w:rPr>
          <w:color w:val="0000FF"/>
          <w:sz w:val="22"/>
          <w:szCs w:val="22"/>
        </w:rPr>
        <w:t xml:space="preserve">для индивидуального жилищного строительства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61FD7E4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57244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7244E">
        <w:rPr>
          <w:color w:val="0000FF"/>
          <w:sz w:val="22"/>
          <w:szCs w:val="22"/>
        </w:rPr>
        <w:br/>
        <w:t xml:space="preserve">(выписка из Единого государственного реестра недвижимости об объекте недвижимости от </w:t>
      </w:r>
      <w:r w:rsidR="0057244E" w:rsidRPr="0057244E">
        <w:rPr>
          <w:color w:val="0000FF"/>
          <w:sz w:val="22"/>
          <w:szCs w:val="22"/>
        </w:rPr>
        <w:t xml:space="preserve">18.04.2023 </w:t>
      </w:r>
      <w:r w:rsidR="0057244E">
        <w:rPr>
          <w:color w:val="0000FF"/>
          <w:sz w:val="22"/>
          <w:szCs w:val="22"/>
        </w:rPr>
        <w:br/>
      </w:r>
      <w:r w:rsidR="0057244E" w:rsidRPr="0057244E">
        <w:rPr>
          <w:color w:val="0000FF"/>
          <w:sz w:val="22"/>
          <w:szCs w:val="22"/>
        </w:rPr>
        <w:t>№ КУВИ-001/2023-91628953</w:t>
      </w:r>
      <w:r w:rsidR="0057244E">
        <w:rPr>
          <w:color w:val="0000FF"/>
          <w:sz w:val="22"/>
          <w:szCs w:val="22"/>
        </w:rPr>
        <w:t xml:space="preserve"> 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1515CE" w14:textId="6C8E9ADE" w:rsidR="0057244E" w:rsidRDefault="0083727C">
      <w:pPr>
        <w:tabs>
          <w:tab w:val="left" w:pos="851"/>
        </w:tabs>
        <w:autoSpaceDE w:val="0"/>
        <w:spacing w:line="276" w:lineRule="auto"/>
        <w:jc w:val="both"/>
        <w:divId w:val="438766662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57244E">
        <w:rPr>
          <w:color w:val="0000FF"/>
          <w:sz w:val="22"/>
          <w:szCs w:val="22"/>
        </w:rPr>
        <w:t xml:space="preserve">указаны в постановлении Администрации городского округа Кашира Московской области от </w:t>
      </w:r>
      <w:r w:rsidR="0057244E" w:rsidRPr="0057244E">
        <w:rPr>
          <w:color w:val="0000FF"/>
          <w:sz w:val="22"/>
          <w:szCs w:val="22"/>
        </w:rPr>
        <w:t>23.05.2023 № 1312-па 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не разграничена»</w:t>
      </w:r>
      <w:r w:rsidR="0057244E">
        <w:rPr>
          <w:color w:val="0000FF"/>
          <w:sz w:val="22"/>
          <w:szCs w:val="22"/>
        </w:rPr>
        <w:t xml:space="preserve"> (Приложение 1), Сводной информации </w:t>
      </w:r>
      <w:r w:rsidR="0057244E">
        <w:rPr>
          <w:color w:val="0000FF"/>
          <w:sz w:val="22"/>
          <w:szCs w:val="22"/>
        </w:rPr>
        <w:br/>
        <w:t xml:space="preserve">об оборотоспособности и градостроительных ограничениях земельного участка от 04.05.2023 № </w:t>
      </w:r>
      <w:r w:rsidR="0057244E" w:rsidRPr="0057244E">
        <w:rPr>
          <w:color w:val="0000FF"/>
          <w:sz w:val="22"/>
          <w:szCs w:val="22"/>
        </w:rPr>
        <w:t>СИ-23-007620</w:t>
      </w:r>
      <w:r w:rsidR="0057244E">
        <w:rPr>
          <w:color w:val="0000FF"/>
          <w:sz w:val="22"/>
          <w:szCs w:val="22"/>
        </w:rPr>
        <w:t xml:space="preserve"> (Приложение 4), письме Администрации городского округа Кашира Московской области от 27.04.2023 </w:t>
      </w:r>
      <w:r w:rsidR="0057244E">
        <w:rPr>
          <w:color w:val="0000FF"/>
          <w:sz w:val="22"/>
          <w:szCs w:val="22"/>
        </w:rPr>
        <w:br/>
        <w:t xml:space="preserve">№ Д-29 (Приложение 4), акте осмотра Земельного участка от 20.04.2023 (Приложение 4), в том числе </w:t>
      </w:r>
      <w:r w:rsidR="0057244E">
        <w:rPr>
          <w:color w:val="0000FF"/>
          <w:sz w:val="22"/>
          <w:szCs w:val="22"/>
        </w:rPr>
        <w:br/>
        <w:t>Земельный участок:</w:t>
      </w:r>
    </w:p>
    <w:p w14:paraId="08F23E1B" w14:textId="77777777" w:rsidR="0057244E" w:rsidRDefault="0057244E">
      <w:pPr>
        <w:tabs>
          <w:tab w:val="left" w:pos="851"/>
        </w:tabs>
        <w:autoSpaceDE w:val="0"/>
        <w:spacing w:line="276" w:lineRule="auto"/>
        <w:jc w:val="both"/>
        <w:divId w:val="438766662"/>
        <w:rPr>
          <w:color w:val="0000FF"/>
          <w:sz w:val="22"/>
          <w:szCs w:val="22"/>
        </w:rPr>
      </w:pPr>
    </w:p>
    <w:p w14:paraId="0C2C76F2" w14:textId="254197DC" w:rsidR="0057244E" w:rsidRDefault="004509D0">
      <w:pPr>
        <w:tabs>
          <w:tab w:val="left" w:pos="851"/>
        </w:tabs>
        <w:autoSpaceDE w:val="0"/>
        <w:spacing w:line="276" w:lineRule="auto"/>
        <w:jc w:val="both"/>
        <w:divId w:val="438766662"/>
        <w:rPr>
          <w:color w:val="0000FF"/>
          <w:sz w:val="22"/>
          <w:szCs w:val="22"/>
        </w:rPr>
      </w:pPr>
      <w:r w:rsidRPr="004509D0">
        <w:rPr>
          <w:color w:val="0000FF"/>
          <w:sz w:val="22"/>
          <w:szCs w:val="22"/>
        </w:rPr>
        <w:t xml:space="preserve">- полностью расположен в </w:t>
      </w:r>
      <w:proofErr w:type="spellStart"/>
      <w:r w:rsidRPr="004509D0">
        <w:rPr>
          <w:color w:val="0000FF"/>
          <w:sz w:val="22"/>
          <w:szCs w:val="22"/>
        </w:rPr>
        <w:t>приаэродромной</w:t>
      </w:r>
      <w:proofErr w:type="spellEnd"/>
      <w:r w:rsidRPr="004509D0">
        <w:rPr>
          <w:color w:val="0000FF"/>
          <w:sz w:val="22"/>
          <w:szCs w:val="22"/>
        </w:rPr>
        <w:t xml:space="preserve"> территории «Ступино» Полосы воздушных подходов и зона ограничения строительства по высоте аэродрома.</w:t>
      </w:r>
    </w:p>
    <w:p w14:paraId="20DBD95D" w14:textId="77777777" w:rsidR="0057244E" w:rsidRDefault="0057244E">
      <w:pPr>
        <w:tabs>
          <w:tab w:val="left" w:pos="851"/>
        </w:tabs>
        <w:autoSpaceDE w:val="0"/>
        <w:spacing w:line="276" w:lineRule="auto"/>
        <w:jc w:val="both"/>
        <w:divId w:val="438766662"/>
        <w:rPr>
          <w:color w:val="0000FF"/>
          <w:sz w:val="22"/>
          <w:szCs w:val="22"/>
        </w:rPr>
      </w:pPr>
    </w:p>
    <w:p w14:paraId="2D2E8826" w14:textId="77777777" w:rsidR="0057244E" w:rsidRDefault="0057244E">
      <w:pPr>
        <w:tabs>
          <w:tab w:val="left" w:pos="851"/>
        </w:tabs>
        <w:autoSpaceDE w:val="0"/>
        <w:spacing w:line="276" w:lineRule="auto"/>
        <w:jc w:val="both"/>
        <w:divId w:val="438766662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D29D898" w14:textId="77777777" w:rsidR="0057244E" w:rsidRDefault="0057244E">
      <w:pPr>
        <w:tabs>
          <w:tab w:val="left" w:pos="851"/>
        </w:tabs>
        <w:autoSpaceDE w:val="0"/>
        <w:spacing w:line="276" w:lineRule="auto"/>
        <w:jc w:val="both"/>
        <w:divId w:val="438766662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57381614" w14:textId="7967214C" w:rsidR="00C874FE" w:rsidRDefault="0057244E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99B71C5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933DA4" w:rsidRPr="00933DA4">
        <w:rPr>
          <w:color w:val="0000FF"/>
          <w:sz w:val="22"/>
          <w:szCs w:val="22"/>
        </w:rPr>
        <w:t>04.05.2023 № СИ-23-007620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BC354F6" w14:textId="31BF3698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7" w:name="OLE_LINK9"/>
      <w:bookmarkStart w:id="48" w:name="OLE_LINK7"/>
      <w:bookmarkStart w:id="49" w:name="OLE_LINK4"/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933DA4">
        <w:rPr>
          <w:b/>
          <w:color w:val="0000FF"/>
          <w:sz w:val="22"/>
          <w:szCs w:val="22"/>
        </w:rPr>
        <w:t>13 лет 2 месяца</w:t>
      </w:r>
      <w:r w:rsidR="00933DA4">
        <w:rPr>
          <w:color w:val="0000FF"/>
          <w:sz w:val="22"/>
          <w:szCs w:val="22"/>
        </w:rPr>
        <w:t>.</w:t>
      </w:r>
    </w:p>
    <w:permEnd w:id="1556166494"/>
    <w:p w14:paraId="7110CF40" w14:textId="317B6785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485E6EA" w14:textId="77777777" w:rsidR="00530037" w:rsidRPr="00526AE0" w:rsidRDefault="00530037" w:rsidP="0053003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6FF84CA3" w14:textId="77777777" w:rsidR="00530037" w:rsidRPr="00526AE0" w:rsidRDefault="00530037" w:rsidP="0053003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1303914820" w:edGrp="everyone"/>
      <w:r>
        <w:rPr>
          <w:b/>
          <w:color w:val="0000FF"/>
          <w:sz w:val="22"/>
          <w:szCs w:val="22"/>
        </w:rPr>
        <w:t xml:space="preserve">494 850,00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933DA4">
        <w:rPr>
          <w:color w:val="0000FF"/>
          <w:sz w:val="22"/>
          <w:szCs w:val="22"/>
        </w:rPr>
        <w:t xml:space="preserve">Четыреста девяносто четыре тысячи восемьсот пятьдесят </w:t>
      </w:r>
      <w:r>
        <w:rPr>
          <w:color w:val="0000FF"/>
          <w:sz w:val="22"/>
          <w:szCs w:val="22"/>
        </w:rPr>
        <w:t>руб. 00 коп</w:t>
      </w:r>
      <w:r w:rsidRPr="00242F27">
        <w:rPr>
          <w:color w:val="0000FF"/>
          <w:sz w:val="22"/>
          <w:szCs w:val="22"/>
        </w:rPr>
        <w:t>.)</w:t>
      </w:r>
      <w:permEnd w:id="1303914820"/>
      <w:r>
        <w:rPr>
          <w:sz w:val="22"/>
          <w:szCs w:val="22"/>
        </w:rPr>
        <w:t xml:space="preserve">, </w:t>
      </w:r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23A0FACF" w14:textId="77777777" w:rsidR="00530037" w:rsidRPr="00526AE0" w:rsidRDefault="00530037" w:rsidP="0053003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1C298C2" w14:textId="77777777" w:rsidR="00530037" w:rsidRPr="00526AE0" w:rsidRDefault="00530037" w:rsidP="0053003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</w:t>
      </w:r>
      <w:proofErr w:type="gramStart"/>
      <w:r w:rsidRPr="00526AE0">
        <w:rPr>
          <w:b/>
          <w:sz w:val="22"/>
          <w:szCs w:val="22"/>
        </w:rPr>
        <w:t>»:</w:t>
      </w:r>
      <w:r w:rsidRPr="00526AE0">
        <w:rPr>
          <w:sz w:val="22"/>
          <w:szCs w:val="22"/>
        </w:rPr>
        <w:t xml:space="preserve"> </w:t>
      </w:r>
      <w:permStart w:id="1334462206" w:edGrp="everyone"/>
      <w:r>
        <w:rPr>
          <w:b/>
          <w:color w:val="0000FF"/>
          <w:sz w:val="22"/>
          <w:szCs w:val="22"/>
        </w:rPr>
        <w:t xml:space="preserve"> 14</w:t>
      </w:r>
      <w:proofErr w:type="gramEnd"/>
      <w:r>
        <w:rPr>
          <w:b/>
          <w:color w:val="0000FF"/>
          <w:sz w:val="22"/>
          <w:szCs w:val="22"/>
        </w:rPr>
        <w:t xml:space="preserve"> 845,50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933DA4">
        <w:rPr>
          <w:color w:val="0000FF"/>
          <w:sz w:val="22"/>
          <w:szCs w:val="22"/>
        </w:rPr>
        <w:t xml:space="preserve">Четырнадцать тысяч восемьсот сорок пять </w:t>
      </w:r>
      <w:r>
        <w:rPr>
          <w:color w:val="0000FF"/>
          <w:sz w:val="22"/>
          <w:szCs w:val="22"/>
        </w:rPr>
        <w:t>руб. 50 коп.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1334462206"/>
    </w:p>
    <w:p w14:paraId="516B4835" w14:textId="77777777" w:rsidR="00530037" w:rsidRPr="00526AE0" w:rsidRDefault="00530037" w:rsidP="0053003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BBDEB4E" w14:textId="77777777" w:rsidR="00530037" w:rsidRPr="00526AE0" w:rsidRDefault="00530037" w:rsidP="0053003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43306159" w:edGrp="everyone"/>
      <w:r w:rsidRPr="00933DA4">
        <w:rPr>
          <w:b/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494 850,00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933DA4">
        <w:rPr>
          <w:color w:val="0000FF"/>
          <w:sz w:val="22"/>
          <w:szCs w:val="22"/>
        </w:rPr>
        <w:t xml:space="preserve">Четыреста девяносто четыре тысячи восемьсот пятьдесят </w:t>
      </w:r>
      <w:r>
        <w:rPr>
          <w:color w:val="0000FF"/>
          <w:sz w:val="22"/>
          <w:szCs w:val="22"/>
        </w:rPr>
        <w:t>руб. 00 коп</w:t>
      </w:r>
      <w:r w:rsidRPr="00242F27">
        <w:rPr>
          <w:color w:val="0000FF"/>
          <w:sz w:val="22"/>
          <w:szCs w:val="22"/>
        </w:rPr>
        <w:t>.)</w:t>
      </w:r>
      <w:r w:rsidRPr="00B04D50">
        <w:rPr>
          <w:sz w:val="22"/>
          <w:szCs w:val="22"/>
        </w:rPr>
        <w:t xml:space="preserve">, </w:t>
      </w:r>
      <w:permEnd w:id="1443306159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663F16FB" w14:textId="77777777" w:rsidR="00530037" w:rsidRDefault="00530037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35084B" w14:textId="77777777" w:rsidR="00530037" w:rsidRPr="0030388C" w:rsidRDefault="00530037" w:rsidP="0053003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2C8BEBC1" w14:textId="77777777" w:rsidR="00530037" w:rsidRPr="0030388C" w:rsidRDefault="00530037" w:rsidP="0053003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0EE02209" w14:textId="77777777" w:rsidR="00530037" w:rsidRPr="0030388C" w:rsidRDefault="00530037" w:rsidP="0053003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47865B5B" w14:textId="77777777" w:rsidR="00530037" w:rsidRPr="0030388C" w:rsidRDefault="00530037" w:rsidP="0053003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086B92B8" w14:textId="77777777" w:rsidR="00530037" w:rsidRPr="0030388C" w:rsidRDefault="00530037" w:rsidP="0053003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66B949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33DA4">
        <w:rPr>
          <w:b/>
          <w:color w:val="0000FF"/>
          <w:sz w:val="22"/>
          <w:szCs w:val="22"/>
        </w:rPr>
        <w:t>2</w:t>
      </w:r>
      <w:r w:rsidR="00A9708B">
        <w:rPr>
          <w:b/>
          <w:color w:val="0000FF"/>
          <w:sz w:val="22"/>
          <w:szCs w:val="22"/>
        </w:rPr>
        <w:t>6</w:t>
      </w:r>
      <w:r w:rsidR="00933DA4">
        <w:rPr>
          <w:b/>
          <w:color w:val="0000FF"/>
          <w:sz w:val="22"/>
          <w:szCs w:val="22"/>
        </w:rPr>
        <w:t>.05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79AE6B5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530037">
        <w:rPr>
          <w:b/>
          <w:color w:val="0000FF"/>
          <w:sz w:val="22"/>
          <w:szCs w:val="22"/>
        </w:rPr>
        <w:t>07</w:t>
      </w:r>
      <w:r w:rsidR="00A64B4E">
        <w:rPr>
          <w:b/>
          <w:color w:val="0000FF"/>
          <w:sz w:val="22"/>
          <w:szCs w:val="22"/>
        </w:rPr>
        <w:t>.0</w:t>
      </w:r>
      <w:r w:rsidR="00530037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7A581DD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530037">
        <w:rPr>
          <w:b/>
          <w:color w:val="0000FF"/>
          <w:sz w:val="22"/>
          <w:szCs w:val="22"/>
        </w:rPr>
        <w:t>09</w:t>
      </w:r>
      <w:r w:rsidR="00A64B4E">
        <w:rPr>
          <w:b/>
          <w:color w:val="0000FF"/>
          <w:sz w:val="22"/>
          <w:szCs w:val="22"/>
        </w:rPr>
        <w:t>.0</w:t>
      </w:r>
      <w:r w:rsidR="00530037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D863E9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30037">
        <w:rPr>
          <w:b/>
          <w:color w:val="0000FF"/>
          <w:sz w:val="22"/>
          <w:szCs w:val="22"/>
        </w:rPr>
        <w:t>10</w:t>
      </w:r>
      <w:r w:rsidR="00A64B4E">
        <w:rPr>
          <w:b/>
          <w:color w:val="0000FF"/>
          <w:sz w:val="22"/>
          <w:szCs w:val="22"/>
        </w:rPr>
        <w:t>.0</w:t>
      </w:r>
      <w:r w:rsidR="00530037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13D50DFB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536FBD">
        <w:rPr>
          <w:color w:val="0000FF"/>
          <w:sz w:val="22"/>
          <w:szCs w:val="22"/>
        </w:rPr>
        <w:t>https://kashira.su/</w:t>
      </w:r>
      <w:r w:rsidR="00933DA4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0D448CC7" w14:textId="77777777" w:rsidR="00530037" w:rsidRPr="0030388C" w:rsidRDefault="00530037" w:rsidP="00530037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79691587"/>
      <w:bookmarkEnd w:id="62"/>
      <w:bookmarkEnd w:id="63"/>
      <w:bookmarkEnd w:id="64"/>
      <w:bookmarkEnd w:id="65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19D97804" w14:textId="77777777" w:rsidR="00530037" w:rsidRPr="0030388C" w:rsidRDefault="00530037" w:rsidP="005300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6DDF1D8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4B93CDD9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004CEAA2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21D1F270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</w:p>
    <w:p w14:paraId="0E4E8543" w14:textId="77777777" w:rsidR="00530037" w:rsidRPr="0030388C" w:rsidRDefault="00530037" w:rsidP="00530037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755B23A5" w14:textId="77777777" w:rsidR="00530037" w:rsidRPr="0030388C" w:rsidRDefault="00530037" w:rsidP="0053003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</w:t>
      </w:r>
      <w:proofErr w:type="spellStart"/>
      <w:r w:rsidRPr="0030388C">
        <w:rPr>
          <w:sz w:val="22"/>
          <w:szCs w:val="22"/>
          <w:lang w:eastAsia="en-US"/>
        </w:rPr>
        <w:t>Совкомбанк</w:t>
      </w:r>
      <w:proofErr w:type="spellEnd"/>
      <w:r w:rsidRPr="0030388C">
        <w:rPr>
          <w:sz w:val="22"/>
          <w:szCs w:val="22"/>
          <w:lang w:eastAsia="en-US"/>
        </w:rPr>
        <w:t>"</w:t>
      </w:r>
    </w:p>
    <w:p w14:paraId="447355A5" w14:textId="77777777" w:rsidR="00530037" w:rsidRPr="0030388C" w:rsidRDefault="00530037" w:rsidP="0053003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17A97994" w14:textId="77777777" w:rsidR="00530037" w:rsidRPr="0030388C" w:rsidRDefault="00530037" w:rsidP="0053003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5BA9E60D" w14:textId="77777777" w:rsidR="00530037" w:rsidRPr="0030388C" w:rsidRDefault="00530037" w:rsidP="0053003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1FEB5EE9" w14:textId="77777777" w:rsidR="00530037" w:rsidRPr="0030388C" w:rsidRDefault="00530037" w:rsidP="00530037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23A4D07C" w14:textId="77777777" w:rsidR="00530037" w:rsidRPr="0030388C" w:rsidRDefault="00530037" w:rsidP="00530037">
      <w:pPr>
        <w:spacing w:line="276" w:lineRule="auto"/>
        <w:jc w:val="both"/>
        <w:rPr>
          <w:b/>
          <w:bCs/>
          <w:sz w:val="22"/>
          <w:szCs w:val="22"/>
        </w:rPr>
      </w:pPr>
    </w:p>
    <w:p w14:paraId="04DEF599" w14:textId="77777777" w:rsidR="00530037" w:rsidRPr="0030388C" w:rsidRDefault="00530037" w:rsidP="00530037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7880AC2C" w14:textId="77777777" w:rsidR="00530037" w:rsidRPr="0030388C" w:rsidRDefault="00530037" w:rsidP="00530037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7B59F9A9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</w:p>
    <w:p w14:paraId="45CBB4F7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32EA4937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1078285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7827035A" w14:textId="77777777" w:rsidR="00530037" w:rsidRPr="0030388C" w:rsidRDefault="00530037" w:rsidP="00530037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0BB88823" w14:textId="77777777" w:rsidR="00530037" w:rsidRPr="0030388C" w:rsidRDefault="00530037" w:rsidP="00530037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414B64AE" w14:textId="77777777" w:rsidR="00530037" w:rsidRPr="0030388C" w:rsidRDefault="00530037" w:rsidP="0053003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462495F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49A5730A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</w:p>
    <w:p w14:paraId="6B3B22F1" w14:textId="77777777" w:rsidR="00530037" w:rsidRPr="0030388C" w:rsidRDefault="00530037" w:rsidP="00530037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56B86F5C" w14:textId="77777777" w:rsidR="00530037" w:rsidRPr="0030388C" w:rsidRDefault="00530037" w:rsidP="00530037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7C950757" w14:textId="77777777" w:rsidR="00530037" w:rsidRPr="0030388C" w:rsidRDefault="00530037" w:rsidP="0053003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7C479C86" w14:textId="77777777" w:rsidR="00530037" w:rsidRPr="0030388C" w:rsidRDefault="00530037" w:rsidP="0053003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68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68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624CADB3" w14:textId="77777777" w:rsidR="00530037" w:rsidRPr="0030388C" w:rsidRDefault="00530037" w:rsidP="0053003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32B090F5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</w:p>
    <w:p w14:paraId="3AB5D42E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6C99C5FF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</w:t>
      </w:r>
      <w:proofErr w:type="spellStart"/>
      <w:r w:rsidRPr="0030388C">
        <w:rPr>
          <w:sz w:val="22"/>
          <w:szCs w:val="22"/>
        </w:rPr>
        <w:t>Совкомбанк</w:t>
      </w:r>
      <w:proofErr w:type="spellEnd"/>
      <w:r w:rsidRPr="0030388C">
        <w:rPr>
          <w:sz w:val="22"/>
          <w:szCs w:val="22"/>
        </w:rPr>
        <w:t>»</w:t>
      </w:r>
    </w:p>
    <w:p w14:paraId="624DA6F2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580A6D8D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231999AF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282991C9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5DCAA33C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</w:p>
    <w:p w14:paraId="41E51F1F" w14:textId="77777777" w:rsidR="00530037" w:rsidRPr="0030388C" w:rsidRDefault="00530037" w:rsidP="00530037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0DE7B870" w14:textId="77777777" w:rsidR="00530037" w:rsidRPr="0030388C" w:rsidRDefault="00530037" w:rsidP="00530037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0D9B61CE" w14:textId="77777777" w:rsidR="00530037" w:rsidRPr="0030388C" w:rsidRDefault="00530037" w:rsidP="00530037">
      <w:pPr>
        <w:spacing w:line="276" w:lineRule="auto"/>
        <w:ind w:firstLine="426"/>
        <w:jc w:val="both"/>
        <w:rPr>
          <w:sz w:val="22"/>
          <w:szCs w:val="22"/>
        </w:rPr>
      </w:pPr>
    </w:p>
    <w:p w14:paraId="1D03C965" w14:textId="77777777" w:rsidR="00530037" w:rsidRPr="0065400F" w:rsidRDefault="00530037" w:rsidP="0053003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7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9" w:name="_Toc423619380"/>
      <w:bookmarkStart w:id="70" w:name="_Toc426462877"/>
      <w:bookmarkStart w:id="71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2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7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79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7"/>
      <w:bookmarkEnd w:id="78"/>
      <w:bookmarkEnd w:id="80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9"/>
      <w:bookmarkEnd w:id="10"/>
      <w:bookmarkEnd w:id="55"/>
      <w:bookmarkEnd w:id="59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2F27B5FD" w:rsidR="0090590E" w:rsidRDefault="005B1C26" w:rsidP="00604DDE">
      <w:pPr>
        <w:suppressAutoHyphens w:val="0"/>
        <w:jc w:val="center"/>
        <w:rPr>
          <w:szCs w:val="28"/>
        </w:rPr>
      </w:pPr>
      <w:permStart w:id="1147686127" w:edGrp="everyone"/>
      <w:r w:rsidRPr="005B1C26">
        <w:rPr>
          <w:noProof/>
          <w:szCs w:val="28"/>
          <w:lang w:eastAsia="ru-RU"/>
        </w:rPr>
        <w:drawing>
          <wp:inline distT="0" distB="0" distL="0" distR="0" wp14:anchorId="165931CF" wp14:editId="67A48FA6">
            <wp:extent cx="6661150" cy="8620125"/>
            <wp:effectExtent l="0" t="0" r="635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D66DB" w14:textId="2F2A9316" w:rsidR="005B1C26" w:rsidRDefault="005B1C26" w:rsidP="00604DDE">
      <w:pPr>
        <w:suppressAutoHyphens w:val="0"/>
        <w:jc w:val="center"/>
        <w:rPr>
          <w:szCs w:val="28"/>
        </w:rPr>
      </w:pPr>
    </w:p>
    <w:p w14:paraId="0F59815F" w14:textId="2FE674BD" w:rsidR="005B1C26" w:rsidRDefault="005B1C26" w:rsidP="00604DDE">
      <w:pPr>
        <w:suppressAutoHyphens w:val="0"/>
        <w:jc w:val="center"/>
        <w:rPr>
          <w:szCs w:val="28"/>
        </w:rPr>
      </w:pPr>
    </w:p>
    <w:p w14:paraId="37194423" w14:textId="5F57C582" w:rsidR="005B1C26" w:rsidRDefault="005B1C26" w:rsidP="00604DDE">
      <w:pPr>
        <w:suppressAutoHyphens w:val="0"/>
        <w:jc w:val="center"/>
        <w:rPr>
          <w:szCs w:val="28"/>
        </w:rPr>
      </w:pPr>
    </w:p>
    <w:p w14:paraId="4541016A" w14:textId="69E01CA4" w:rsidR="005B1C26" w:rsidRDefault="005B1C26" w:rsidP="00604DDE">
      <w:pPr>
        <w:suppressAutoHyphens w:val="0"/>
        <w:jc w:val="center"/>
        <w:rPr>
          <w:szCs w:val="28"/>
        </w:rPr>
      </w:pPr>
    </w:p>
    <w:p w14:paraId="55B7B750" w14:textId="59AEF4D6" w:rsidR="005B1C26" w:rsidRDefault="005B1C26" w:rsidP="00604DDE">
      <w:pPr>
        <w:suppressAutoHyphens w:val="0"/>
        <w:jc w:val="center"/>
        <w:rPr>
          <w:szCs w:val="28"/>
        </w:rPr>
      </w:pPr>
      <w:r w:rsidRPr="005B1C26">
        <w:rPr>
          <w:noProof/>
          <w:szCs w:val="28"/>
          <w:lang w:eastAsia="ru-RU"/>
        </w:rPr>
        <w:drawing>
          <wp:inline distT="0" distB="0" distL="0" distR="0" wp14:anchorId="22A1C416" wp14:editId="5728A378">
            <wp:extent cx="6661150" cy="86201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40B43" w14:textId="0DC0D399" w:rsidR="005B1C26" w:rsidRDefault="005B1C26" w:rsidP="00604DDE">
      <w:pPr>
        <w:suppressAutoHyphens w:val="0"/>
        <w:jc w:val="center"/>
        <w:rPr>
          <w:szCs w:val="28"/>
        </w:rPr>
      </w:pPr>
    </w:p>
    <w:p w14:paraId="2D146F54" w14:textId="03FFB14D" w:rsidR="005B1C26" w:rsidRDefault="005B1C26" w:rsidP="005B1C26">
      <w:pPr>
        <w:suppressAutoHyphens w:val="0"/>
        <w:rPr>
          <w:szCs w:val="28"/>
        </w:rPr>
      </w:pPr>
    </w:p>
    <w:p w14:paraId="03418AE7" w14:textId="77777777" w:rsidR="005B1C26" w:rsidRDefault="005B1C26" w:rsidP="00604DDE">
      <w:pPr>
        <w:suppressAutoHyphens w:val="0"/>
        <w:jc w:val="center"/>
        <w:rPr>
          <w:szCs w:val="28"/>
        </w:rPr>
      </w:pPr>
    </w:p>
    <w:p w14:paraId="11199FC2" w14:textId="4AC7C177" w:rsidR="00DC2A93" w:rsidRDefault="00DC2A93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50828D73" w14:textId="4E0F9CA5" w:rsidR="0090590E" w:rsidRDefault="005B1C26" w:rsidP="007E6672">
      <w:permStart w:id="644181587" w:edGrp="everyone"/>
      <w:r w:rsidRPr="005B1C26">
        <w:rPr>
          <w:noProof/>
          <w:lang w:eastAsia="ru-RU"/>
        </w:rPr>
        <w:drawing>
          <wp:inline distT="0" distB="0" distL="0" distR="0" wp14:anchorId="6E0158B2" wp14:editId="6E73083A">
            <wp:extent cx="6661150" cy="86201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93E48" w14:textId="1C45BFB1" w:rsidR="005B1C26" w:rsidRDefault="005B1C26" w:rsidP="007E6672"/>
    <w:p w14:paraId="3AD79E5A" w14:textId="402657E5" w:rsidR="005B1C26" w:rsidRDefault="005B1C26" w:rsidP="007E6672"/>
    <w:p w14:paraId="1A06C8A8" w14:textId="114C8E0E" w:rsidR="005B1C26" w:rsidRDefault="005B1C26" w:rsidP="007E6672"/>
    <w:p w14:paraId="40F26B54" w14:textId="2F0C50DB" w:rsidR="005B1C26" w:rsidRDefault="005B1C26" w:rsidP="007E6672"/>
    <w:p w14:paraId="0686A526" w14:textId="767A5022" w:rsidR="005B1C26" w:rsidRDefault="005B1C26" w:rsidP="007E6672"/>
    <w:p w14:paraId="4D61246F" w14:textId="3193681C" w:rsidR="005B1C26" w:rsidRDefault="005B1C26" w:rsidP="007E6672">
      <w:r w:rsidRPr="005B1C26">
        <w:rPr>
          <w:noProof/>
          <w:lang w:eastAsia="ru-RU"/>
        </w:rPr>
        <w:drawing>
          <wp:inline distT="0" distB="0" distL="0" distR="0" wp14:anchorId="7CEDC02C" wp14:editId="49BE0290">
            <wp:extent cx="6661150" cy="86201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F7A62" w14:textId="2066BB39" w:rsidR="005B1C26" w:rsidRDefault="005B1C26" w:rsidP="007E6672"/>
    <w:p w14:paraId="20294756" w14:textId="6AA2689C" w:rsidR="005B1C26" w:rsidRDefault="005B1C26" w:rsidP="007E6672"/>
    <w:p w14:paraId="7394159D" w14:textId="130E2C49" w:rsidR="005B1C26" w:rsidRDefault="005B1C26" w:rsidP="007E6672"/>
    <w:p w14:paraId="21C5B6ED" w14:textId="390763BC" w:rsidR="005B1C26" w:rsidRDefault="005B1C26" w:rsidP="007E6672"/>
    <w:p w14:paraId="6B8A01A1" w14:textId="286D71A1" w:rsidR="005B1C26" w:rsidRDefault="005B1C26" w:rsidP="007E6672"/>
    <w:p w14:paraId="09ACF5F3" w14:textId="4B641131" w:rsidR="005B1C26" w:rsidRDefault="005B1C26" w:rsidP="007E6672"/>
    <w:p w14:paraId="58F45B31" w14:textId="19F2BE11" w:rsidR="005B1C26" w:rsidRDefault="005B1C26" w:rsidP="007E6672">
      <w:r w:rsidRPr="005B1C26">
        <w:rPr>
          <w:noProof/>
          <w:lang w:eastAsia="ru-RU"/>
        </w:rPr>
        <w:drawing>
          <wp:inline distT="0" distB="0" distL="0" distR="0" wp14:anchorId="3F40C46B" wp14:editId="2C267434">
            <wp:extent cx="6661150" cy="86201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6E8AC" w14:textId="1658CB7B" w:rsidR="005B1C26" w:rsidRDefault="005B1C26" w:rsidP="007E6672"/>
    <w:p w14:paraId="6782DB9D" w14:textId="222FFD23" w:rsidR="005B1C26" w:rsidRDefault="005B1C26" w:rsidP="007E6672"/>
    <w:p w14:paraId="260EFF28" w14:textId="285F7A66" w:rsidR="005B1C26" w:rsidRDefault="005B1C26" w:rsidP="007E6672"/>
    <w:p w14:paraId="71E75EDD" w14:textId="542F2CE2" w:rsidR="005B1C26" w:rsidRDefault="005B1C26" w:rsidP="007E6672"/>
    <w:p w14:paraId="30D9C9D2" w14:textId="2E205076" w:rsidR="005B1C26" w:rsidRDefault="005B1C26" w:rsidP="007E6672"/>
    <w:p w14:paraId="28BB8A2C" w14:textId="3DB08284" w:rsidR="005B1C26" w:rsidRDefault="005B1C26" w:rsidP="007E6672"/>
    <w:p w14:paraId="378BD533" w14:textId="2CB235AE" w:rsidR="005B1C26" w:rsidRDefault="005B1C26" w:rsidP="007E6672">
      <w:r w:rsidRPr="005B1C26">
        <w:rPr>
          <w:noProof/>
          <w:lang w:eastAsia="ru-RU"/>
        </w:rPr>
        <w:drawing>
          <wp:inline distT="0" distB="0" distL="0" distR="0" wp14:anchorId="5EA24DBD" wp14:editId="71AD9ECE">
            <wp:extent cx="6661150" cy="8620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21CF7" w14:textId="3346320D" w:rsidR="005B1C26" w:rsidRDefault="005B1C26" w:rsidP="007E6672"/>
    <w:p w14:paraId="26FAF644" w14:textId="77777777" w:rsidR="005B1C26" w:rsidRDefault="005B1C26" w:rsidP="007E6672"/>
    <w:p w14:paraId="3F2997E2" w14:textId="39B48CB9" w:rsidR="005B1C26" w:rsidRDefault="005B1C26" w:rsidP="007E6672"/>
    <w:p w14:paraId="5E8763F5" w14:textId="0B12842D" w:rsidR="005B1C26" w:rsidRDefault="005B1C26" w:rsidP="007E6672"/>
    <w:p w14:paraId="6065617A" w14:textId="2C5968D4" w:rsidR="005B1C26" w:rsidRDefault="005B1C26" w:rsidP="007E6672"/>
    <w:p w14:paraId="7D1748E1" w14:textId="77777777" w:rsidR="005B1C26" w:rsidRDefault="005B1C26" w:rsidP="007E6672"/>
    <w:p w14:paraId="5AE58987" w14:textId="5791669D" w:rsidR="008A4787" w:rsidRDefault="005B1C26" w:rsidP="007E6672">
      <w:r w:rsidRPr="005B1C26">
        <w:rPr>
          <w:noProof/>
          <w:lang w:eastAsia="ru-RU"/>
        </w:rPr>
        <w:drawing>
          <wp:inline distT="0" distB="0" distL="0" distR="0" wp14:anchorId="6BE82CC8" wp14:editId="1395E4AC">
            <wp:extent cx="6661150" cy="86201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8"/>
      <w:bookmarkEnd w:id="89"/>
    </w:p>
    <w:p w14:paraId="470E032D" w14:textId="09EFF4FE" w:rsidR="00A62982" w:rsidRDefault="005B1C26" w:rsidP="005B1C26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0D869FE3" wp14:editId="63E5F6C7">
            <wp:extent cx="6661150" cy="4638675"/>
            <wp:effectExtent l="0" t="0" r="635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AB806" w14:textId="3963A96B" w:rsidR="005B1C26" w:rsidRDefault="005B1C26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F67344E" wp14:editId="14A89618">
            <wp:extent cx="6661150" cy="464820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723A2416" w14:textId="0E3FA4F1" w:rsidR="00F55F5C" w:rsidRDefault="005B1C26" w:rsidP="007E6672">
      <w:pPr>
        <w:suppressAutoHyphens w:val="0"/>
      </w:pPr>
      <w:permStart w:id="1733499641" w:edGrp="everyone"/>
      <w:r w:rsidRPr="005B1C26">
        <w:rPr>
          <w:noProof/>
          <w:lang w:eastAsia="ru-RU"/>
        </w:rPr>
        <w:drawing>
          <wp:inline distT="0" distB="0" distL="0" distR="0" wp14:anchorId="590C70E6" wp14:editId="2F38CB87">
            <wp:extent cx="6661150" cy="9432925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7865DBF0" w:rsidR="00F55F5C" w:rsidRDefault="005B1C26" w:rsidP="007E6672">
      <w:pPr>
        <w:suppressAutoHyphens w:val="0"/>
      </w:pPr>
      <w:r w:rsidRPr="005B1C26">
        <w:rPr>
          <w:noProof/>
          <w:lang w:eastAsia="ru-RU"/>
        </w:rPr>
        <w:drawing>
          <wp:inline distT="0" distB="0" distL="0" distR="0" wp14:anchorId="7B9D4460" wp14:editId="4BDDFF8C">
            <wp:extent cx="6661150" cy="9432925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97A01" w14:textId="13F02FFC" w:rsidR="005B1C26" w:rsidRDefault="005B1C26" w:rsidP="007E6672">
      <w:pPr>
        <w:suppressAutoHyphens w:val="0"/>
      </w:pPr>
    </w:p>
    <w:p w14:paraId="006D8CB9" w14:textId="47A15542" w:rsidR="005B1C26" w:rsidRDefault="005B1C26" w:rsidP="007E6672">
      <w:pPr>
        <w:suppressAutoHyphens w:val="0"/>
      </w:pPr>
      <w:r w:rsidRPr="005B1C26">
        <w:rPr>
          <w:noProof/>
          <w:lang w:eastAsia="ru-RU"/>
        </w:rPr>
        <w:drawing>
          <wp:inline distT="0" distB="0" distL="0" distR="0" wp14:anchorId="70FDEE34" wp14:editId="2FBECE46">
            <wp:extent cx="6661150" cy="9432925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D3DA7" w14:textId="6DD2F083" w:rsidR="005B1C26" w:rsidRDefault="005B1C26" w:rsidP="007E6672">
      <w:pPr>
        <w:suppressAutoHyphens w:val="0"/>
      </w:pPr>
    </w:p>
    <w:p w14:paraId="5061BF06" w14:textId="559A98B6" w:rsidR="005B1C26" w:rsidRDefault="005B1C26" w:rsidP="007E6672">
      <w:pPr>
        <w:suppressAutoHyphens w:val="0"/>
      </w:pPr>
      <w:r w:rsidRPr="005B1C26">
        <w:rPr>
          <w:noProof/>
          <w:lang w:eastAsia="ru-RU"/>
        </w:rPr>
        <w:drawing>
          <wp:inline distT="0" distB="0" distL="0" distR="0" wp14:anchorId="0FFDAB43" wp14:editId="2EC7B884">
            <wp:extent cx="6661150" cy="9432925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7D675" w14:textId="6D8B109B" w:rsidR="005B1C26" w:rsidRDefault="005B1C26" w:rsidP="007E6672">
      <w:pPr>
        <w:suppressAutoHyphens w:val="0"/>
      </w:pPr>
    </w:p>
    <w:p w14:paraId="0B08FCCD" w14:textId="41D420FA" w:rsidR="005B1C26" w:rsidRDefault="005B1C26" w:rsidP="007E6672">
      <w:pPr>
        <w:suppressAutoHyphens w:val="0"/>
      </w:pPr>
      <w:r w:rsidRPr="005B1C26">
        <w:rPr>
          <w:noProof/>
          <w:lang w:eastAsia="ru-RU"/>
        </w:rPr>
        <w:drawing>
          <wp:inline distT="0" distB="0" distL="0" distR="0" wp14:anchorId="175B9A94" wp14:editId="5247363B">
            <wp:extent cx="6661150" cy="9421495"/>
            <wp:effectExtent l="0" t="0" r="635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7D2BD" w14:textId="0FFC7335" w:rsidR="005B1C26" w:rsidRDefault="005B1C26" w:rsidP="007E6672">
      <w:pPr>
        <w:suppressAutoHyphens w:val="0"/>
      </w:pPr>
    </w:p>
    <w:p w14:paraId="62DC63DC" w14:textId="7E687D89" w:rsidR="005B1C26" w:rsidRDefault="005B1C26" w:rsidP="007E6672">
      <w:pPr>
        <w:suppressAutoHyphens w:val="0"/>
      </w:pPr>
      <w:r w:rsidRPr="005B1C26">
        <w:rPr>
          <w:noProof/>
          <w:lang w:eastAsia="ru-RU"/>
        </w:rPr>
        <w:drawing>
          <wp:inline distT="0" distB="0" distL="0" distR="0" wp14:anchorId="06F1A3BB" wp14:editId="21FCF154">
            <wp:extent cx="6661150" cy="9421495"/>
            <wp:effectExtent l="0" t="0" r="635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1C32D" w14:textId="2D7988F7" w:rsidR="005B1C26" w:rsidRDefault="005B1C26" w:rsidP="007E6672">
      <w:pPr>
        <w:suppressAutoHyphens w:val="0"/>
      </w:pPr>
    </w:p>
    <w:p w14:paraId="2A8829B3" w14:textId="4F1D3A69" w:rsidR="005B1C26" w:rsidRDefault="005B1C26" w:rsidP="007E6672">
      <w:pPr>
        <w:suppressAutoHyphens w:val="0"/>
      </w:pPr>
      <w:r w:rsidRPr="005B1C26">
        <w:rPr>
          <w:noProof/>
          <w:lang w:eastAsia="ru-RU"/>
        </w:rPr>
        <w:drawing>
          <wp:inline distT="0" distB="0" distL="0" distR="0" wp14:anchorId="7DB59294" wp14:editId="02707EDB">
            <wp:extent cx="6661150" cy="9421495"/>
            <wp:effectExtent l="0" t="0" r="635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C172E" w14:textId="05A21C07" w:rsidR="005B1C26" w:rsidRDefault="005B1C26" w:rsidP="007E6672">
      <w:pPr>
        <w:suppressAutoHyphens w:val="0"/>
      </w:pPr>
    </w:p>
    <w:p w14:paraId="3719E3A1" w14:textId="76FDB32A" w:rsidR="005B1C26" w:rsidRDefault="005B1C26" w:rsidP="007E6672">
      <w:pPr>
        <w:suppressAutoHyphens w:val="0"/>
      </w:pPr>
      <w:r w:rsidRPr="005B1C26">
        <w:rPr>
          <w:noProof/>
          <w:lang w:eastAsia="ru-RU"/>
        </w:rPr>
        <w:drawing>
          <wp:inline distT="0" distB="0" distL="0" distR="0" wp14:anchorId="21A005A8" wp14:editId="5494A8EE">
            <wp:extent cx="6661150" cy="9421495"/>
            <wp:effectExtent l="0" t="0" r="635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B3A0C" w14:textId="72134C9E" w:rsidR="005B1C26" w:rsidRDefault="005B1C26" w:rsidP="007E6672">
      <w:pPr>
        <w:suppressAutoHyphens w:val="0"/>
      </w:pPr>
    </w:p>
    <w:p w14:paraId="696F2C3A" w14:textId="7C838890" w:rsidR="005B1C26" w:rsidRDefault="005B1C26" w:rsidP="007E6672">
      <w:pPr>
        <w:suppressAutoHyphens w:val="0"/>
      </w:pPr>
      <w:r w:rsidRPr="005B1C26">
        <w:rPr>
          <w:noProof/>
          <w:lang w:eastAsia="ru-RU"/>
        </w:rPr>
        <w:drawing>
          <wp:inline distT="0" distB="0" distL="0" distR="0" wp14:anchorId="1A2FB366" wp14:editId="10654367">
            <wp:extent cx="6661150" cy="86201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2C384" w14:textId="1A339604" w:rsidR="005B1C26" w:rsidRDefault="005B1C26" w:rsidP="007E6672">
      <w:pPr>
        <w:suppressAutoHyphens w:val="0"/>
      </w:pPr>
    </w:p>
    <w:p w14:paraId="2B69CB7A" w14:textId="14AFC7FD" w:rsidR="005B1C26" w:rsidRDefault="005B1C26" w:rsidP="007E6672">
      <w:pPr>
        <w:suppressAutoHyphens w:val="0"/>
      </w:pPr>
    </w:p>
    <w:p w14:paraId="3697DF05" w14:textId="77777777" w:rsidR="005B1C26" w:rsidRDefault="005B1C26" w:rsidP="007E6672">
      <w:pPr>
        <w:suppressAutoHyphens w:val="0"/>
      </w:pPr>
    </w:p>
    <w:p w14:paraId="1F38A853" w14:textId="33F9509B" w:rsidR="005B1C26" w:rsidRDefault="005B1C26" w:rsidP="007E6672">
      <w:pPr>
        <w:suppressAutoHyphens w:val="0"/>
      </w:pPr>
      <w:r w:rsidRPr="005B1C26">
        <w:rPr>
          <w:noProof/>
          <w:lang w:eastAsia="ru-RU"/>
        </w:rPr>
        <w:drawing>
          <wp:inline distT="0" distB="0" distL="0" distR="0" wp14:anchorId="01F9748E" wp14:editId="6E59475A">
            <wp:extent cx="6661150" cy="86201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063A3" w14:textId="5E2B44CC" w:rsidR="005B1C26" w:rsidRDefault="005B1C26" w:rsidP="007E6672">
      <w:pPr>
        <w:suppressAutoHyphens w:val="0"/>
      </w:pPr>
    </w:p>
    <w:p w14:paraId="3CFB251E" w14:textId="09CBD608" w:rsidR="005B1C26" w:rsidRDefault="005B1C26" w:rsidP="007E6672">
      <w:pPr>
        <w:suppressAutoHyphens w:val="0"/>
      </w:pPr>
    </w:p>
    <w:p w14:paraId="6BDE941F" w14:textId="54E55156" w:rsidR="005B1C26" w:rsidRDefault="005B1C26" w:rsidP="007E6672">
      <w:pPr>
        <w:suppressAutoHyphens w:val="0"/>
      </w:pPr>
    </w:p>
    <w:p w14:paraId="7C6E359E" w14:textId="2B0BE563" w:rsidR="005B1C26" w:rsidRDefault="005B1C26" w:rsidP="007E6672">
      <w:pPr>
        <w:suppressAutoHyphens w:val="0"/>
      </w:pPr>
    </w:p>
    <w:p w14:paraId="026BCB87" w14:textId="77777777" w:rsidR="005B1C26" w:rsidRDefault="005B1C26" w:rsidP="007E6672">
      <w:pPr>
        <w:suppressAutoHyphens w:val="0"/>
      </w:pPr>
    </w:p>
    <w:p w14:paraId="09008F0F" w14:textId="2EAF837E" w:rsidR="00F55F5C" w:rsidRDefault="00F55F5C" w:rsidP="007E6672">
      <w:pPr>
        <w:suppressAutoHyphens w:val="0"/>
      </w:pPr>
    </w:p>
    <w:p w14:paraId="1492251E" w14:textId="242CC732" w:rsidR="00F55F5C" w:rsidRDefault="005B1C26" w:rsidP="007E6672">
      <w:pPr>
        <w:suppressAutoHyphens w:val="0"/>
      </w:pPr>
      <w:r w:rsidRPr="005B1C26">
        <w:rPr>
          <w:noProof/>
          <w:lang w:eastAsia="ru-RU"/>
        </w:rPr>
        <w:drawing>
          <wp:inline distT="0" distB="0" distL="0" distR="0" wp14:anchorId="4352340A" wp14:editId="2F2496E7">
            <wp:extent cx="6661150" cy="4686300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59A53DE7" w:rsidR="00A62982" w:rsidRDefault="005B1C26" w:rsidP="005B1C26">
      <w:pPr>
        <w:suppressAutoHyphens w:val="0"/>
      </w:pPr>
      <w:r w:rsidRPr="005B1C26">
        <w:rPr>
          <w:noProof/>
          <w:lang w:eastAsia="ru-RU"/>
        </w:rPr>
        <w:drawing>
          <wp:inline distT="0" distB="0" distL="0" distR="0" wp14:anchorId="2C783B6F" wp14:editId="0DB58038">
            <wp:extent cx="6661150" cy="4629150"/>
            <wp:effectExtent l="0" t="0" r="635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2"/>
      <w:permStart w:id="1620328227" w:edGrp="everyone"/>
    </w:p>
    <w:p w14:paraId="7E983D5F" w14:textId="4EF3409F" w:rsidR="006139F6" w:rsidRDefault="005B1C26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502F4F1" wp14:editId="3D7BB1F2">
            <wp:extent cx="6553200" cy="848677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48ECB67B" w:rsidR="0049318D" w:rsidRDefault="0049318D" w:rsidP="006139F6">
      <w:pPr>
        <w:rPr>
          <w:lang w:val="x-none"/>
        </w:rPr>
      </w:pPr>
    </w:p>
    <w:p w14:paraId="3C21683F" w14:textId="2F3A20E2" w:rsidR="00287131" w:rsidRDefault="00287131" w:rsidP="006139F6">
      <w:pPr>
        <w:rPr>
          <w:lang w:val="x-none"/>
        </w:rPr>
      </w:pPr>
    </w:p>
    <w:p w14:paraId="640C4595" w14:textId="0EB979A2" w:rsidR="00287131" w:rsidRDefault="00287131" w:rsidP="006139F6">
      <w:pPr>
        <w:rPr>
          <w:lang w:val="x-none"/>
        </w:rPr>
      </w:pPr>
    </w:p>
    <w:p w14:paraId="7C7BF40B" w14:textId="199924E3" w:rsidR="00287131" w:rsidRDefault="00287131" w:rsidP="006139F6">
      <w:pPr>
        <w:rPr>
          <w:lang w:val="x-none"/>
        </w:rPr>
      </w:pPr>
    </w:p>
    <w:p w14:paraId="2328E86A" w14:textId="2E378C6F" w:rsidR="00287131" w:rsidRDefault="00287131" w:rsidP="006139F6">
      <w:pPr>
        <w:rPr>
          <w:lang w:val="x-none"/>
        </w:rPr>
      </w:pPr>
    </w:p>
    <w:p w14:paraId="2413558B" w14:textId="7E94E84C" w:rsidR="00287131" w:rsidRDefault="005B1C26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AEF8D69" wp14:editId="0310E6F7">
            <wp:extent cx="6534150" cy="84677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0AD03" w14:textId="7C1A1A3D" w:rsidR="005B1C26" w:rsidRDefault="005B1C26" w:rsidP="006139F6">
      <w:pPr>
        <w:rPr>
          <w:lang w:val="x-none"/>
        </w:rPr>
      </w:pPr>
    </w:p>
    <w:p w14:paraId="106D8150" w14:textId="540683F2" w:rsidR="005B1C26" w:rsidRDefault="005B1C26" w:rsidP="006139F6">
      <w:pPr>
        <w:rPr>
          <w:lang w:val="x-none"/>
        </w:rPr>
      </w:pPr>
    </w:p>
    <w:p w14:paraId="1900C95C" w14:textId="4E399E38" w:rsidR="005B1C26" w:rsidRDefault="005B1C26" w:rsidP="006139F6">
      <w:pPr>
        <w:rPr>
          <w:lang w:val="x-none"/>
        </w:rPr>
      </w:pPr>
    </w:p>
    <w:p w14:paraId="1377B558" w14:textId="7274B321" w:rsidR="005B1C26" w:rsidRDefault="005B1C26" w:rsidP="006139F6">
      <w:pPr>
        <w:rPr>
          <w:lang w:val="x-none"/>
        </w:rPr>
      </w:pPr>
    </w:p>
    <w:p w14:paraId="0208E1BE" w14:textId="29C8E71A" w:rsidR="005B1C26" w:rsidRDefault="005B1C26" w:rsidP="006139F6">
      <w:pPr>
        <w:rPr>
          <w:lang w:val="x-none"/>
        </w:rPr>
      </w:pPr>
    </w:p>
    <w:p w14:paraId="1B56A951" w14:textId="66AA3CE0" w:rsidR="005B1C26" w:rsidRDefault="005B1C26" w:rsidP="006139F6">
      <w:pPr>
        <w:rPr>
          <w:lang w:val="x-none"/>
        </w:rPr>
      </w:pPr>
    </w:p>
    <w:p w14:paraId="2BEE3CE9" w14:textId="6DA380D2" w:rsidR="005B1C26" w:rsidRDefault="005B1C26" w:rsidP="006139F6">
      <w:pPr>
        <w:rPr>
          <w:lang w:val="x-none"/>
        </w:rPr>
      </w:pPr>
    </w:p>
    <w:p w14:paraId="5F201348" w14:textId="5C1C8FE4" w:rsidR="00287131" w:rsidRDefault="005B1C26" w:rsidP="006139F6">
      <w:pPr>
        <w:rPr>
          <w:lang w:val="x-none"/>
        </w:rPr>
      </w:pPr>
      <w:r w:rsidRPr="005B1C26">
        <w:rPr>
          <w:noProof/>
          <w:lang w:eastAsia="ru-RU"/>
        </w:rPr>
        <w:drawing>
          <wp:inline distT="0" distB="0" distL="0" distR="0" wp14:anchorId="13FB78A3" wp14:editId="2E3FAEAB">
            <wp:extent cx="6661150" cy="9421495"/>
            <wp:effectExtent l="0" t="0" r="635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891CE" w14:textId="2ACC2A8C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12661B" wp14:editId="6DCC865F">
            <wp:extent cx="6657975" cy="942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90B88" w14:textId="6AEF9442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62CBDD" wp14:editId="48EB6C6D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8E8F" w14:textId="5FE6E9AA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20BE4F5" wp14:editId="390DE280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FFF1" w14:textId="3E60D4A1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F3C138F" wp14:editId="63A9CD94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9FEC7" w14:textId="7A54C29A" w:rsidR="00287131" w:rsidRPr="006139F6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9FAA49" wp14:editId="0F9D1695">
            <wp:extent cx="6657975" cy="8915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9"/>
                    <a:stretch/>
                  </pic:blipFill>
                  <pic:spPr bwMode="auto">
                    <a:xfrm>
                      <a:off x="0" y="0"/>
                      <a:ext cx="66579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3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4" w:name="_Toc423082997"/>
      <w:bookmarkEnd w:id="81"/>
      <w:bookmarkEnd w:id="82"/>
      <w:bookmarkEnd w:id="83"/>
      <w:bookmarkEnd w:id="84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5" w:name="_Hlk92897302"/>
      <w:bookmarkStart w:id="96" w:name="_Toc423619395"/>
      <w:bookmarkStart w:id="97" w:name="_Toc426462889"/>
      <w:bookmarkStart w:id="98" w:name="_Toc428969625"/>
      <w:bookmarkStart w:id="99" w:name="_Toc479691599"/>
      <w:bookmarkEnd w:id="94"/>
      <w:r w:rsidRPr="00695D29">
        <w:rPr>
          <w:b/>
          <w:sz w:val="10"/>
          <w:szCs w:val="22"/>
        </w:rPr>
        <w:br/>
      </w:r>
      <w:bookmarkStart w:id="100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5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6"/>
      <w:bookmarkEnd w:id="97"/>
      <w:bookmarkEnd w:id="9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3" w:name="_Toc479691601"/>
      <w:r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3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4" w:name="bookmark2"/>
      <w:bookmarkStart w:id="105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FB7C0FE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05363">
        <w:rPr>
          <w:lang w:eastAsia="ru-RU"/>
        </w:rPr>
        <w:t>ДОГОВОР</w:t>
      </w:r>
    </w:p>
    <w:p w14:paraId="2773C83C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05363">
        <w:rPr>
          <w:lang w:eastAsia="ru-RU"/>
        </w:rPr>
        <w:t>аренды земельного участка, заключаемого по результатам проведения торгов</w:t>
      </w:r>
    </w:p>
    <w:p w14:paraId="1FD57838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605363">
        <w:rPr>
          <w:lang w:val="en-US" w:eastAsia="ru-RU"/>
        </w:rPr>
        <w:t>№</w:t>
      </w:r>
      <w:r w:rsidRPr="00605363">
        <w:rPr>
          <w:rFonts w:cs="Courier New"/>
          <w:lang w:val="en-US" w:eastAsia="ru-RU"/>
        </w:rPr>
        <w:t xml:space="preserve"> ________</w:t>
      </w:r>
    </w:p>
    <w:p w14:paraId="5B71CEB0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10490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3823"/>
      </w:tblGrid>
      <w:tr w:rsidR="00605363" w:rsidRPr="00605363" w14:paraId="43FCF32B" w14:textId="77777777" w:rsidTr="00605363">
        <w:tc>
          <w:tcPr>
            <w:tcW w:w="6667" w:type="dxa"/>
            <w:hideMark/>
          </w:tcPr>
          <w:p w14:paraId="381327AE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 xml:space="preserve"> </w:t>
            </w:r>
            <w:r w:rsidRPr="00605363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3823" w:type="dxa"/>
          </w:tcPr>
          <w:p w14:paraId="51E60DB6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>________года</w:t>
            </w:r>
          </w:p>
          <w:p w14:paraId="01A8CE3F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A099FDF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05363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605363">
        <w:rPr>
          <w:lang w:eastAsia="ru-RU"/>
        </w:rPr>
        <w:t xml:space="preserve">, ОГРН </w:t>
      </w:r>
      <w:r w:rsidRPr="00605363">
        <w:rPr>
          <w:noProof/>
          <w:lang w:eastAsia="ru-RU"/>
        </w:rPr>
        <w:t>1025002512050</w:t>
      </w:r>
      <w:r w:rsidRPr="00605363">
        <w:rPr>
          <w:lang w:eastAsia="ru-RU"/>
        </w:rPr>
        <w:t xml:space="preserve">, ИНН/КПП </w:t>
      </w:r>
      <w:r w:rsidRPr="00605363">
        <w:rPr>
          <w:noProof/>
          <w:lang w:eastAsia="ru-RU"/>
        </w:rPr>
        <w:t>5019005019</w:t>
      </w:r>
      <w:r w:rsidRPr="00605363">
        <w:rPr>
          <w:lang w:eastAsia="ru-RU"/>
        </w:rPr>
        <w:t>/</w:t>
      </w:r>
      <w:r w:rsidRPr="00605363">
        <w:rPr>
          <w:noProof/>
          <w:lang w:eastAsia="ru-RU"/>
        </w:rPr>
        <w:t>501901001</w:t>
      </w:r>
      <w:r w:rsidRPr="00605363">
        <w:rPr>
          <w:lang w:eastAsia="ru-RU"/>
        </w:rPr>
        <w:t xml:space="preserve"> в лице</w:t>
      </w:r>
      <w:bookmarkStart w:id="106" w:name="_Hlk103171639"/>
      <w:r w:rsidRPr="00605363">
        <w:rPr>
          <w:lang w:eastAsia="ru-RU"/>
        </w:rPr>
        <w:t xml:space="preserve"> </w:t>
      </w:r>
      <w:bookmarkEnd w:id="106"/>
      <w:r w:rsidRPr="00605363">
        <w:rPr>
          <w:noProof/>
          <w:lang w:eastAsia="ru-RU"/>
        </w:rPr>
        <w:t>_____________</w:t>
      </w:r>
      <w:r w:rsidRPr="00605363">
        <w:rPr>
          <w:lang w:eastAsia="ru-RU"/>
        </w:rPr>
        <w:t xml:space="preserve"> </w:t>
      </w:r>
      <w:proofErr w:type="spellStart"/>
      <w:r w:rsidRPr="00605363">
        <w:rPr>
          <w:lang w:eastAsia="ru-RU"/>
        </w:rPr>
        <w:t>действующ</w:t>
      </w:r>
      <w:proofErr w:type="spellEnd"/>
      <w:r w:rsidRPr="00605363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7" w:name="_Hlk115800118"/>
      <w:r w:rsidRPr="00605363">
        <w:rPr>
          <w:lang w:eastAsia="ru-RU"/>
        </w:rPr>
        <w:t>___________</w:t>
      </w:r>
      <w:bookmarkEnd w:id="107"/>
      <w:r w:rsidRPr="00605363">
        <w:rPr>
          <w:lang w:eastAsia="ru-RU"/>
        </w:rPr>
        <w:t xml:space="preserve"> в лице ___________ </w:t>
      </w:r>
      <w:proofErr w:type="spellStart"/>
      <w:r w:rsidRPr="00605363">
        <w:rPr>
          <w:lang w:eastAsia="ru-RU"/>
        </w:rPr>
        <w:t>действующ</w:t>
      </w:r>
      <w:proofErr w:type="spellEnd"/>
      <w:r w:rsidRPr="00605363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3E471EDB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05363">
        <w:rPr>
          <w:b/>
          <w:lang w:eastAsia="ru-RU"/>
        </w:rPr>
        <w:t>1.</w:t>
      </w:r>
      <w:r w:rsidRPr="00605363">
        <w:rPr>
          <w:b/>
          <w:lang w:val="en-US" w:eastAsia="ru-RU"/>
        </w:rPr>
        <w:t> </w:t>
      </w:r>
      <w:r w:rsidRPr="00605363">
        <w:rPr>
          <w:b/>
          <w:lang w:eastAsia="ru-RU"/>
        </w:rPr>
        <w:t>Предмет и цель договора</w:t>
      </w:r>
    </w:p>
    <w:p w14:paraId="4977802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1.1.</w:t>
      </w:r>
      <w:r w:rsidRPr="00605363">
        <w:rPr>
          <w:lang w:val="en-US" w:eastAsia="ru-RU"/>
        </w:rPr>
        <w:t> </w:t>
      </w:r>
      <w:r w:rsidRPr="0060536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605363">
        <w:rPr>
          <w:lang w:eastAsia="ru-RU"/>
        </w:rPr>
        <w:t xml:space="preserve"> земельный участок, государственная собственность на который не разграничена, площадью 1500 кв. м., с кадастровым номером 50:37:0050120:1118,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р-н городской округ Кашира, д Аладьино.</w:t>
      </w:r>
    </w:p>
    <w:p w14:paraId="087CA57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1.2.</w:t>
      </w:r>
      <w:r w:rsidRPr="00605363">
        <w:rPr>
          <w:lang w:val="en-US" w:eastAsia="ru-RU"/>
        </w:rPr>
        <w:t> </w:t>
      </w:r>
      <w:r w:rsidRPr="0060536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605363">
        <w:rPr>
          <w:noProof/>
          <w:lang w:eastAsia="ru-RU"/>
        </w:rPr>
        <w:t>Для индивидуального жилищного строительства</w:t>
      </w:r>
      <w:r w:rsidRPr="00605363">
        <w:rPr>
          <w:lang w:eastAsia="ru-RU"/>
        </w:rPr>
        <w:t>».</w:t>
      </w:r>
    </w:p>
    <w:p w14:paraId="30E4E11C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579CB3F4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noProof/>
          <w:lang w:eastAsia="ru-RU"/>
        </w:rPr>
        <w:t>– полностью расположен в приаэродромной территории «Ступино» Полосы воздушных подходов и зона ограничения строительства по высоте аэродрома</w:t>
      </w:r>
      <w:r w:rsidRPr="00605363">
        <w:rPr>
          <w:lang w:eastAsia="ru-RU"/>
        </w:rPr>
        <w:t>.</w:t>
      </w:r>
    </w:p>
    <w:p w14:paraId="31B08E1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 xml:space="preserve">1.4. На Земельном участке отсутствуют объекты. </w:t>
      </w:r>
    </w:p>
    <w:p w14:paraId="5D485BF4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BFC77AF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F883875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7EAD01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05363">
        <w:rPr>
          <w:b/>
          <w:lang w:eastAsia="ru-RU"/>
        </w:rPr>
        <w:t>2.</w:t>
      </w:r>
      <w:r w:rsidRPr="00605363">
        <w:rPr>
          <w:b/>
          <w:lang w:val="en-US" w:eastAsia="ru-RU"/>
        </w:rPr>
        <w:t> </w:t>
      </w:r>
      <w:r w:rsidRPr="00605363">
        <w:rPr>
          <w:b/>
          <w:lang w:eastAsia="ru-RU"/>
        </w:rPr>
        <w:t>Срок договора</w:t>
      </w:r>
    </w:p>
    <w:p w14:paraId="563D2E2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2.1.</w:t>
      </w:r>
      <w:r w:rsidRPr="00605363">
        <w:rPr>
          <w:lang w:val="en-US" w:eastAsia="ru-RU"/>
        </w:rPr>
        <w:t> </w:t>
      </w:r>
      <w:r w:rsidRPr="00605363">
        <w:rPr>
          <w:lang w:eastAsia="ru-RU"/>
        </w:rPr>
        <w:t xml:space="preserve">Договор заключается на срок 13 лет и 2 месяца с ______ года </w:t>
      </w:r>
      <w:proofErr w:type="gramStart"/>
      <w:r w:rsidRPr="00605363">
        <w:rPr>
          <w:lang w:eastAsia="ru-RU"/>
        </w:rPr>
        <w:t>по  _</w:t>
      </w:r>
      <w:proofErr w:type="gramEnd"/>
      <w:r w:rsidRPr="00605363">
        <w:rPr>
          <w:lang w:eastAsia="ru-RU"/>
        </w:rPr>
        <w:t>____года.</w:t>
      </w:r>
    </w:p>
    <w:p w14:paraId="041FC844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2.2.</w:t>
      </w:r>
      <w:r w:rsidRPr="00605363">
        <w:rPr>
          <w:lang w:val="en-US" w:eastAsia="ru-RU"/>
        </w:rPr>
        <w:t> </w:t>
      </w:r>
      <w:r w:rsidRPr="00605363">
        <w:rPr>
          <w:lang w:eastAsia="ru-RU"/>
        </w:rPr>
        <w:t>Земельный участок считается переданным Арендодателем Арендатору</w:t>
      </w:r>
      <w:r w:rsidRPr="00605363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2527A1F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05363">
        <w:rPr>
          <w:lang w:eastAsia="ru-RU"/>
        </w:rPr>
        <w:t>Договор считается заключенным с момента передачи Земельного участка.</w:t>
      </w:r>
      <w:r w:rsidRPr="00605363">
        <w:rPr>
          <w:lang w:eastAsia="ru-RU"/>
        </w:rPr>
        <w:br/>
        <w:t>Акт приема-передачи Земельного участка подписывается одновременно</w:t>
      </w:r>
      <w:r w:rsidRPr="00605363">
        <w:rPr>
          <w:lang w:eastAsia="ru-RU"/>
        </w:rPr>
        <w:br/>
        <w:t>с подписанием Договора.</w:t>
      </w:r>
    </w:p>
    <w:p w14:paraId="4123D18D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363">
        <w:rPr>
          <w:b/>
          <w:lang w:eastAsia="ru-RU"/>
        </w:rPr>
        <w:t>3.</w:t>
      </w:r>
      <w:r w:rsidRPr="00605363">
        <w:rPr>
          <w:b/>
          <w:lang w:val="en-US" w:eastAsia="ru-RU"/>
        </w:rPr>
        <w:t> </w:t>
      </w:r>
      <w:r w:rsidRPr="00605363">
        <w:rPr>
          <w:b/>
          <w:lang w:eastAsia="ru-RU"/>
        </w:rPr>
        <w:t>Арендная плата</w:t>
      </w:r>
    </w:p>
    <w:p w14:paraId="162AE358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3.1.</w:t>
      </w:r>
      <w:r w:rsidRPr="00605363">
        <w:rPr>
          <w:lang w:val="en-US" w:eastAsia="ru-RU"/>
        </w:rPr>
        <w:t> </w:t>
      </w:r>
      <w:r w:rsidRPr="00605363">
        <w:rPr>
          <w:lang w:eastAsia="ru-RU"/>
        </w:rPr>
        <w:t>Арендная плата начисляется с даты начала срока Договора, указанного</w:t>
      </w:r>
      <w:r w:rsidRPr="00605363">
        <w:rPr>
          <w:lang w:eastAsia="ru-RU"/>
        </w:rPr>
        <w:br/>
        <w:t>в п. 2.1. Договора.</w:t>
      </w:r>
    </w:p>
    <w:p w14:paraId="066067A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3.2.</w:t>
      </w:r>
      <w:r w:rsidRPr="00605363">
        <w:rPr>
          <w:lang w:val="en-US" w:eastAsia="ru-RU"/>
        </w:rPr>
        <w:t> </w:t>
      </w:r>
      <w:r w:rsidRPr="00605363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B74825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3.3.</w:t>
      </w:r>
      <w:r w:rsidRPr="00605363">
        <w:rPr>
          <w:lang w:val="en-US" w:eastAsia="ru-RU"/>
        </w:rPr>
        <w:t> </w:t>
      </w:r>
      <w:r w:rsidRPr="0060536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FB88723" w14:textId="77777777" w:rsidR="00605363" w:rsidRPr="00605363" w:rsidRDefault="00605363" w:rsidP="00605363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05363">
        <w:rPr>
          <w:rFonts w:eastAsia="Arial Unicode MS"/>
          <w:lang w:eastAsia="ru-RU"/>
        </w:rPr>
        <w:t>3.4.</w:t>
      </w:r>
      <w:r w:rsidRPr="00605363">
        <w:rPr>
          <w:rFonts w:eastAsia="Arial Unicode MS"/>
          <w:lang w:val="en-US" w:eastAsia="ru-RU"/>
        </w:rPr>
        <w:t> </w:t>
      </w:r>
      <w:r w:rsidRPr="00605363">
        <w:rPr>
          <w:rFonts w:eastAsia="Arial Unicode MS"/>
          <w:lang w:eastAsia="ru-RU"/>
        </w:rPr>
        <w:t>Вариант</w:t>
      </w:r>
      <w:r w:rsidRPr="00605363">
        <w:rPr>
          <w:rFonts w:eastAsia="Arial Unicode MS"/>
          <w:lang w:val="en-US" w:eastAsia="ru-RU"/>
        </w:rPr>
        <w:t> </w:t>
      </w:r>
      <w:r w:rsidRPr="00605363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6525338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Pr="00605363">
        <w:rPr>
          <w:lang w:eastAsia="ru-RU"/>
        </w:rPr>
        <w:br/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605363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605363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5F3614B6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3.5.</w:t>
      </w:r>
      <w:r w:rsidRPr="00605363">
        <w:rPr>
          <w:lang w:val="en-US" w:eastAsia="ru-RU"/>
        </w:rPr>
        <w:t> </w:t>
      </w:r>
      <w:r w:rsidRPr="0060536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8C56814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605363">
        <w:rPr>
          <w:lang w:eastAsia="ru-RU"/>
        </w:rPr>
        <w:br/>
        <w:t>и только при погашении основного долга зачисляется в текущий период</w:t>
      </w:r>
      <w:r w:rsidRPr="00605363">
        <w:rPr>
          <w:lang w:eastAsia="ru-RU"/>
        </w:rPr>
        <w:br/>
        <w:t>по основному обязательству арендной платы.</w:t>
      </w:r>
    </w:p>
    <w:p w14:paraId="08369891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3.7. Обязательства по внесению арендной платы за период, установленный</w:t>
      </w:r>
      <w:r w:rsidRPr="00605363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187A93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C73D28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605363">
        <w:rPr>
          <w:lang w:eastAsia="ru-RU"/>
        </w:rPr>
        <w:br/>
        <w:t>п. 3.4. Договора.</w:t>
      </w:r>
    </w:p>
    <w:p w14:paraId="4260C20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4FFCAAE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0536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605363">
        <w:rPr>
          <w:lang w:eastAsia="ru-RU"/>
        </w:rPr>
        <w:br/>
        <w:t>в федеральном законе о федеральном бюджете на очередной финансовый год</w:t>
      </w:r>
      <w:r w:rsidRPr="00605363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40F23AB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363">
        <w:rPr>
          <w:b/>
          <w:lang w:eastAsia="ru-RU"/>
        </w:rPr>
        <w:t>4. Права и обязанности Сторон</w:t>
      </w:r>
    </w:p>
    <w:p w14:paraId="43D82246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4.1. Арендодатель имеет право:</w:t>
      </w:r>
    </w:p>
    <w:p w14:paraId="55A7B86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E598974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BFAF8A9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6225D37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F5EB729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FA571DE" w14:textId="77777777" w:rsidR="00605363" w:rsidRPr="00605363" w:rsidRDefault="00605363" w:rsidP="0060536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0536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90E208B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- в случае неиспользования/</w:t>
      </w:r>
      <w:proofErr w:type="spellStart"/>
      <w:r w:rsidRPr="00605363">
        <w:rPr>
          <w:lang w:eastAsia="ru-RU"/>
        </w:rPr>
        <w:t>неосвоения</w:t>
      </w:r>
      <w:proofErr w:type="spellEnd"/>
      <w:r w:rsidRPr="00605363">
        <w:rPr>
          <w:lang w:eastAsia="ru-RU"/>
        </w:rPr>
        <w:t xml:space="preserve"> Земельного участка в течение 1 года;</w:t>
      </w:r>
    </w:p>
    <w:p w14:paraId="2E037EF7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72A96FB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 xml:space="preserve">- в случае </w:t>
      </w:r>
      <w:proofErr w:type="spellStart"/>
      <w:r w:rsidRPr="00605363">
        <w:rPr>
          <w:lang w:eastAsia="ru-RU"/>
        </w:rPr>
        <w:t>неподписания</w:t>
      </w:r>
      <w:proofErr w:type="spellEnd"/>
      <w:r w:rsidRPr="00605363">
        <w:rPr>
          <w:lang w:eastAsia="ru-RU"/>
        </w:rPr>
        <w:t xml:space="preserve"> Арендатором дополнительных соглашений</w:t>
      </w:r>
      <w:r w:rsidRPr="00605363">
        <w:rPr>
          <w:lang w:eastAsia="ru-RU"/>
        </w:rPr>
        <w:br/>
        <w:t>к Договору о внесении изменений, указанных в п. 4.1.3.;</w:t>
      </w:r>
    </w:p>
    <w:p w14:paraId="17EEFF71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- в случае переуступки Арендатором прав и обязанностей по Договору;</w:t>
      </w:r>
    </w:p>
    <w:p w14:paraId="46CA46E0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- в случае заключения Арендатором договора субаренды Земельного участка;</w:t>
      </w:r>
    </w:p>
    <w:p w14:paraId="590DDB6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3A640E8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C14B2E4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11F878E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1A02B4E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8AA0536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D96B319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9618EB0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4.2. Арендодатель обязан:</w:t>
      </w:r>
    </w:p>
    <w:p w14:paraId="0EABD028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05D3651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2F9AC9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4.2.3. Не вмешиваться в хозяйственную деятельность Арендатора, если</w:t>
      </w:r>
      <w:r w:rsidRPr="00605363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F5E53A6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4.2.4. В письменной форме в пятидневный срок уведомлять Арендатора</w:t>
      </w:r>
      <w:r w:rsidRPr="00605363">
        <w:rPr>
          <w:lang w:eastAsia="ru-RU"/>
        </w:rPr>
        <w:br/>
        <w:t>об изменении реквизитов, указанных в п. 3.4 Договора, а также</w:t>
      </w:r>
      <w:r w:rsidRPr="00605363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60BBF5BF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4.3. Арендатор имеет право:</w:t>
      </w:r>
    </w:p>
    <w:p w14:paraId="25CF96B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7D5239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36C384DE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 Арендатор обязан:</w:t>
      </w:r>
    </w:p>
    <w:p w14:paraId="05CCFBC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3E41E45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4.4.2. Использовать Земельный участок в соответствии с требованиями:</w:t>
      </w:r>
    </w:p>
    <w:p w14:paraId="016A0527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noProof/>
          <w:lang w:eastAsia="ru-RU"/>
        </w:rPr>
        <w:t>- Воздушного кодекса Российской Федерации;</w:t>
      </w:r>
      <w:r w:rsidRPr="00605363">
        <w:rPr>
          <w:noProof/>
          <w:lang w:eastAsia="ru-RU"/>
        </w:rPr>
        <w:br/>
        <w:t>- Федерального закона от 01.07.2017 №135–ФЗ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5B54529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4.4.3. При досрочном расторжении Договора или по истечении</w:t>
      </w:r>
      <w:r w:rsidRPr="00605363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CF1C8F2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2B6B989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4.4.5. Обеспечивать Арендодателю, органам муниципального</w:t>
      </w:r>
      <w:r w:rsidRPr="00605363">
        <w:rPr>
          <w:lang w:eastAsia="ru-RU"/>
        </w:rPr>
        <w:br/>
        <w:t>и государственного контроля свободный доступ на Земельный участок,</w:t>
      </w:r>
      <w:r w:rsidRPr="00605363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66F8C3DD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07EE24E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4.4.7. В десятидневный срок со дня изменения своего наименования</w:t>
      </w:r>
      <w:r w:rsidRPr="00605363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EBCAF30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799B129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E2E3AE1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4.4.10. В случае получения уведомления от Арендодателя согласно</w:t>
      </w:r>
      <w:r w:rsidRPr="00605363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6E957A11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4.4.11. Передать Земельный участок Арендодателю по Акту приема-передачи</w:t>
      </w:r>
      <w:r w:rsidRPr="00605363">
        <w:rPr>
          <w:lang w:eastAsia="ru-RU"/>
        </w:rPr>
        <w:br/>
        <w:t>в течение пяти дней после окончания срока действия Договора или даты</w:t>
      </w:r>
      <w:r w:rsidRPr="00605363">
        <w:rPr>
          <w:lang w:eastAsia="ru-RU"/>
        </w:rPr>
        <w:br/>
        <w:t>его досрочного расторжения.</w:t>
      </w:r>
    </w:p>
    <w:p w14:paraId="7778BE15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E2118A6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4.4.13. Письменно сообщить Арендодателю не позднее чем за три месяца</w:t>
      </w:r>
      <w:r w:rsidRPr="00605363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6BB7D3D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4.5. Арендатор не вправе уступать права и осуществлять перевод долга</w:t>
      </w:r>
      <w:r w:rsidRPr="00605363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61C0340C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599949E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0536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FE7263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363">
        <w:rPr>
          <w:b/>
          <w:lang w:eastAsia="ru-RU"/>
        </w:rPr>
        <w:t>5. Ответственность Сторон</w:t>
      </w:r>
    </w:p>
    <w:p w14:paraId="31B234B8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C9D52C9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A7D97A0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F2EAE38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CDE4CB2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5.4. В случае систематического (2 и более раза) неправильного указания</w:t>
      </w:r>
      <w:r w:rsidRPr="0060536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605363">
        <w:rPr>
          <w:lang w:eastAsia="ru-RU"/>
        </w:rPr>
        <w:br/>
        <w:t>в бюджет.</w:t>
      </w:r>
    </w:p>
    <w:p w14:paraId="573124E6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5.5. Арендатор не может быть освобожден от исполнения обязательств</w:t>
      </w:r>
      <w:r w:rsidRPr="00605363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3617C66" w14:textId="7E7C415F" w:rsid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0536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FE4CBC6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1DEE1DA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363">
        <w:rPr>
          <w:b/>
          <w:lang w:eastAsia="ru-RU"/>
        </w:rPr>
        <w:t>6. Рассмотрение споров</w:t>
      </w:r>
    </w:p>
    <w:p w14:paraId="52F4B69B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10E4CD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0536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CA5FF6F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05363">
        <w:rPr>
          <w:b/>
          <w:lang w:eastAsia="ru-RU"/>
        </w:rPr>
        <w:t>7. Изменение условий договора</w:t>
      </w:r>
    </w:p>
    <w:p w14:paraId="37453BC9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6136E99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7.2. Изменение вида разрешенного использования Земельного участка</w:t>
      </w:r>
      <w:r w:rsidRPr="00605363">
        <w:rPr>
          <w:lang w:eastAsia="ru-RU"/>
        </w:rPr>
        <w:br/>
        <w:t>не допускается.</w:t>
      </w:r>
    </w:p>
    <w:p w14:paraId="6286E8F4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CA3BEC4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0536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0DA5525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363">
        <w:rPr>
          <w:b/>
          <w:lang w:eastAsia="ru-RU"/>
        </w:rPr>
        <w:t>8. Дополнительные и особые условия договора</w:t>
      </w:r>
    </w:p>
    <w:p w14:paraId="330154AB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605363">
        <w:rPr>
          <w:lang w:eastAsia="ru-RU"/>
        </w:rPr>
        <w:t>неустранении</w:t>
      </w:r>
      <w:proofErr w:type="spellEnd"/>
      <w:r w:rsidRPr="00605363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519F0FF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5F3F4E69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 xml:space="preserve">8.3. Договор, а </w:t>
      </w:r>
      <w:proofErr w:type="gramStart"/>
      <w:r w:rsidRPr="00605363">
        <w:rPr>
          <w:lang w:eastAsia="ru-RU"/>
        </w:rPr>
        <w:t>так же</w:t>
      </w:r>
      <w:proofErr w:type="gramEnd"/>
      <w:r w:rsidRPr="00605363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1AB001F1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6D472E53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363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5EC913B2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363">
        <w:rPr>
          <w:b/>
          <w:lang w:eastAsia="ru-RU"/>
        </w:rPr>
        <w:t>9. Приложения к Договору</w:t>
      </w:r>
    </w:p>
    <w:p w14:paraId="63058315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К Договору прилагается и является его неотъемлемой частью:</w:t>
      </w:r>
    </w:p>
    <w:p w14:paraId="65829A4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Приложение № 1. Протокол.</w:t>
      </w:r>
    </w:p>
    <w:p w14:paraId="5E65E4AB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Приложение № 2. Расчет арендной платы.</w:t>
      </w:r>
    </w:p>
    <w:p w14:paraId="06026185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05363">
        <w:rPr>
          <w:lang w:eastAsia="ru-RU"/>
        </w:rPr>
        <w:t>Приложение № 3. Акт приема-передачи Земельного участка.</w:t>
      </w:r>
    </w:p>
    <w:p w14:paraId="2463E649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363">
        <w:rPr>
          <w:b/>
          <w:lang w:eastAsia="ru-RU"/>
        </w:rPr>
        <w:t>10. Адреса, реквизиты и подписи Сторон</w:t>
      </w:r>
    </w:p>
    <w:p w14:paraId="2786567D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605363" w:rsidRPr="00605363" w14:paraId="51FBC2BE" w14:textId="77777777" w:rsidTr="00605363">
        <w:tc>
          <w:tcPr>
            <w:tcW w:w="2500" w:type="pct"/>
          </w:tcPr>
          <w:p w14:paraId="67B0B653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14F81D9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62350053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60536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65A6D96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762AD4FA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60536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4397194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605363">
              <w:rPr>
                <w:rFonts w:ascii="Times New Roman" w:hAnsi="Times New Roman"/>
                <w:noProof/>
                <w:lang w:eastAsia="en-US"/>
              </w:rPr>
              <w:t>5019005019</w:t>
            </w:r>
            <w:r w:rsidRPr="00605363">
              <w:rPr>
                <w:rFonts w:ascii="Times New Roman" w:hAnsi="Times New Roman"/>
                <w:lang w:eastAsia="en-US"/>
              </w:rPr>
              <w:t>/</w:t>
            </w:r>
            <w:r w:rsidRPr="00605363">
              <w:rPr>
                <w:rFonts w:ascii="Times New Roman" w:hAnsi="Times New Roman"/>
                <w:noProof/>
                <w:lang w:eastAsia="en-US"/>
              </w:rPr>
              <w:t>501901001</w:t>
            </w:r>
            <w:r w:rsidRPr="0060536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AC7373A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179E543C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0124310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7A3784E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54B2AB7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FB29B48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05363" w:rsidRPr="00605363" w14:paraId="088C8040" w14:textId="77777777" w:rsidTr="00605363">
        <w:tc>
          <w:tcPr>
            <w:tcW w:w="2500" w:type="pct"/>
            <w:hideMark/>
          </w:tcPr>
          <w:p w14:paraId="426AC598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152B3881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6237000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120DF56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605363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35248FAE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left="6663"/>
        <w:rPr>
          <w:lang w:eastAsia="ru-RU"/>
        </w:rPr>
      </w:pPr>
      <w:r w:rsidRPr="00605363">
        <w:rPr>
          <w:lang w:eastAsia="ru-RU"/>
        </w:rPr>
        <w:t>Приложение № 2 к договору аренды</w:t>
      </w:r>
      <w:r w:rsidRPr="00605363">
        <w:rPr>
          <w:lang w:eastAsia="ru-RU"/>
        </w:rPr>
        <w:br/>
        <w:t>№ _______</w:t>
      </w:r>
      <w:r w:rsidRPr="00605363">
        <w:rPr>
          <w:lang w:eastAsia="ru-RU"/>
        </w:rPr>
        <w:br/>
        <w:t>от «___» __________ 20___  года</w:t>
      </w:r>
    </w:p>
    <w:p w14:paraId="56A8CAD8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47AA8FF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05363">
        <w:rPr>
          <w:lang w:eastAsia="ru-RU"/>
        </w:rPr>
        <w:t>Расчет арендной платы за Земельный участок</w:t>
      </w:r>
    </w:p>
    <w:p w14:paraId="10B20107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05363">
        <w:rPr>
          <w:lang w:eastAsia="ru-RU"/>
        </w:rPr>
        <w:t>1. Годовая арендная плата (</w:t>
      </w:r>
      <w:proofErr w:type="spellStart"/>
      <w:r w:rsidRPr="00605363">
        <w:rPr>
          <w:lang w:eastAsia="ru-RU"/>
        </w:rPr>
        <w:t>Апл</w:t>
      </w:r>
      <w:proofErr w:type="spellEnd"/>
      <w:r w:rsidRPr="00605363">
        <w:rPr>
          <w:lang w:eastAsia="ru-RU"/>
        </w:rPr>
        <w:t>) за Земельный участок рассчитывается</w:t>
      </w:r>
      <w:r w:rsidRPr="0060536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605363" w:rsidRPr="00605363" w14:paraId="341A683C" w14:textId="77777777" w:rsidTr="00605363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E1A79" w14:textId="77777777" w:rsidR="00605363" w:rsidRPr="00605363" w:rsidRDefault="00605363" w:rsidP="006053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36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A5EE3" w14:textId="77777777" w:rsidR="00605363" w:rsidRPr="00605363" w:rsidRDefault="00605363" w:rsidP="006053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36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06F685" w14:textId="77777777" w:rsidR="00605363" w:rsidRPr="00605363" w:rsidRDefault="00605363" w:rsidP="006053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36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2C0DCF" w14:textId="77777777" w:rsidR="00605363" w:rsidRPr="00605363" w:rsidRDefault="00605363" w:rsidP="006053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36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05363" w:rsidRPr="00605363" w14:paraId="01D9B9D9" w14:textId="77777777" w:rsidTr="00605363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D9BD0" w14:textId="77777777" w:rsidR="00605363" w:rsidRPr="00605363" w:rsidRDefault="00605363" w:rsidP="00605363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0536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F687C" w14:textId="77777777" w:rsidR="00605363" w:rsidRPr="00605363" w:rsidRDefault="00605363" w:rsidP="006053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363">
              <w:rPr>
                <w:rFonts w:eastAsia="Arial Unicode MS"/>
                <w:lang w:val="en-US" w:eastAsia="ru-RU"/>
              </w:rPr>
              <w:t>1500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82282" w14:textId="77777777" w:rsidR="00605363" w:rsidRPr="00605363" w:rsidRDefault="00605363" w:rsidP="006053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363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09750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18BB6EE2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05363">
        <w:rPr>
          <w:lang w:eastAsia="ru-RU"/>
        </w:rPr>
        <w:t>2.</w:t>
      </w:r>
      <w:r w:rsidRPr="00605363">
        <w:rPr>
          <w:lang w:val="en-US" w:eastAsia="ru-RU"/>
        </w:rPr>
        <w:t> </w:t>
      </w:r>
      <w:r w:rsidRPr="0060536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605363" w:rsidRPr="00605363" w14:paraId="540E22B2" w14:textId="77777777" w:rsidTr="0060536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99EA8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8799C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05363">
              <w:rPr>
                <w:lang w:eastAsia="ru-RU"/>
              </w:rPr>
              <w:t>Арендная плата (руб.)</w:t>
            </w:r>
            <w:r w:rsidRPr="00605363">
              <w:rPr>
                <w:color w:val="0000FF"/>
                <w:lang w:eastAsia="ru-RU"/>
              </w:rPr>
              <w:t>*</w:t>
            </w:r>
          </w:p>
        </w:tc>
      </w:tr>
      <w:tr w:rsidR="00605363" w:rsidRPr="00605363" w14:paraId="2891EE7D" w14:textId="77777777" w:rsidTr="0060536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55FC60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05363">
              <w:rPr>
                <w:lang w:eastAsia="ru-RU"/>
              </w:rPr>
              <w:t>Квартал/Месяц</w:t>
            </w:r>
            <w:r w:rsidRPr="0060536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FD66E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05363" w:rsidRPr="00605363" w14:paraId="4402C1A1" w14:textId="77777777" w:rsidTr="0060536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76F18E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0536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D7448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8CB09C4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0536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0427A98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166039D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05363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605363" w:rsidRPr="00605363" w14:paraId="31DDFD54" w14:textId="77777777" w:rsidTr="00605363">
        <w:tc>
          <w:tcPr>
            <w:tcW w:w="2500" w:type="pct"/>
          </w:tcPr>
          <w:p w14:paraId="71A59B8A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94CE08F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54FCFA7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>Арендатор</w:t>
            </w:r>
            <w:r w:rsidRPr="0060536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05363" w:rsidRPr="00605363" w14:paraId="2AAA711F" w14:textId="77777777" w:rsidTr="00605363">
        <w:tc>
          <w:tcPr>
            <w:tcW w:w="2500" w:type="pct"/>
            <w:hideMark/>
          </w:tcPr>
          <w:p w14:paraId="2C4C5A2E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05363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  <w:hideMark/>
          </w:tcPr>
          <w:p w14:paraId="082C6850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val="en-US" w:eastAsia="en-US"/>
              </w:rPr>
              <w:t>__________</w:t>
            </w:r>
            <w:r w:rsidRPr="0060536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7C2849B" w14:textId="77777777" w:rsidR="00605363" w:rsidRPr="00605363" w:rsidRDefault="00605363" w:rsidP="00605363">
      <w:pPr>
        <w:suppressAutoHyphens w:val="0"/>
        <w:jc w:val="both"/>
        <w:rPr>
          <w:lang w:val="en-US" w:eastAsia="ru-RU"/>
        </w:rPr>
      </w:pPr>
      <w:r w:rsidRPr="00605363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2C66200D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left="6663"/>
        <w:outlineLvl w:val="0"/>
        <w:rPr>
          <w:lang w:eastAsia="ru-RU"/>
        </w:rPr>
      </w:pPr>
      <w:r w:rsidRPr="00605363">
        <w:rPr>
          <w:lang w:eastAsia="ru-RU"/>
        </w:rPr>
        <w:t>Приложение № 3 к договору аренды</w:t>
      </w:r>
      <w:r w:rsidRPr="00605363">
        <w:rPr>
          <w:lang w:eastAsia="ru-RU"/>
        </w:rPr>
        <w:br/>
        <w:t>№ _______</w:t>
      </w:r>
      <w:r w:rsidRPr="00605363">
        <w:rPr>
          <w:lang w:eastAsia="ru-RU"/>
        </w:rPr>
        <w:br/>
        <w:t>от «___» __________ 20___ года</w:t>
      </w:r>
    </w:p>
    <w:p w14:paraId="64E86238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20CF3D5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05363">
        <w:rPr>
          <w:lang w:eastAsia="ru-RU"/>
        </w:rPr>
        <w:t>Акт приема-передачи земельного участка</w:t>
      </w:r>
    </w:p>
    <w:p w14:paraId="05F30507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7149E6E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605363">
        <w:rPr>
          <w:lang w:eastAsia="ru-RU"/>
        </w:rPr>
        <w:t xml:space="preserve">, ОГРН </w:t>
      </w:r>
      <w:r w:rsidRPr="00605363">
        <w:rPr>
          <w:noProof/>
          <w:lang w:eastAsia="ru-RU"/>
        </w:rPr>
        <w:t>1025002512050</w:t>
      </w:r>
      <w:r w:rsidRPr="00605363">
        <w:rPr>
          <w:lang w:eastAsia="ru-RU"/>
        </w:rPr>
        <w:t xml:space="preserve">, ИНН/КПП </w:t>
      </w:r>
      <w:r w:rsidRPr="00605363">
        <w:rPr>
          <w:noProof/>
          <w:lang w:eastAsia="ru-RU"/>
        </w:rPr>
        <w:t>5019005019</w:t>
      </w:r>
      <w:r w:rsidRPr="00605363">
        <w:rPr>
          <w:lang w:eastAsia="ru-RU"/>
        </w:rPr>
        <w:t>/</w:t>
      </w:r>
      <w:r w:rsidRPr="00605363">
        <w:rPr>
          <w:noProof/>
          <w:lang w:eastAsia="ru-RU"/>
        </w:rPr>
        <w:t>501901001</w:t>
      </w:r>
      <w:r w:rsidRPr="00605363">
        <w:rPr>
          <w:lang w:eastAsia="ru-RU"/>
        </w:rPr>
        <w:t xml:space="preserve"> в лице </w:t>
      </w:r>
      <w:r w:rsidRPr="00605363">
        <w:rPr>
          <w:noProof/>
          <w:lang w:eastAsia="ru-RU"/>
        </w:rPr>
        <w:t xml:space="preserve">____________ </w:t>
      </w:r>
      <w:proofErr w:type="spellStart"/>
      <w:r w:rsidRPr="00605363">
        <w:rPr>
          <w:lang w:eastAsia="ru-RU"/>
        </w:rPr>
        <w:t>действующ</w:t>
      </w:r>
      <w:proofErr w:type="spellEnd"/>
      <w:r w:rsidRPr="00605363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605363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605363">
        <w:rPr>
          <w:lang w:eastAsia="ru-RU"/>
        </w:rPr>
        <w:t>действующ</w:t>
      </w:r>
      <w:proofErr w:type="spellEnd"/>
      <w:r w:rsidRPr="00605363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605363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D0EC757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B02253A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C5B0CFF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363">
        <w:rPr>
          <w:lang w:eastAsia="ru-RU"/>
        </w:rPr>
        <w:t>3. Арендатор претензий к Арендодателю не имеет.</w:t>
      </w:r>
    </w:p>
    <w:p w14:paraId="3C0E4DD5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BCCAAE4" w14:textId="77777777" w:rsidR="00605363" w:rsidRPr="00605363" w:rsidRDefault="00605363" w:rsidP="0060536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05363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605363" w:rsidRPr="00605363" w14:paraId="17EB1538" w14:textId="77777777" w:rsidTr="00605363">
        <w:tc>
          <w:tcPr>
            <w:tcW w:w="2500" w:type="pct"/>
          </w:tcPr>
          <w:p w14:paraId="45C49D62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2D6870E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B07DE62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eastAsia="en-US"/>
              </w:rPr>
              <w:t>Арендатор</w:t>
            </w:r>
            <w:r w:rsidRPr="0060536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05363" w:rsidRPr="00605363" w14:paraId="76260DCD" w14:textId="77777777" w:rsidTr="00605363">
        <w:tc>
          <w:tcPr>
            <w:tcW w:w="2500" w:type="pct"/>
          </w:tcPr>
          <w:p w14:paraId="3099C0FD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val="en-US" w:eastAsia="en-US"/>
              </w:rPr>
              <w:t>__________ (Ф.И.О.)</w:t>
            </w:r>
          </w:p>
          <w:p w14:paraId="158D73DE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  <w:hideMark/>
          </w:tcPr>
          <w:p w14:paraId="6EA2C9D6" w14:textId="77777777" w:rsidR="00605363" w:rsidRPr="00605363" w:rsidRDefault="00605363" w:rsidP="006053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363">
              <w:rPr>
                <w:rFonts w:ascii="Times New Roman" w:hAnsi="Times New Roman"/>
                <w:lang w:val="en-US" w:eastAsia="en-US"/>
              </w:rPr>
              <w:t>__________</w:t>
            </w:r>
            <w:r w:rsidRPr="0060536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CEC6371" w14:textId="77777777" w:rsidR="00605363" w:rsidRPr="00605363" w:rsidRDefault="00605363" w:rsidP="00605363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4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5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02A43C10" w14:textId="77777777" w:rsidR="00530037" w:rsidRDefault="002448B2" w:rsidP="0053003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530037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530037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71A0DBB2" w14:textId="77777777" w:rsidR="00530037" w:rsidRDefault="00530037" w:rsidP="00530037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47616C99" wp14:editId="7F8FF8A1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92A1C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1422A87" wp14:editId="72666890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15B0D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DC64F40" wp14:editId="1BDB3CAB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EC443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4B32D9C" wp14:editId="28E98A12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BFD35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262AA8F" wp14:editId="3E35F782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D9CF1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764FB9C" wp14:editId="38157128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A965B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9A2CB12" wp14:editId="65554C93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6DB80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46797D8" wp14:editId="6538F748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FB16A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5737FBD" wp14:editId="4AF855CB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60945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400284F" wp14:editId="05173732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E8D21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6AD1A21" wp14:editId="19D06132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92EDC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A2D82A5" wp14:editId="6EF9D8B8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7A223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1FBF073" wp14:editId="39442AF1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3E810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7303E1E" wp14:editId="60CBB1DB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A955D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172F7CD" wp14:editId="329933C3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0EBAD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A6393D6" wp14:editId="192B4F79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E0BFD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D94A522" wp14:editId="3A8FCA77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EAEF7" w14:textId="77777777" w:rsidR="00530037" w:rsidRDefault="00530037" w:rsidP="00530037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9570B27" wp14:editId="5B539B6D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B3390" w14:textId="77777777" w:rsidR="00530037" w:rsidRDefault="00530037" w:rsidP="00530037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317E90A5" wp14:editId="5F7FE0EE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6027E" w14:textId="77777777" w:rsidR="00530037" w:rsidRDefault="00530037" w:rsidP="00530037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47E5063E" wp14:editId="382D5510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A53D1" w14:textId="77777777" w:rsidR="00530037" w:rsidRDefault="00530037" w:rsidP="00530037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3E2506CD" wp14:editId="2D82C4F5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E7408" w14:textId="77777777" w:rsidR="00530037" w:rsidRDefault="00530037" w:rsidP="00530037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0CCAC6B8" wp14:editId="5A3640E8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64187" w14:textId="77777777" w:rsidR="00530037" w:rsidRDefault="00530037" w:rsidP="00530037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6E64E9BB" wp14:editId="3067A8E4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CC418" w14:textId="77777777" w:rsidR="00530037" w:rsidRPr="00131FFF" w:rsidRDefault="00530037" w:rsidP="00530037">
      <w:pPr>
        <w:rPr>
          <w:lang w:val="x-none"/>
        </w:rPr>
      </w:pPr>
    </w:p>
    <w:p w14:paraId="64EB7D58" w14:textId="77777777" w:rsidR="00530037" w:rsidRDefault="00530037" w:rsidP="0053003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93494C0" w14:textId="77777777" w:rsidR="00530037" w:rsidRDefault="00530037" w:rsidP="00530037">
      <w:r w:rsidRPr="008B42F0">
        <w:rPr>
          <w:noProof/>
          <w:lang w:eastAsia="ru-RU"/>
        </w:rPr>
        <w:drawing>
          <wp:inline distT="0" distB="0" distL="0" distR="0" wp14:anchorId="13C6F358" wp14:editId="52723981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B664A" w14:textId="77777777" w:rsidR="00530037" w:rsidRDefault="00530037" w:rsidP="00530037">
      <w:r w:rsidRPr="008B42F0">
        <w:rPr>
          <w:noProof/>
          <w:lang w:eastAsia="ru-RU"/>
        </w:rPr>
        <w:drawing>
          <wp:inline distT="0" distB="0" distL="0" distR="0" wp14:anchorId="0314EF18" wp14:editId="55252E67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FE4DF" w14:textId="77777777" w:rsidR="00530037" w:rsidRDefault="00530037" w:rsidP="00530037">
      <w:r w:rsidRPr="008B42F0">
        <w:rPr>
          <w:noProof/>
          <w:lang w:eastAsia="ru-RU"/>
        </w:rPr>
        <w:drawing>
          <wp:inline distT="0" distB="0" distL="0" distR="0" wp14:anchorId="0E721897" wp14:editId="4A2603F0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C1D80" w14:textId="77777777" w:rsidR="00530037" w:rsidRDefault="00530037" w:rsidP="00530037">
      <w:r w:rsidRPr="008B42F0">
        <w:rPr>
          <w:noProof/>
          <w:lang w:eastAsia="ru-RU"/>
        </w:rPr>
        <w:drawing>
          <wp:inline distT="0" distB="0" distL="0" distR="0" wp14:anchorId="2F71F909" wp14:editId="426BA8DC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46CD9" w14:textId="77777777" w:rsidR="00530037" w:rsidRDefault="00530037" w:rsidP="00530037">
      <w:r w:rsidRPr="008B42F0">
        <w:rPr>
          <w:noProof/>
          <w:lang w:eastAsia="ru-RU"/>
        </w:rPr>
        <w:drawing>
          <wp:inline distT="0" distB="0" distL="0" distR="0" wp14:anchorId="3739CA8D" wp14:editId="3F1C59C4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0A743" w14:textId="77777777" w:rsidR="00530037" w:rsidRDefault="00530037" w:rsidP="00530037">
      <w:r w:rsidRPr="008B42F0">
        <w:rPr>
          <w:noProof/>
          <w:lang w:eastAsia="ru-RU"/>
        </w:rPr>
        <w:drawing>
          <wp:inline distT="0" distB="0" distL="0" distR="0" wp14:anchorId="3DAC862D" wp14:editId="1EA43B40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D746E" w14:textId="77777777" w:rsidR="00530037" w:rsidRDefault="00530037" w:rsidP="00530037">
      <w:r w:rsidRPr="008B42F0">
        <w:rPr>
          <w:noProof/>
          <w:lang w:eastAsia="ru-RU"/>
        </w:rPr>
        <w:drawing>
          <wp:inline distT="0" distB="0" distL="0" distR="0" wp14:anchorId="1D81C3FE" wp14:editId="1648B487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8778E" w14:textId="77777777" w:rsidR="00530037" w:rsidRDefault="00530037" w:rsidP="00530037">
      <w:r w:rsidRPr="008B42F0">
        <w:rPr>
          <w:noProof/>
          <w:lang w:eastAsia="ru-RU"/>
        </w:rPr>
        <w:drawing>
          <wp:inline distT="0" distB="0" distL="0" distR="0" wp14:anchorId="7E425CEE" wp14:editId="52F41803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F4306" w14:textId="77777777" w:rsidR="00530037" w:rsidRDefault="00530037" w:rsidP="00530037">
      <w:r w:rsidRPr="008B42F0">
        <w:rPr>
          <w:noProof/>
          <w:lang w:eastAsia="ru-RU"/>
        </w:rPr>
        <w:drawing>
          <wp:inline distT="0" distB="0" distL="0" distR="0" wp14:anchorId="794A072C" wp14:editId="28022C41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B1F1C" w14:textId="77777777" w:rsidR="00530037" w:rsidRDefault="00530037" w:rsidP="00530037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76688A75" wp14:editId="2394AA55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permEnd w:id="1874551333"/>
    <w:sectPr w:rsidR="00530037" w:rsidSect="0049318D">
      <w:footerReference w:type="default" r:id="rId7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08117F" w:rsidRDefault="0008117F">
      <w:r>
        <w:separator/>
      </w:r>
    </w:p>
  </w:endnote>
  <w:endnote w:type="continuationSeparator" w:id="0">
    <w:p w14:paraId="15CB179D" w14:textId="77777777" w:rsidR="0008117F" w:rsidRDefault="000811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S Mincho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117C3C4" w:rsidR="0083727C" w:rsidRDefault="0083727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30037" w:rsidRPr="00530037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83727C" w:rsidRPr="001A6C06" w:rsidRDefault="0083727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08117F" w:rsidRDefault="0008117F">
      <w:r>
        <w:separator/>
      </w:r>
    </w:p>
  </w:footnote>
  <w:footnote w:type="continuationSeparator" w:id="0">
    <w:p w14:paraId="3DB35AE1" w14:textId="77777777" w:rsidR="0008117F" w:rsidRDefault="0008117F">
      <w:r>
        <w:continuationSeparator/>
      </w:r>
    </w:p>
  </w:footnote>
  <w:footnote w:id="1">
    <w:p w14:paraId="742D72C0" w14:textId="4217E735" w:rsidR="001E46D6" w:rsidRPr="001E46D6" w:rsidRDefault="001E46D6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9318D" w:rsidRPr="0049318D" w:rsidRDefault="0049318D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9318D" w:rsidRPr="0049318D" w:rsidRDefault="0049318D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9318D" w:rsidRPr="0049318D" w:rsidRDefault="0049318D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9318D" w:rsidRPr="0049318D" w:rsidRDefault="0049318D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yoVfiZc9XHuutFNExUXmPsEqDRX1pzVYW2nf/GAPdLzqOFuIOmQZJuf9KGNcQ+q7DLc4axR9kSXqr5VKkKEUmg==" w:salt="LI20XMxBOr5xIZkzNAvKI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577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31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9D0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1555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0037"/>
    <w:rsid w:val="00531056"/>
    <w:rsid w:val="0053130F"/>
    <w:rsid w:val="005318EB"/>
    <w:rsid w:val="00533CB6"/>
    <w:rsid w:val="00534B0C"/>
    <w:rsid w:val="005354D0"/>
    <w:rsid w:val="00535D87"/>
    <w:rsid w:val="0053639D"/>
    <w:rsid w:val="00536FB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44E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1C26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363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DAF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3DA4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4B4E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08B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0B91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577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F0B91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605363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6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56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8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image" Target="media/image48.pn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fontTable" Target="fontTable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0F2EF6-BE20-4608-9B79-F107EB947B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81</Pages>
  <Words>9265</Words>
  <Characters>52817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61959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21</cp:revision>
  <cp:lastPrinted>2023-06-26T14:42:00Z</cp:lastPrinted>
  <dcterms:created xsi:type="dcterms:W3CDTF">2023-03-03T05:41:00Z</dcterms:created>
  <dcterms:modified xsi:type="dcterms:W3CDTF">2023-06-26T14:44:00Z</dcterms:modified>
</cp:coreProperties>
</file>