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7E18661A" w14:textId="49874D6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780AD77C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A35B29">
        <w:rPr>
          <w:b/>
          <w:bCs/>
          <w:color w:val="0000FF"/>
          <w:sz w:val="28"/>
          <w:szCs w:val="28"/>
          <w:lang w:eastAsia="ru-RU"/>
        </w:rPr>
        <w:t>КАШ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773E4F">
        <w:rPr>
          <w:b/>
          <w:bCs/>
          <w:color w:val="0000FF"/>
          <w:sz w:val="28"/>
          <w:szCs w:val="28"/>
          <w:lang w:eastAsia="ru-RU"/>
        </w:rPr>
        <w:t>3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A35B29">
        <w:rPr>
          <w:b/>
          <w:bCs/>
          <w:color w:val="0000FF"/>
          <w:sz w:val="28"/>
          <w:szCs w:val="28"/>
          <w:lang w:eastAsia="ru-RU"/>
        </w:rPr>
        <w:t>1141</w:t>
      </w:r>
      <w:permEnd w:id="1699494554"/>
    </w:p>
    <w:p w14:paraId="6CE11F5E" w14:textId="64848FB8" w:rsidR="00C36575" w:rsidRPr="003617D3" w:rsidRDefault="001166DE" w:rsidP="007B0628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2786058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</w:t>
      </w:r>
      <w:r w:rsidR="00623503">
        <w:rPr>
          <w:color w:val="0000FF"/>
          <w:sz w:val="28"/>
          <w:szCs w:val="28"/>
          <w:lang w:eastAsia="ru-RU"/>
        </w:rPr>
        <w:t xml:space="preserve">ьного участка, </w:t>
      </w:r>
      <w:r w:rsidR="00A76DEC">
        <w:rPr>
          <w:color w:val="0000FF"/>
          <w:sz w:val="28"/>
          <w:szCs w:val="28"/>
          <w:lang w:eastAsia="ru-RU"/>
        </w:rPr>
        <w:t>государственная собственн</w:t>
      </w:r>
      <w:r w:rsidR="00A35B29">
        <w:rPr>
          <w:color w:val="0000FF"/>
          <w:sz w:val="28"/>
          <w:szCs w:val="28"/>
          <w:lang w:eastAsia="ru-RU"/>
        </w:rPr>
        <w:t>ость на который не разграничена</w:t>
      </w:r>
      <w:r w:rsidR="00193AC5" w:rsidRPr="00623503">
        <w:rPr>
          <w:color w:val="0000FF"/>
          <w:sz w:val="28"/>
          <w:szCs w:val="28"/>
          <w:lang w:eastAsia="ru-RU"/>
        </w:rPr>
        <w:t>,</w:t>
      </w:r>
      <w:r w:rsidRPr="007B0628">
        <w:rPr>
          <w:color w:val="FF0000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расположенного на территории</w:t>
      </w:r>
      <w:r w:rsidR="00EE7C9E">
        <w:rPr>
          <w:color w:val="0000FF"/>
          <w:sz w:val="28"/>
          <w:szCs w:val="28"/>
          <w:lang w:eastAsia="ru-RU"/>
        </w:rPr>
        <w:t xml:space="preserve"> </w:t>
      </w:r>
      <w:r w:rsidR="00A35B29">
        <w:rPr>
          <w:color w:val="0000FF"/>
          <w:sz w:val="28"/>
          <w:szCs w:val="28"/>
          <w:lang w:eastAsia="ru-RU"/>
        </w:rPr>
        <w:t>городского округа Кашира Московской области</w:t>
      </w:r>
      <w:r w:rsidR="00797B2B" w:rsidRPr="00797B2B">
        <w:rPr>
          <w:color w:val="0000FF"/>
          <w:sz w:val="28"/>
          <w:szCs w:val="28"/>
          <w:lang w:eastAsia="ru-RU"/>
        </w:rPr>
        <w:t>,</w:t>
      </w:r>
      <w:r w:rsidR="00797B2B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Pr="009B293A">
        <w:rPr>
          <w:color w:val="0000FF"/>
          <w:sz w:val="28"/>
          <w:szCs w:val="28"/>
        </w:rPr>
        <w:t xml:space="preserve"> </w:t>
      </w:r>
      <w:bookmarkEnd w:id="0"/>
      <w:r w:rsidR="00A35B29" w:rsidRPr="00A35B29">
        <w:rPr>
          <w:color w:val="0000FF"/>
          <w:sz w:val="28"/>
          <w:szCs w:val="28"/>
        </w:rPr>
        <w:t>питомники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0F96EB84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4267B6" w:rsidRPr="004267B6">
        <w:rPr>
          <w:b/>
          <w:bCs/>
          <w:color w:val="0000FF"/>
          <w:sz w:val="28"/>
          <w:szCs w:val="28"/>
          <w:lang w:eastAsia="ru-RU"/>
        </w:rPr>
        <w:t>00300060113038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2ECCD426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A35B29">
        <w:rPr>
          <w:b/>
          <w:bCs/>
          <w:color w:val="0000FF"/>
          <w:sz w:val="28"/>
          <w:szCs w:val="28"/>
          <w:lang w:eastAsia="ru-RU"/>
        </w:rPr>
        <w:t>20.04</w:t>
      </w:r>
      <w:r w:rsidR="00773E4F">
        <w:rPr>
          <w:b/>
          <w:bCs/>
          <w:color w:val="0000FF"/>
          <w:sz w:val="28"/>
          <w:szCs w:val="28"/>
          <w:lang w:eastAsia="ru-RU"/>
        </w:rPr>
        <w:t>.2023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058C9C86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031B65">
        <w:rPr>
          <w:b/>
          <w:bCs/>
          <w:color w:val="0000FF"/>
          <w:sz w:val="28"/>
          <w:szCs w:val="28"/>
          <w:lang w:eastAsia="ru-RU"/>
        </w:rPr>
        <w:t>29.05</w:t>
      </w:r>
      <w:r w:rsidR="00773E4F">
        <w:rPr>
          <w:b/>
          <w:bCs/>
          <w:color w:val="0000FF"/>
          <w:sz w:val="28"/>
          <w:szCs w:val="28"/>
          <w:lang w:eastAsia="ru-RU"/>
        </w:rPr>
        <w:t>.2023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6C52AF97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031B65">
        <w:rPr>
          <w:b/>
          <w:bCs/>
          <w:color w:val="0000FF"/>
          <w:sz w:val="28"/>
          <w:szCs w:val="28"/>
          <w:lang w:eastAsia="ru-RU"/>
        </w:rPr>
        <w:t>31.05</w:t>
      </w:r>
      <w:r w:rsidR="00773E4F">
        <w:rPr>
          <w:b/>
          <w:bCs/>
          <w:color w:val="0000FF"/>
          <w:sz w:val="28"/>
          <w:szCs w:val="28"/>
          <w:lang w:eastAsia="ru-RU"/>
        </w:rPr>
        <w:t>.2023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639535EB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773E4F">
        <w:rPr>
          <w:b/>
          <w:bCs/>
          <w:sz w:val="26"/>
          <w:szCs w:val="26"/>
        </w:rPr>
        <w:t>3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05F434CA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0499E614" w14:textId="3A5BA33C" w:rsidR="0038653F" w:rsidRDefault="0038653F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8653F">
        <w:rPr>
          <w:iCs/>
          <w:sz w:val="22"/>
          <w:szCs w:val="22"/>
        </w:rPr>
        <w:t>- Федерального закона от 24.07.200</w:t>
      </w:r>
      <w:r w:rsidR="00B85AAA">
        <w:rPr>
          <w:iCs/>
          <w:sz w:val="22"/>
          <w:szCs w:val="22"/>
        </w:rPr>
        <w:t>2</w:t>
      </w:r>
      <w:r w:rsidRPr="0038653F">
        <w:rPr>
          <w:iCs/>
          <w:sz w:val="22"/>
          <w:szCs w:val="22"/>
        </w:rPr>
        <w:t xml:space="preserve"> № 101-ФЗ «Об обороте земель сельскохозяйственного назначения»;</w:t>
      </w:r>
    </w:p>
    <w:p w14:paraId="68920232" w14:textId="446B2A5B" w:rsidR="00E10E93" w:rsidRPr="00526AE0" w:rsidRDefault="00E10E93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2" w:name="_Hlk129003554"/>
      <w:r>
        <w:rPr>
          <w:iCs/>
          <w:sz w:val="22"/>
          <w:szCs w:val="22"/>
        </w:rPr>
        <w:t>- Постановления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  <w:bookmarkEnd w:id="2"/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65BF7B03" w14:textId="3F5E89CC" w:rsidR="005D18D0" w:rsidRPr="005D18D0" w:rsidRDefault="005D18D0" w:rsidP="005D18D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Pr="005D18D0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A35B29">
        <w:rPr>
          <w:bCs/>
          <w:color w:val="0000FF"/>
          <w:sz w:val="22"/>
          <w:szCs w:val="22"/>
          <w:lang w:eastAsia="ru-RU"/>
        </w:rPr>
        <w:t>17.04.2023</w:t>
      </w:r>
      <w:r>
        <w:rPr>
          <w:bCs/>
          <w:color w:val="0000FF"/>
          <w:sz w:val="22"/>
          <w:szCs w:val="22"/>
          <w:lang w:eastAsia="ru-RU"/>
        </w:rPr>
        <w:br/>
      </w:r>
      <w:r w:rsidRPr="005D18D0">
        <w:rPr>
          <w:bCs/>
          <w:color w:val="0000FF"/>
          <w:sz w:val="22"/>
          <w:szCs w:val="22"/>
          <w:lang w:eastAsia="ru-RU"/>
        </w:rPr>
        <w:t>№</w:t>
      </w:r>
      <w:r w:rsidR="00A35B29">
        <w:rPr>
          <w:bCs/>
          <w:color w:val="0000FF"/>
          <w:sz w:val="22"/>
          <w:szCs w:val="22"/>
          <w:lang w:eastAsia="ru-RU"/>
        </w:rPr>
        <w:t xml:space="preserve"> 68-З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Pr="005D18D0">
        <w:rPr>
          <w:bCs/>
          <w:color w:val="0000FF"/>
          <w:sz w:val="22"/>
          <w:szCs w:val="22"/>
          <w:lang w:eastAsia="ru-RU"/>
        </w:rPr>
        <w:t xml:space="preserve">п. </w:t>
      </w:r>
      <w:r w:rsidR="00A35B29">
        <w:rPr>
          <w:bCs/>
          <w:color w:val="0000FF"/>
          <w:sz w:val="22"/>
          <w:szCs w:val="22"/>
          <w:lang w:eastAsia="ru-RU"/>
        </w:rPr>
        <w:t>42</w:t>
      </w:r>
      <w:r>
        <w:rPr>
          <w:bCs/>
          <w:color w:val="0000FF"/>
          <w:sz w:val="22"/>
          <w:szCs w:val="22"/>
          <w:lang w:eastAsia="ru-RU"/>
        </w:rPr>
        <w:t>;</w:t>
      </w:r>
    </w:p>
    <w:p w14:paraId="4C979EFB" w14:textId="77B90DC0" w:rsidR="004F5A3B" w:rsidRPr="00475725" w:rsidRDefault="00A76DEC" w:rsidP="0027519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Cs/>
          <w:color w:val="0000FF"/>
          <w:sz w:val="22"/>
          <w:szCs w:val="22"/>
          <w:lang w:eastAsia="ru-RU"/>
        </w:rPr>
        <w:t xml:space="preserve">- </w:t>
      </w:r>
      <w:r w:rsidR="00A35B29">
        <w:rPr>
          <w:color w:val="0000FF"/>
          <w:sz w:val="22"/>
          <w:szCs w:val="22"/>
          <w:lang w:eastAsia="ru-RU"/>
        </w:rPr>
        <w:t xml:space="preserve">постановления Администрации городского округа Кашира Московской области от 17.04.2023 № 1003-па </w:t>
      </w:r>
      <w:r w:rsidR="00A35B29">
        <w:rPr>
          <w:color w:val="0000FF"/>
          <w:sz w:val="22"/>
          <w:szCs w:val="22"/>
          <w:lang w:eastAsia="ru-RU"/>
        </w:rPr>
        <w:br/>
        <w:t xml:space="preserve">«О проведении открытого по </w:t>
      </w:r>
      <w:r w:rsidR="00A35B29" w:rsidRPr="00031B65">
        <w:rPr>
          <w:bCs/>
          <w:color w:val="0000FF"/>
          <w:sz w:val="22"/>
          <w:szCs w:val="22"/>
          <w:lang w:eastAsia="ru-RU"/>
        </w:rPr>
        <w:t>составу участников аукциона в электронной форме на право заключения договора аренды земельного участка из земель</w:t>
      </w:r>
      <w:r w:rsidR="00A35B29" w:rsidRPr="00A35B29">
        <w:rPr>
          <w:color w:val="FF0000"/>
          <w:sz w:val="22"/>
          <w:szCs w:val="22"/>
          <w:lang w:eastAsia="ru-RU"/>
        </w:rPr>
        <w:t xml:space="preserve"> </w:t>
      </w:r>
      <w:r w:rsidR="00A56187" w:rsidRPr="00A35B29">
        <w:rPr>
          <w:bCs/>
          <w:color w:val="0000FF"/>
          <w:sz w:val="22"/>
          <w:szCs w:val="22"/>
          <w:lang w:eastAsia="ru-RU"/>
        </w:rPr>
        <w:t>сельскохозяйственного назначения</w:t>
      </w:r>
      <w:r w:rsidR="00A35B29">
        <w:rPr>
          <w:color w:val="0000FF"/>
          <w:sz w:val="22"/>
          <w:szCs w:val="22"/>
          <w:lang w:eastAsia="ru-RU"/>
        </w:rPr>
        <w:t xml:space="preserve">, государственная собственность </w:t>
      </w:r>
      <w:r w:rsidR="00031B65">
        <w:rPr>
          <w:color w:val="0000FF"/>
          <w:sz w:val="22"/>
          <w:szCs w:val="22"/>
          <w:lang w:eastAsia="ru-RU"/>
        </w:rPr>
        <w:br/>
      </w:r>
      <w:r w:rsidR="00A35B29">
        <w:rPr>
          <w:color w:val="0000FF"/>
          <w:sz w:val="22"/>
          <w:szCs w:val="22"/>
          <w:lang w:eastAsia="ru-RU"/>
        </w:rPr>
        <w:t>на который не разграничена»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40C58C8B" w:rsidR="00DC1D6B" w:rsidRDefault="00E10E93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bookmarkStart w:id="12" w:name="_Hlk129003589"/>
      <w:r w:rsidRPr="00526AE0">
        <w:rPr>
          <w:b/>
          <w:sz w:val="22"/>
          <w:szCs w:val="22"/>
        </w:rPr>
        <w:t>2.1. Арендодатель –</w:t>
      </w:r>
      <w:r>
        <w:rPr>
          <w:sz w:val="22"/>
          <w:szCs w:val="22"/>
        </w:rPr>
        <w:t xml:space="preserve"> </w:t>
      </w:r>
      <w:r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>
        <w:rPr>
          <w:sz w:val="22"/>
          <w:szCs w:val="22"/>
        </w:rPr>
        <w:br/>
      </w:r>
      <w:r w:rsidRPr="0083727C">
        <w:rPr>
          <w:sz w:val="22"/>
          <w:szCs w:val="22"/>
        </w:rPr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>
        <w:rPr>
          <w:sz w:val="22"/>
          <w:szCs w:val="22"/>
        </w:rPr>
        <w:br/>
      </w:r>
      <w:r w:rsidRPr="0083727C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</w:t>
      </w:r>
      <w:r>
        <w:rPr>
          <w:sz w:val="22"/>
          <w:szCs w:val="22"/>
        </w:rPr>
        <w:t xml:space="preserve"> </w:t>
      </w:r>
      <w:r w:rsidRPr="0083727C">
        <w:rPr>
          <w:sz w:val="22"/>
          <w:szCs w:val="22"/>
        </w:rPr>
        <w:t xml:space="preserve">участка и осуществляющий </w:t>
      </w:r>
      <w:r>
        <w:rPr>
          <w:sz w:val="22"/>
          <w:szCs w:val="22"/>
        </w:rPr>
        <w:br/>
      </w:r>
      <w:r w:rsidRPr="0083727C">
        <w:rPr>
          <w:sz w:val="22"/>
          <w:szCs w:val="22"/>
        </w:rPr>
        <w:t>его заключение.</w:t>
      </w:r>
      <w:bookmarkEnd w:id="12"/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DE7685B" w14:textId="77777777" w:rsidR="00A35B29" w:rsidRDefault="00DC1D6B" w:rsidP="00A35B29">
      <w:pPr>
        <w:pStyle w:val="Default"/>
        <w:spacing w:line="276" w:lineRule="auto"/>
        <w:rPr>
          <w:b/>
          <w:bCs/>
          <w:color w:val="0000FF"/>
          <w:sz w:val="22"/>
          <w:szCs w:val="22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A35B29">
        <w:rPr>
          <w:b/>
          <w:bCs/>
          <w:color w:val="0000FF"/>
          <w:sz w:val="22"/>
          <w:szCs w:val="22"/>
        </w:rPr>
        <w:t xml:space="preserve">Администрация городского округа Кашира Московской области </w:t>
      </w:r>
    </w:p>
    <w:p w14:paraId="219B2C8C" w14:textId="77777777" w:rsidR="00A35B29" w:rsidRDefault="00A35B29" w:rsidP="00A35B29">
      <w:pPr>
        <w:pStyle w:val="Default"/>
        <w:spacing w:line="276" w:lineRule="auto"/>
        <w:rPr>
          <w:sz w:val="22"/>
          <w:szCs w:val="22"/>
        </w:rPr>
      </w:pPr>
      <w:r>
        <w:rPr>
          <w:b/>
          <w:bCs/>
          <w:color w:val="auto"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142900, Московская область, г. Кашира, ул. Ленина, д.2 </w:t>
      </w:r>
    </w:p>
    <w:p w14:paraId="5908C742" w14:textId="7C83E027" w:rsidR="00A35B29" w:rsidRDefault="00A35B29" w:rsidP="00A35B29">
      <w:pPr>
        <w:pStyle w:val="Default"/>
        <w:spacing w:line="276" w:lineRule="auto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 w:rsidR="00CD5105">
        <w:rPr>
          <w:color w:val="0000FF"/>
          <w:sz w:val="22"/>
          <w:szCs w:val="22"/>
        </w:rPr>
        <w:t>kashira.su</w:t>
      </w:r>
    </w:p>
    <w:p w14:paraId="40D104FF" w14:textId="77777777" w:rsidR="00A35B29" w:rsidRDefault="00A35B29" w:rsidP="00A35B29">
      <w:pPr>
        <w:pStyle w:val="Default"/>
        <w:spacing w:line="276" w:lineRule="auto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kui@kashira.org </w:t>
      </w:r>
    </w:p>
    <w:p w14:paraId="2DB97232" w14:textId="77777777" w:rsidR="00A35B29" w:rsidRDefault="00A35B29" w:rsidP="00A35B29">
      <w:pPr>
        <w:pStyle w:val="Default"/>
        <w:spacing w:line="276" w:lineRule="auto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 xml:space="preserve">+ 7 (49669) 2-87-77, (49669) 5-32-22. </w:t>
      </w:r>
    </w:p>
    <w:p w14:paraId="3E5EAD8C" w14:textId="77777777" w:rsidR="00A35B29" w:rsidRDefault="00A35B29" w:rsidP="00A35B29">
      <w:pPr>
        <w:pStyle w:val="Default"/>
        <w:spacing w:line="276" w:lineRule="auto"/>
        <w:rPr>
          <w:sz w:val="22"/>
          <w:szCs w:val="22"/>
        </w:rPr>
      </w:pPr>
    </w:p>
    <w:p w14:paraId="5134B557" w14:textId="77777777" w:rsidR="00A35B29" w:rsidRDefault="00A35B29" w:rsidP="00A35B29">
      <w:pPr>
        <w:pStyle w:val="Default"/>
        <w:spacing w:line="276" w:lineRule="auto"/>
        <w:jc w:val="both"/>
        <w:rPr>
          <w:sz w:val="22"/>
          <w:szCs w:val="22"/>
        </w:rPr>
      </w:pPr>
      <w:r>
        <w:rPr>
          <w:b/>
          <w:bCs/>
          <w:color w:val="0000FF"/>
          <w:sz w:val="22"/>
          <w:szCs w:val="22"/>
        </w:rPr>
        <w:t xml:space="preserve">В лице Комитета по управлению имуществом Администрации городского округа Кашира Московской области </w:t>
      </w:r>
    </w:p>
    <w:p w14:paraId="6E1DB081" w14:textId="77777777" w:rsidR="00A35B29" w:rsidRDefault="00A35B29" w:rsidP="00A35B29">
      <w:pPr>
        <w:pStyle w:val="Default"/>
        <w:spacing w:line="276" w:lineRule="auto"/>
        <w:rPr>
          <w:sz w:val="22"/>
          <w:szCs w:val="22"/>
        </w:rPr>
      </w:pPr>
      <w:r>
        <w:rPr>
          <w:b/>
          <w:bCs/>
          <w:sz w:val="22"/>
          <w:szCs w:val="22"/>
        </w:rPr>
        <w:t>Местонахождение</w:t>
      </w:r>
      <w:r>
        <w:rPr>
          <w:color w:val="0000FF"/>
          <w:sz w:val="22"/>
          <w:szCs w:val="22"/>
        </w:rPr>
        <w:t xml:space="preserve">: 142900, Московская область, г. Кашира, ул. Ленина, д.2 </w:t>
      </w:r>
    </w:p>
    <w:p w14:paraId="68A39A24" w14:textId="30E63982" w:rsidR="00381300" w:rsidRDefault="00A35B29" w:rsidP="00A35B29">
      <w:pPr>
        <w:pStyle w:val="Default"/>
        <w:spacing w:line="276" w:lineRule="auto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 w:rsidR="00381300">
        <w:rPr>
          <w:color w:val="0000FF"/>
          <w:sz w:val="22"/>
          <w:szCs w:val="22"/>
        </w:rPr>
        <w:t>kashira.su</w:t>
      </w:r>
    </w:p>
    <w:p w14:paraId="72D96CDA" w14:textId="2F8050AC" w:rsidR="00A35B29" w:rsidRDefault="00A35B29" w:rsidP="00A35B29">
      <w:pPr>
        <w:pStyle w:val="Default"/>
        <w:spacing w:line="276" w:lineRule="auto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kui@kashira.org </w:t>
      </w:r>
    </w:p>
    <w:p w14:paraId="1D861953" w14:textId="296918F6" w:rsidR="00B403F7" w:rsidRDefault="00A35B29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(49669) 2-87-77, (49669) 5-32-22.</w:t>
      </w:r>
    </w:p>
    <w:permEnd w:id="2095258148"/>
    <w:p w14:paraId="3FEF6A09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314DDDE" w14:textId="77777777" w:rsidR="00E10E93" w:rsidRPr="000E3CE0" w:rsidRDefault="00E10E93" w:rsidP="00E10E9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bookmarkStart w:id="13" w:name="_Hlk128996293"/>
      <w:r w:rsidRPr="000E3CE0">
        <w:rPr>
          <w:b/>
          <w:bCs/>
          <w:sz w:val="22"/>
          <w:szCs w:val="22"/>
        </w:rPr>
        <w:t xml:space="preserve">2.2. Организатор аукциона в электронной форме (далее – Организатор аукциона) </w:t>
      </w:r>
      <w:r>
        <w:rPr>
          <w:b/>
          <w:bCs/>
          <w:sz w:val="22"/>
          <w:szCs w:val="22"/>
        </w:rPr>
        <w:t>-</w:t>
      </w:r>
      <w:r w:rsidRPr="000E3CE0">
        <w:rPr>
          <w:b/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>
        <w:rPr>
          <w:sz w:val="22"/>
          <w:szCs w:val="22"/>
        </w:rPr>
        <w:t>аукциона</w:t>
      </w:r>
      <w:r w:rsidRPr="000E3CE0">
        <w:rPr>
          <w:sz w:val="22"/>
          <w:szCs w:val="22"/>
        </w:rPr>
        <w:t xml:space="preserve">, </w:t>
      </w:r>
      <w:r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электронной форме и состав </w:t>
      </w:r>
      <w:r>
        <w:rPr>
          <w:bCs/>
          <w:sz w:val="22"/>
          <w:szCs w:val="22"/>
        </w:rPr>
        <w:t>а</w:t>
      </w:r>
      <w:r w:rsidRPr="000E3CE0">
        <w:rPr>
          <w:bCs/>
          <w:sz w:val="22"/>
          <w:szCs w:val="22"/>
        </w:rPr>
        <w:t>укционной комиссии.</w:t>
      </w:r>
    </w:p>
    <w:p w14:paraId="629060F8" w14:textId="77777777" w:rsidR="00E10E93" w:rsidRPr="000E3CE0" w:rsidRDefault="00E10E93" w:rsidP="00E10E93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57E4E355" w14:textId="77777777" w:rsidR="00E10E93" w:rsidRPr="000E3CE0" w:rsidRDefault="00E10E93" w:rsidP="00E10E93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2F21A89" w14:textId="77777777" w:rsidR="00E10E93" w:rsidRPr="000E3CE0" w:rsidRDefault="00E10E93" w:rsidP="00E10E9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1CF0A767" w14:textId="77777777" w:rsidR="00E10E93" w:rsidRPr="000E3CE0" w:rsidRDefault="00E10E93" w:rsidP="00E10E9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5752E5A6" w14:textId="77777777" w:rsidR="00E10E93" w:rsidRDefault="00E10E93" w:rsidP="00E10E9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ходе проведения аукциона</w:t>
      </w:r>
      <w:r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>
        <w:rPr>
          <w:sz w:val="22"/>
          <w:szCs w:val="22"/>
        </w:rPr>
        <w:br/>
      </w:r>
      <w:r w:rsidRPr="00997183">
        <w:rPr>
          <w:sz w:val="22"/>
          <w:szCs w:val="22"/>
        </w:rPr>
        <w:t xml:space="preserve">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Pr="0083727C">
          <w:rPr>
            <w:b/>
            <w:sz w:val="22"/>
            <w:szCs w:val="22"/>
          </w:rPr>
          <w:t>www.rts-tender.ru</w:t>
        </w:r>
      </w:hyperlink>
      <w:r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554AEA42" w14:textId="77777777" w:rsidR="00E10E93" w:rsidRPr="000E3CE0" w:rsidRDefault="00E10E93" w:rsidP="00E10E9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F58DE50" w14:textId="77777777" w:rsidR="00E10E93" w:rsidRPr="000E3CE0" w:rsidRDefault="00E10E93" w:rsidP="00E10E93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>
        <w:rPr>
          <w:b/>
          <w:iCs/>
          <w:sz w:val="22"/>
          <w:szCs w:val="22"/>
        </w:rPr>
        <w:t>асти «Региональный центр торгов»</w:t>
      </w:r>
    </w:p>
    <w:p w14:paraId="7F5575C8" w14:textId="77777777" w:rsidR="00E10E93" w:rsidRPr="005D7DD2" w:rsidRDefault="00E10E93" w:rsidP="00E10E93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г. Красногорск, бульвар Строителей, д. 7.</w:t>
      </w:r>
    </w:p>
    <w:p w14:paraId="0C9467E1" w14:textId="77777777" w:rsidR="00E10E93" w:rsidRDefault="00E10E93" w:rsidP="00E10E9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Pr="00475725">
        <w:rPr>
          <w:iCs/>
          <w:sz w:val="22"/>
          <w:szCs w:val="22"/>
        </w:rPr>
        <w:t>rct_torgi@mosreg.ru</w:t>
      </w:r>
    </w:p>
    <w:p w14:paraId="3461DDB5" w14:textId="77777777" w:rsidR="00E10E93" w:rsidRPr="000E3CE0" w:rsidRDefault="00E10E93" w:rsidP="00E10E9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298340B9" w:rsidR="008C0293" w:rsidRPr="00526AE0" w:rsidRDefault="00E10E93" w:rsidP="00E10E93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Pr="00526AE0">
        <w:rPr>
          <w:noProof/>
          <w:sz w:val="22"/>
          <w:szCs w:val="22"/>
        </w:rPr>
        <w:t xml:space="preserve"> </w:t>
      </w:r>
      <w:r w:rsidRPr="005F130D">
        <w:rPr>
          <w:noProof/>
        </w:rPr>
        <w:t>(далее – Оператор электронной площадки)</w:t>
      </w:r>
      <w:r>
        <w:rPr>
          <w:noProof/>
        </w:rPr>
        <w:t xml:space="preserve"> </w:t>
      </w:r>
      <w:r w:rsidRPr="00526AE0">
        <w:rPr>
          <w:noProof/>
          <w:sz w:val="22"/>
          <w:szCs w:val="22"/>
        </w:rPr>
        <w:t>–</w:t>
      </w:r>
      <w:r w:rsidRPr="00526A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  <w:bookmarkEnd w:id="13"/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0EA5D5DA" w14:textId="77777777" w:rsidR="00E10E93" w:rsidRPr="00E10E93" w:rsidRDefault="00E10E93" w:rsidP="00E10E9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E10E93">
        <w:rPr>
          <w:b/>
          <w:noProof/>
          <w:sz w:val="22"/>
          <w:szCs w:val="22"/>
        </w:rPr>
        <w:t>Наименование: Общество с ограниченной ответственностью «РТС-тендер»</w:t>
      </w:r>
    </w:p>
    <w:p w14:paraId="0B09BD94" w14:textId="77777777" w:rsidR="00E10E93" w:rsidRPr="00E10E93" w:rsidRDefault="00E10E93" w:rsidP="00E10E9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E10E93">
        <w:rPr>
          <w:b/>
          <w:noProof/>
          <w:sz w:val="22"/>
          <w:szCs w:val="22"/>
        </w:rPr>
        <w:t>Место нахождения: 121151, город Москва, набережная Тараса Шевченко, дом 23А</w:t>
      </w:r>
    </w:p>
    <w:p w14:paraId="0FBA7EC8" w14:textId="77777777" w:rsidR="00E10E93" w:rsidRPr="00E10E93" w:rsidRDefault="00E10E93" w:rsidP="00E10E9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E10E93">
        <w:rPr>
          <w:b/>
          <w:noProof/>
          <w:sz w:val="22"/>
          <w:szCs w:val="22"/>
        </w:rPr>
        <w:t>Адрес сайта: www.rts-tender.ru</w:t>
      </w:r>
    </w:p>
    <w:p w14:paraId="009E71FD" w14:textId="77777777" w:rsidR="00E10E93" w:rsidRPr="00E10E93" w:rsidRDefault="00E10E93" w:rsidP="00E10E9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E10E93">
        <w:rPr>
          <w:b/>
          <w:noProof/>
          <w:sz w:val="22"/>
          <w:szCs w:val="22"/>
        </w:rPr>
        <w:t>Адрес электронной почты: iSupport@rts-tender.ru</w:t>
      </w:r>
    </w:p>
    <w:p w14:paraId="4D8726ED" w14:textId="59879448" w:rsidR="00CC3413" w:rsidRDefault="00E10E93" w:rsidP="00E10E9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E10E93">
        <w:rPr>
          <w:b/>
          <w:noProof/>
          <w:sz w:val="22"/>
          <w:szCs w:val="22"/>
        </w:rPr>
        <w:t>Телефон: 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599DEC44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A35B29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Кашира 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4" w:name="_Toc415224054"/>
      <w:bookmarkStart w:id="15" w:name="_Toc415682150"/>
      <w:bookmarkStart w:id="16" w:name="_Toc416972837"/>
      <w:bookmarkStart w:id="17" w:name="_Toc417030418"/>
      <w:bookmarkStart w:id="18" w:name="_Toc417047217"/>
      <w:bookmarkStart w:id="19" w:name="_Toc417059229"/>
      <w:bookmarkStart w:id="20" w:name="_Toc418676399"/>
      <w:bookmarkStart w:id="21" w:name="_Toc418676431"/>
      <w:bookmarkStart w:id="22" w:name="_Toc418676477"/>
      <w:bookmarkStart w:id="23" w:name="_Toc419295272"/>
      <w:bookmarkStart w:id="24" w:name="_Toc419479793"/>
      <w:bookmarkStart w:id="25" w:name="_Toc419480293"/>
      <w:bookmarkStart w:id="26" w:name="_Toc419726793"/>
      <w:bookmarkStart w:id="27" w:name="_Toc419803376"/>
      <w:bookmarkStart w:id="28" w:name="_Toc419803713"/>
      <w:bookmarkStart w:id="29" w:name="_Toc419895199"/>
      <w:bookmarkStart w:id="30" w:name="_Toc419970524"/>
      <w:bookmarkStart w:id="31" w:name="_Toc419971379"/>
      <w:bookmarkStart w:id="32" w:name="_Toc419971683"/>
      <w:bookmarkStart w:id="33" w:name="_Toc420055143"/>
      <w:bookmarkStart w:id="34" w:name="_Toc420060976"/>
      <w:bookmarkStart w:id="35" w:name="_Toc420088341"/>
      <w:bookmarkStart w:id="36" w:name="_Toc420088757"/>
      <w:bookmarkStart w:id="37" w:name="_Toc420088840"/>
      <w:bookmarkStart w:id="38" w:name="_Toc420330910"/>
      <w:bookmarkStart w:id="39" w:name="_Toc420331610"/>
      <w:bookmarkStart w:id="40" w:name="_Toc420512385"/>
      <w:bookmarkStart w:id="41" w:name="_Toc420519204"/>
      <w:bookmarkStart w:id="42" w:name="_Toc420593730"/>
      <w:bookmarkStart w:id="43" w:name="_Toc423615954"/>
      <w:bookmarkStart w:id="44" w:name="_Toc423619097"/>
      <w:bookmarkStart w:id="45" w:name="_Toc423619375"/>
      <w:bookmarkStart w:id="46" w:name="_Toc426462870"/>
      <w:bookmarkStart w:id="47" w:name="_Toc426463174"/>
      <w:bookmarkStart w:id="48" w:name="_Toc428969605"/>
    </w:p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p w14:paraId="45DE523D" w14:textId="6E54A6A6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A35B29" w:rsidRPr="00A35B29">
        <w:rPr>
          <w:bCs/>
          <w:color w:val="0000FF"/>
          <w:sz w:val="22"/>
          <w:szCs w:val="22"/>
          <w:lang w:eastAsia="ru-RU"/>
        </w:rPr>
        <w:t xml:space="preserve">Московская область, р-н городской округ Кашира, д вблизи </w:t>
      </w:r>
      <w:proofErr w:type="spellStart"/>
      <w:r w:rsidR="00A35B29" w:rsidRPr="00A35B29">
        <w:rPr>
          <w:bCs/>
          <w:color w:val="0000FF"/>
          <w:sz w:val="22"/>
          <w:szCs w:val="22"/>
          <w:lang w:eastAsia="ru-RU"/>
        </w:rPr>
        <w:t>Суханово</w:t>
      </w:r>
      <w:proofErr w:type="spellEnd"/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309574AA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A35B29" w:rsidRPr="00A35B29">
        <w:t xml:space="preserve"> </w:t>
      </w:r>
      <w:r w:rsidR="00A35B29" w:rsidRPr="00A35B29">
        <w:rPr>
          <w:bCs/>
          <w:color w:val="0000FF"/>
          <w:sz w:val="22"/>
          <w:szCs w:val="22"/>
          <w:lang w:eastAsia="ru-RU"/>
        </w:rPr>
        <w:t>48 649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7F9B78D6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A35B29" w:rsidRPr="00A35B29">
        <w:rPr>
          <w:bCs/>
          <w:color w:val="0000FF"/>
          <w:sz w:val="22"/>
          <w:szCs w:val="22"/>
          <w:lang w:eastAsia="ru-RU"/>
        </w:rPr>
        <w:t>50:37:0020304:492</w:t>
      </w:r>
      <w:r w:rsidR="00A76DEC" w:rsidRPr="00B078DB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 xml:space="preserve">от </w:t>
      </w:r>
      <w:r w:rsidR="00A35B29">
        <w:rPr>
          <w:bCs/>
          <w:color w:val="0000FF"/>
          <w:sz w:val="22"/>
          <w:szCs w:val="22"/>
          <w:lang w:eastAsia="ru-RU"/>
        </w:rPr>
        <w:t>03.03.2023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7B0628">
        <w:rPr>
          <w:color w:val="0000FF"/>
          <w:sz w:val="22"/>
          <w:szCs w:val="22"/>
        </w:rPr>
        <w:t xml:space="preserve">№ </w:t>
      </w:r>
      <w:r w:rsidR="00A35B29" w:rsidRPr="00A35B29">
        <w:rPr>
          <w:bCs/>
          <w:color w:val="0000FF"/>
          <w:sz w:val="22"/>
          <w:szCs w:val="22"/>
          <w:lang w:eastAsia="ru-RU"/>
        </w:rPr>
        <w:t>КУВИ-001/2023-54230030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D3074C">
        <w:rPr>
          <w:color w:val="0000FF"/>
          <w:sz w:val="22"/>
          <w:szCs w:val="22"/>
        </w:rPr>
        <w:t>-</w:t>
      </w:r>
      <w:r w:rsidR="007F3120" w:rsidRPr="00B078DB">
        <w:rPr>
          <w:color w:val="0000FF"/>
          <w:sz w:val="22"/>
          <w:szCs w:val="22"/>
        </w:rPr>
        <w:t xml:space="preserve">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D4E6678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A35B29">
        <w:rPr>
          <w:bCs/>
          <w:color w:val="0000FF"/>
          <w:sz w:val="22"/>
          <w:szCs w:val="22"/>
          <w:lang w:eastAsia="ru-RU"/>
        </w:rPr>
        <w:t>з</w:t>
      </w:r>
      <w:r w:rsidR="00A35B29" w:rsidRPr="00A35B29">
        <w:rPr>
          <w:bCs/>
          <w:color w:val="0000FF"/>
          <w:sz w:val="22"/>
          <w:szCs w:val="22"/>
          <w:lang w:eastAsia="ru-RU"/>
        </w:rPr>
        <w:t>емли сельскохозяйственного назначения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69CB843E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A35B29" w:rsidRPr="00A35B29">
        <w:rPr>
          <w:bCs/>
          <w:color w:val="0000FF"/>
          <w:sz w:val="22"/>
          <w:szCs w:val="22"/>
          <w:lang w:eastAsia="ru-RU"/>
        </w:rPr>
        <w:t>питомники</w:t>
      </w:r>
      <w:r w:rsidR="00A76DEC" w:rsidRPr="00526AE0">
        <w:rPr>
          <w:b/>
          <w:i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5D2E49A5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A35B29" w:rsidRPr="004E5263">
        <w:rPr>
          <w:color w:val="0000FF"/>
          <w:sz w:val="22"/>
          <w:szCs w:val="22"/>
        </w:rPr>
        <w:t>государственная собственность не разграничена</w:t>
      </w:r>
      <w:r w:rsidR="00781361" w:rsidRPr="00CA0B6F">
        <w:rPr>
          <w:color w:val="0000FF"/>
          <w:sz w:val="22"/>
          <w:szCs w:val="22"/>
        </w:rPr>
        <w:t xml:space="preserve"> </w:t>
      </w:r>
      <w:r w:rsidR="007342C2" w:rsidRPr="00CA0B6F">
        <w:rPr>
          <w:color w:val="0000FF"/>
          <w:sz w:val="22"/>
          <w:szCs w:val="22"/>
        </w:rPr>
        <w:t xml:space="preserve">(выписка </w:t>
      </w:r>
      <w:r w:rsidR="00440156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A35B29">
        <w:rPr>
          <w:bCs/>
          <w:color w:val="0000FF"/>
          <w:sz w:val="22"/>
          <w:szCs w:val="22"/>
          <w:lang w:eastAsia="ru-RU"/>
        </w:rPr>
        <w:t xml:space="preserve">03.03.2023 </w:t>
      </w:r>
      <w:r w:rsidR="00A35B29">
        <w:rPr>
          <w:bCs/>
          <w:color w:val="0000FF"/>
          <w:sz w:val="22"/>
          <w:szCs w:val="22"/>
          <w:lang w:eastAsia="ru-RU"/>
        </w:rPr>
        <w:br/>
      </w:r>
      <w:r w:rsidR="00A35B29">
        <w:rPr>
          <w:color w:val="0000FF"/>
          <w:sz w:val="22"/>
          <w:szCs w:val="22"/>
        </w:rPr>
        <w:t xml:space="preserve">№ </w:t>
      </w:r>
      <w:r w:rsidR="00A35B29" w:rsidRPr="00A35B29">
        <w:rPr>
          <w:bCs/>
          <w:color w:val="0000FF"/>
          <w:sz w:val="22"/>
          <w:szCs w:val="22"/>
          <w:lang w:eastAsia="ru-RU"/>
        </w:rPr>
        <w:t>КУВИ-001/2023-54230030</w:t>
      </w:r>
      <w:r w:rsidR="00A35B29">
        <w:rPr>
          <w:bCs/>
          <w:color w:val="0000FF"/>
          <w:sz w:val="22"/>
          <w:szCs w:val="22"/>
          <w:lang w:eastAsia="ru-RU"/>
        </w:rPr>
        <w:t xml:space="preserve"> 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381614" w14:textId="55DA1B05" w:rsidR="00C874FE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 xml:space="preserve">указаны </w:t>
      </w:r>
      <w:r w:rsidR="00A35B29">
        <w:rPr>
          <w:bCs/>
          <w:color w:val="0000FF"/>
          <w:sz w:val="22"/>
          <w:szCs w:val="22"/>
          <w:lang w:eastAsia="ru-RU"/>
        </w:rPr>
        <w:t xml:space="preserve">в </w:t>
      </w:r>
      <w:r w:rsidR="00A35B29">
        <w:rPr>
          <w:color w:val="0000FF"/>
          <w:sz w:val="22"/>
          <w:szCs w:val="22"/>
          <w:lang w:eastAsia="ru-RU"/>
        </w:rPr>
        <w:t xml:space="preserve">постановлении Администрации городского округа Кашира Московской области от 17.04.2023 № 1003-па «О проведении открытого по составу участников аукциона в электронной форме на право заключения договора аренды земельного участка </w:t>
      </w:r>
      <w:r w:rsidR="00031B65" w:rsidRPr="00031B65">
        <w:rPr>
          <w:bCs/>
          <w:color w:val="0000FF"/>
          <w:sz w:val="22"/>
          <w:szCs w:val="22"/>
          <w:lang w:eastAsia="ru-RU"/>
        </w:rPr>
        <w:t>из земель</w:t>
      </w:r>
      <w:r w:rsidR="00031B65" w:rsidRPr="00A35B29">
        <w:rPr>
          <w:color w:val="FF0000"/>
          <w:sz w:val="22"/>
          <w:szCs w:val="22"/>
          <w:lang w:eastAsia="ru-RU"/>
        </w:rPr>
        <w:t xml:space="preserve"> </w:t>
      </w:r>
      <w:r w:rsidR="00031B65" w:rsidRPr="00A35B29">
        <w:rPr>
          <w:bCs/>
          <w:color w:val="0000FF"/>
          <w:sz w:val="22"/>
          <w:szCs w:val="22"/>
          <w:lang w:eastAsia="ru-RU"/>
        </w:rPr>
        <w:t>сельскохозяйственного назначения</w:t>
      </w:r>
      <w:r w:rsidR="00A35B29">
        <w:rPr>
          <w:color w:val="0000FF"/>
          <w:sz w:val="22"/>
          <w:szCs w:val="22"/>
          <w:lang w:eastAsia="ru-RU"/>
        </w:rPr>
        <w:t>, государственная собственность на который не разграничена» (Приложение 1)</w:t>
      </w:r>
      <w:r w:rsidR="00A76DEC">
        <w:rPr>
          <w:bCs/>
          <w:color w:val="0000FF"/>
          <w:sz w:val="22"/>
          <w:szCs w:val="22"/>
          <w:lang w:eastAsia="ru-RU"/>
        </w:rPr>
        <w:t>,</w:t>
      </w:r>
      <w:r w:rsidR="00A35B29">
        <w:rPr>
          <w:bCs/>
          <w:color w:val="0000FF"/>
          <w:sz w:val="22"/>
          <w:szCs w:val="22"/>
          <w:lang w:eastAsia="ru-RU"/>
        </w:rPr>
        <w:t xml:space="preserve"> </w:t>
      </w:r>
      <w:r w:rsidR="00A35B29">
        <w:rPr>
          <w:color w:val="0000FF"/>
          <w:sz w:val="22"/>
          <w:szCs w:val="22"/>
        </w:rPr>
        <w:t>выписке</w:t>
      </w:r>
      <w:r w:rsidR="00A35B29" w:rsidRPr="00CA0B6F">
        <w:rPr>
          <w:color w:val="0000FF"/>
          <w:sz w:val="22"/>
          <w:szCs w:val="22"/>
        </w:rPr>
        <w:t xml:space="preserve"> из Единого </w:t>
      </w:r>
      <w:r w:rsidR="00A35B29" w:rsidRPr="00CA0B6F">
        <w:rPr>
          <w:color w:val="0000FF"/>
          <w:sz w:val="22"/>
          <w:szCs w:val="22"/>
        </w:rPr>
        <w:lastRenderedPageBreak/>
        <w:t xml:space="preserve">государственного реестра недвижимости об объекте недвижимости от </w:t>
      </w:r>
      <w:r w:rsidR="00031B65">
        <w:rPr>
          <w:bCs/>
          <w:color w:val="0000FF"/>
          <w:sz w:val="22"/>
          <w:szCs w:val="22"/>
          <w:lang w:eastAsia="ru-RU"/>
        </w:rPr>
        <w:t xml:space="preserve">03.03.2023 </w:t>
      </w:r>
      <w:r w:rsidR="00A35B29">
        <w:rPr>
          <w:color w:val="0000FF"/>
          <w:sz w:val="22"/>
          <w:szCs w:val="22"/>
        </w:rPr>
        <w:t xml:space="preserve">№ </w:t>
      </w:r>
      <w:r w:rsidR="00A35B29" w:rsidRPr="00A35B29">
        <w:rPr>
          <w:bCs/>
          <w:color w:val="0000FF"/>
          <w:sz w:val="22"/>
          <w:szCs w:val="22"/>
          <w:lang w:eastAsia="ru-RU"/>
        </w:rPr>
        <w:t>КУВИ-001/2023-54230030</w:t>
      </w:r>
      <w:r w:rsidR="00A35B29">
        <w:rPr>
          <w:bCs/>
          <w:color w:val="0000FF"/>
          <w:sz w:val="22"/>
          <w:szCs w:val="22"/>
          <w:lang w:eastAsia="ru-RU"/>
        </w:rPr>
        <w:t xml:space="preserve"> </w:t>
      </w:r>
      <w:r w:rsidR="00A35B29">
        <w:rPr>
          <w:color w:val="0000FF"/>
          <w:sz w:val="22"/>
          <w:szCs w:val="22"/>
        </w:rPr>
        <w:t>(Приложение 2),</w:t>
      </w:r>
      <w:r w:rsidR="00B91FE8">
        <w:rPr>
          <w:color w:val="0000FF"/>
          <w:sz w:val="22"/>
          <w:szCs w:val="22"/>
        </w:rPr>
        <w:t xml:space="preserve"> </w:t>
      </w:r>
      <w:r w:rsidR="00B91FE8" w:rsidRPr="004E5263">
        <w:rPr>
          <w:color w:val="0000FF"/>
          <w:sz w:val="22"/>
          <w:szCs w:val="22"/>
        </w:rPr>
        <w:t>письм</w:t>
      </w:r>
      <w:r w:rsidR="00B91FE8">
        <w:rPr>
          <w:color w:val="0000FF"/>
          <w:sz w:val="22"/>
          <w:szCs w:val="22"/>
        </w:rPr>
        <w:t>е</w:t>
      </w:r>
      <w:r w:rsidR="00B91FE8" w:rsidRPr="004E5263">
        <w:rPr>
          <w:color w:val="0000FF"/>
          <w:sz w:val="22"/>
          <w:szCs w:val="22"/>
        </w:rPr>
        <w:t xml:space="preserve"> Администрации городского округа Кашира Московской области от </w:t>
      </w:r>
      <w:r w:rsidR="00B91FE8">
        <w:rPr>
          <w:color w:val="0000FF"/>
          <w:sz w:val="22"/>
          <w:szCs w:val="22"/>
        </w:rPr>
        <w:t>19.04.2023 № Д-29 (Приложение 2</w:t>
      </w:r>
      <w:r w:rsidR="00B91FE8" w:rsidRPr="004E5263">
        <w:rPr>
          <w:color w:val="0000FF"/>
          <w:sz w:val="22"/>
          <w:szCs w:val="22"/>
        </w:rPr>
        <w:t>)</w:t>
      </w:r>
      <w:r w:rsidR="00B91FE8">
        <w:rPr>
          <w:color w:val="0000FF"/>
          <w:sz w:val="22"/>
          <w:szCs w:val="22"/>
        </w:rPr>
        <w:t>,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Pr="0083727C">
        <w:rPr>
          <w:bCs/>
          <w:color w:val="0000FF"/>
          <w:sz w:val="22"/>
          <w:szCs w:val="22"/>
          <w:lang w:eastAsia="ru-RU"/>
        </w:rPr>
        <w:t xml:space="preserve">Сводной информации об </w:t>
      </w:r>
      <w:proofErr w:type="spellStart"/>
      <w:r w:rsidRPr="0083727C">
        <w:rPr>
          <w:bCs/>
          <w:color w:val="0000FF"/>
          <w:sz w:val="22"/>
          <w:szCs w:val="22"/>
          <w:lang w:eastAsia="ru-RU"/>
        </w:rPr>
        <w:t>оборотоспособности</w:t>
      </w:r>
      <w:proofErr w:type="spellEnd"/>
      <w:r w:rsidRPr="0083727C">
        <w:rPr>
          <w:bCs/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bCs/>
          <w:color w:val="0000FF"/>
          <w:sz w:val="22"/>
          <w:szCs w:val="22"/>
          <w:lang w:eastAsia="ru-RU"/>
        </w:rPr>
        <w:t xml:space="preserve">от </w:t>
      </w:r>
      <w:r w:rsidR="00A35B29">
        <w:rPr>
          <w:bCs/>
          <w:color w:val="0000FF"/>
          <w:sz w:val="22"/>
          <w:szCs w:val="22"/>
          <w:lang w:eastAsia="ru-RU"/>
        </w:rPr>
        <w:t>06.03.2023</w:t>
      </w:r>
      <w:r w:rsidR="00A76DEC">
        <w:rPr>
          <w:bCs/>
          <w:color w:val="0000FF"/>
          <w:sz w:val="22"/>
          <w:szCs w:val="22"/>
          <w:lang w:eastAsia="ru-RU"/>
        </w:rPr>
        <w:t xml:space="preserve"> № </w:t>
      </w:r>
      <w:r w:rsidR="00A35B29">
        <w:rPr>
          <w:bCs/>
          <w:color w:val="0000FF"/>
          <w:sz w:val="22"/>
          <w:szCs w:val="22"/>
          <w:lang w:eastAsia="ru-RU"/>
        </w:rPr>
        <w:t>СИ-23-004100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E9161C">
        <w:rPr>
          <w:color w:val="0000FF"/>
          <w:sz w:val="22"/>
          <w:szCs w:val="22"/>
        </w:rPr>
        <w:t xml:space="preserve"> </w:t>
      </w:r>
      <w:r w:rsidR="00A76DEC">
        <w:rPr>
          <w:color w:val="0000FF"/>
          <w:sz w:val="22"/>
          <w:szCs w:val="22"/>
        </w:rPr>
        <w:t>(Приложение 4)</w:t>
      </w:r>
      <w:r w:rsidR="00A35B29">
        <w:rPr>
          <w:color w:val="0000FF"/>
          <w:sz w:val="22"/>
          <w:szCs w:val="22"/>
        </w:rPr>
        <w:t xml:space="preserve">, </w:t>
      </w:r>
      <w:r w:rsidR="00A35B29" w:rsidRPr="004E5263">
        <w:rPr>
          <w:color w:val="0000FF"/>
          <w:sz w:val="22"/>
          <w:szCs w:val="22"/>
        </w:rPr>
        <w:t>письм</w:t>
      </w:r>
      <w:r w:rsidR="00A35B29">
        <w:rPr>
          <w:color w:val="0000FF"/>
          <w:sz w:val="22"/>
          <w:szCs w:val="22"/>
        </w:rPr>
        <w:t>е</w:t>
      </w:r>
      <w:r w:rsidR="00A35B29" w:rsidRPr="004E5263">
        <w:rPr>
          <w:color w:val="0000FF"/>
          <w:sz w:val="22"/>
          <w:szCs w:val="22"/>
        </w:rPr>
        <w:t xml:space="preserve"> Администрации городского округа Кашира Московской области от </w:t>
      </w:r>
      <w:r w:rsidR="00A35B29">
        <w:rPr>
          <w:color w:val="0000FF"/>
          <w:sz w:val="22"/>
          <w:szCs w:val="22"/>
        </w:rPr>
        <w:t xml:space="preserve">06.04.2023 </w:t>
      </w:r>
      <w:r w:rsidR="00A35B29" w:rsidRPr="004E5263">
        <w:rPr>
          <w:color w:val="0000FF"/>
          <w:sz w:val="22"/>
          <w:szCs w:val="22"/>
        </w:rPr>
        <w:t xml:space="preserve">№ Д-29 (Приложение 4), акте осмотра Земельного участка от </w:t>
      </w:r>
      <w:r w:rsidR="00A35B29">
        <w:rPr>
          <w:color w:val="0000FF"/>
          <w:sz w:val="22"/>
          <w:szCs w:val="22"/>
        </w:rPr>
        <w:t>05</w:t>
      </w:r>
      <w:r w:rsidR="00A35B29" w:rsidRPr="004E5263">
        <w:rPr>
          <w:color w:val="0000FF"/>
          <w:sz w:val="22"/>
          <w:szCs w:val="22"/>
        </w:rPr>
        <w:t>.0</w:t>
      </w:r>
      <w:r w:rsidR="00A35B29">
        <w:rPr>
          <w:color w:val="0000FF"/>
          <w:sz w:val="22"/>
          <w:szCs w:val="22"/>
        </w:rPr>
        <w:t>4</w:t>
      </w:r>
      <w:r w:rsidR="00A35B29" w:rsidRPr="004E5263">
        <w:rPr>
          <w:color w:val="0000FF"/>
          <w:sz w:val="22"/>
          <w:szCs w:val="22"/>
        </w:rPr>
        <w:t>.2023 (Приложение 4), в том числе:</w:t>
      </w:r>
    </w:p>
    <w:p w14:paraId="2E0FADE5" w14:textId="351FDF30" w:rsidR="00A56187" w:rsidRDefault="00A56187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D1F11C1" w14:textId="265FAD44" w:rsidR="00A56187" w:rsidRPr="00A56187" w:rsidRDefault="00A56187" w:rsidP="00A561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A5618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Земельный участок </w:t>
      </w:r>
      <w:r w:rsidRPr="00A56187">
        <w:rPr>
          <w:color w:val="0000FF"/>
          <w:sz w:val="22"/>
          <w:szCs w:val="22"/>
        </w:rPr>
        <w:t xml:space="preserve">частично расположен в прибрежной защитной полосе реки Малая </w:t>
      </w:r>
      <w:proofErr w:type="spellStart"/>
      <w:r w:rsidRPr="00A56187">
        <w:rPr>
          <w:color w:val="0000FF"/>
          <w:sz w:val="22"/>
          <w:szCs w:val="22"/>
        </w:rPr>
        <w:t>Смедово</w:t>
      </w:r>
      <w:proofErr w:type="spellEnd"/>
      <w:r w:rsidRPr="00A56187">
        <w:rPr>
          <w:color w:val="0000FF"/>
          <w:sz w:val="22"/>
          <w:szCs w:val="22"/>
        </w:rPr>
        <w:t>;</w:t>
      </w:r>
    </w:p>
    <w:p w14:paraId="5BF8FDBE" w14:textId="5ABD47ED" w:rsidR="00A56187" w:rsidRPr="00A56187" w:rsidRDefault="00A56187" w:rsidP="00A561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A5618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Земельный участок</w:t>
      </w:r>
      <w:r w:rsidRPr="00A56187">
        <w:rPr>
          <w:color w:val="0000FF"/>
          <w:sz w:val="22"/>
          <w:szCs w:val="22"/>
        </w:rPr>
        <w:t xml:space="preserve"> частично расположен в </w:t>
      </w:r>
      <w:proofErr w:type="spellStart"/>
      <w:r w:rsidRPr="00A56187">
        <w:rPr>
          <w:color w:val="0000FF"/>
          <w:sz w:val="22"/>
          <w:szCs w:val="22"/>
        </w:rPr>
        <w:t>водоохранной</w:t>
      </w:r>
      <w:proofErr w:type="spellEnd"/>
      <w:r w:rsidRPr="00A56187">
        <w:rPr>
          <w:color w:val="0000FF"/>
          <w:sz w:val="22"/>
          <w:szCs w:val="22"/>
        </w:rPr>
        <w:t xml:space="preserve"> зоне реки Малая </w:t>
      </w:r>
      <w:proofErr w:type="spellStart"/>
      <w:r w:rsidRPr="00A56187">
        <w:rPr>
          <w:color w:val="0000FF"/>
          <w:sz w:val="22"/>
          <w:szCs w:val="22"/>
        </w:rPr>
        <w:t>Смедово</w:t>
      </w:r>
      <w:proofErr w:type="spellEnd"/>
      <w:r w:rsidRPr="00A56187">
        <w:rPr>
          <w:color w:val="0000FF"/>
          <w:sz w:val="22"/>
          <w:szCs w:val="22"/>
        </w:rPr>
        <w:t>;</w:t>
      </w:r>
    </w:p>
    <w:p w14:paraId="22C1F70D" w14:textId="1D0152B6" w:rsidR="00A56187" w:rsidRDefault="00A56187" w:rsidP="00A561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ограничения прав на Зе</w:t>
      </w:r>
      <w:r w:rsidRPr="00A56187">
        <w:rPr>
          <w:color w:val="0000FF"/>
          <w:sz w:val="22"/>
          <w:szCs w:val="22"/>
        </w:rPr>
        <w:t xml:space="preserve">мельный участок, предусмотренные статьей 56 Земельного кодекса Российской Федерации: реестровый номер границы: 50:37-6.263: частично расположен в охранной зоне воздушной линии электропередачи ВЛ 750кВ Калуга-Владимир (отпайка от ВЛ 500 </w:t>
      </w:r>
      <w:proofErr w:type="spellStart"/>
      <w:r w:rsidRPr="00A56187">
        <w:rPr>
          <w:color w:val="0000FF"/>
          <w:sz w:val="22"/>
          <w:szCs w:val="22"/>
        </w:rPr>
        <w:t>кВ</w:t>
      </w:r>
      <w:proofErr w:type="spellEnd"/>
      <w:r w:rsidRPr="00A56187">
        <w:rPr>
          <w:color w:val="0000FF"/>
          <w:sz w:val="22"/>
          <w:szCs w:val="22"/>
        </w:rPr>
        <w:t xml:space="preserve"> Михайлов-</w:t>
      </w:r>
      <w:proofErr w:type="spellStart"/>
      <w:r w:rsidRPr="00A56187">
        <w:rPr>
          <w:color w:val="0000FF"/>
          <w:sz w:val="22"/>
          <w:szCs w:val="22"/>
        </w:rPr>
        <w:t>Чагино</w:t>
      </w:r>
      <w:proofErr w:type="spellEnd"/>
      <w:r w:rsidRPr="00A56187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>;</w:t>
      </w:r>
    </w:p>
    <w:p w14:paraId="56CEC16B" w14:textId="79E669C6" w:rsidR="00A56187" w:rsidRDefault="00A56187" w:rsidP="00A561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-н</w:t>
      </w:r>
      <w:r w:rsidRPr="00A56187">
        <w:rPr>
          <w:color w:val="0000FF"/>
          <w:sz w:val="22"/>
          <w:szCs w:val="22"/>
        </w:rPr>
        <w:t xml:space="preserve">а </w:t>
      </w:r>
      <w:r>
        <w:rPr>
          <w:color w:val="0000FF"/>
          <w:sz w:val="22"/>
          <w:szCs w:val="22"/>
        </w:rPr>
        <w:t>З</w:t>
      </w:r>
      <w:r w:rsidRPr="00A56187">
        <w:rPr>
          <w:color w:val="0000FF"/>
          <w:sz w:val="22"/>
          <w:szCs w:val="22"/>
        </w:rPr>
        <w:t>емельном участке расположена воздушная линия электропередачи.</w:t>
      </w:r>
    </w:p>
    <w:p w14:paraId="1AB922AB" w14:textId="41E030A4" w:rsidR="00A56187" w:rsidRDefault="00A56187" w:rsidP="00A561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23EAB1F" w14:textId="77777777" w:rsidR="00A56187" w:rsidRDefault="00A56187" w:rsidP="00A561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Использовать З</w:t>
      </w:r>
      <w:r w:rsidRPr="00A56187">
        <w:rPr>
          <w:color w:val="0000FF"/>
          <w:sz w:val="22"/>
          <w:szCs w:val="22"/>
        </w:rPr>
        <w:t>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29958D10" w14:textId="77777777" w:rsidR="00A56187" w:rsidRDefault="00A56187" w:rsidP="00A561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A56187">
        <w:rPr>
          <w:color w:val="0000FF"/>
          <w:sz w:val="22"/>
          <w:szCs w:val="22"/>
        </w:rPr>
        <w:t xml:space="preserve"> Водного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782ADDAB" w14:textId="641FDBFD" w:rsidR="00A56187" w:rsidRDefault="00A56187" w:rsidP="00A561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A5618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п</w:t>
      </w:r>
      <w:r w:rsidR="00B91FE8">
        <w:rPr>
          <w:color w:val="0000FF"/>
          <w:sz w:val="22"/>
          <w:szCs w:val="22"/>
        </w:rPr>
        <w:t>остановления Правительства Российской Федерации</w:t>
      </w:r>
      <w:r w:rsidRPr="00A56187">
        <w:rPr>
          <w:color w:val="0000FF"/>
          <w:sz w:val="22"/>
          <w:szCs w:val="22"/>
        </w:rPr>
        <w:t xml:space="preserve">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 </w:t>
      </w:r>
    </w:p>
    <w:p w14:paraId="127B6225" w14:textId="77777777" w:rsidR="00A56187" w:rsidRPr="00A56187" w:rsidRDefault="00A56187" w:rsidP="00A5618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0B6D88C" w14:textId="1A122E03" w:rsidR="00A56187" w:rsidRPr="00B91FE8" w:rsidRDefault="00A56187" w:rsidP="00A56187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B91FE8">
        <w:rPr>
          <w:b/>
          <w:color w:val="0000FF"/>
          <w:sz w:val="22"/>
          <w:szCs w:val="22"/>
        </w:rPr>
        <w:t>Размещение объекта капитального строительства на Земельном участке не допускается.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6E70BEF7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83727C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83727C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031B65">
        <w:rPr>
          <w:bCs/>
          <w:color w:val="0000FF"/>
          <w:sz w:val="22"/>
          <w:szCs w:val="22"/>
          <w:lang w:eastAsia="ru-RU"/>
        </w:rPr>
        <w:t>06.03.2023 № СИ-23-004100.</w:t>
      </w:r>
      <w:r w:rsidR="00A76DEC">
        <w:rPr>
          <w:color w:val="0000FF"/>
          <w:sz w:val="22"/>
          <w:szCs w:val="22"/>
        </w:rPr>
        <w:t xml:space="preserve"> 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0BCF2139" w:rsidR="00D826BB" w:rsidRPr="00526AE0" w:rsidRDefault="00031B65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86 838,46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031B65">
        <w:rPr>
          <w:color w:val="0000FF"/>
          <w:sz w:val="22"/>
          <w:szCs w:val="22"/>
        </w:rPr>
        <w:t>Восемьдесят шесть тысяч восемьсот тридцать восемь</w:t>
      </w:r>
      <w:r w:rsidR="00A76DE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46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6F341CCA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031B65">
        <w:rPr>
          <w:b/>
          <w:color w:val="0000FF"/>
          <w:sz w:val="22"/>
          <w:szCs w:val="22"/>
        </w:rPr>
        <w:t>2 605,15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031B65" w:rsidRPr="00031B65">
        <w:rPr>
          <w:color w:val="0000FF"/>
          <w:sz w:val="22"/>
          <w:szCs w:val="22"/>
        </w:rPr>
        <w:t>Две тысячи шестьсот пять</w:t>
      </w:r>
      <w:r w:rsidR="00031B65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381300">
        <w:rPr>
          <w:color w:val="0000FF"/>
          <w:sz w:val="22"/>
          <w:szCs w:val="22"/>
        </w:rPr>
        <w:t>15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7FD2EFE9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031B65">
        <w:rPr>
          <w:b/>
          <w:color w:val="0000FF"/>
          <w:sz w:val="22"/>
          <w:szCs w:val="22"/>
        </w:rPr>
        <w:t xml:space="preserve">86 838,46 </w:t>
      </w:r>
      <w:r w:rsidR="00031B65" w:rsidRPr="00242F27">
        <w:rPr>
          <w:b/>
          <w:color w:val="0000FF"/>
          <w:sz w:val="22"/>
          <w:szCs w:val="22"/>
        </w:rPr>
        <w:t>руб.</w:t>
      </w:r>
      <w:r w:rsidR="00031B65" w:rsidRPr="00242F27">
        <w:rPr>
          <w:color w:val="0000FF"/>
          <w:sz w:val="22"/>
          <w:szCs w:val="22"/>
        </w:rPr>
        <w:t xml:space="preserve"> (</w:t>
      </w:r>
      <w:r w:rsidR="00031B65" w:rsidRPr="00031B65">
        <w:rPr>
          <w:color w:val="0000FF"/>
          <w:sz w:val="22"/>
          <w:szCs w:val="22"/>
        </w:rPr>
        <w:t>Восемьдесят шесть тысяч восемьсот тридцать восемь</w:t>
      </w:r>
      <w:r w:rsidR="00031B65">
        <w:rPr>
          <w:color w:val="0000FF"/>
          <w:sz w:val="22"/>
          <w:szCs w:val="22"/>
        </w:rPr>
        <w:t xml:space="preserve"> руб. 46 коп</w:t>
      </w:r>
      <w:r w:rsidR="00031B65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9" w:name="OLE_LINK9"/>
      <w:bookmarkStart w:id="50" w:name="OLE_LINK7"/>
      <w:bookmarkStart w:id="51" w:name="OLE_LINK4"/>
    </w:p>
    <w:p w14:paraId="0BC354F6" w14:textId="6F5CC1CC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031B65">
        <w:rPr>
          <w:b/>
          <w:color w:val="0000FF"/>
          <w:sz w:val="22"/>
          <w:szCs w:val="22"/>
        </w:rPr>
        <w:t>13 лет 2 месяца</w:t>
      </w:r>
      <w:r w:rsidR="00EE5989">
        <w:rPr>
          <w:color w:val="0000FF"/>
          <w:sz w:val="22"/>
          <w:szCs w:val="22"/>
        </w:rPr>
        <w:t>.</w:t>
      </w:r>
      <w:permEnd w:id="1556166494"/>
    </w:p>
    <w:p w14:paraId="49AAD8F8" w14:textId="5B5147EE" w:rsidR="00FA27BE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84159F0" w14:textId="62336CE5" w:rsidR="00E10E93" w:rsidRDefault="00E10E93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52" w:name="_Hlk128996337"/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5F130D">
        <w:rPr>
          <w:color w:val="FF0000"/>
          <w:sz w:val="22"/>
          <w:szCs w:val="22"/>
        </w:rPr>
        <w:t xml:space="preserve"> </w:t>
      </w:r>
      <w:r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Pr="005F130D"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>
        <w:rPr>
          <w:sz w:val="22"/>
          <w:szCs w:val="22"/>
        </w:rPr>
        <w:t xml:space="preserve">с </w:t>
      </w:r>
      <w:r w:rsidRPr="005F130D">
        <w:rPr>
          <w:sz w:val="22"/>
          <w:szCs w:val="22"/>
        </w:rPr>
        <w:t xml:space="preserve">Регламентом Оператора электронной площадки </w:t>
      </w:r>
      <w:r>
        <w:rPr>
          <w:sz w:val="22"/>
          <w:szCs w:val="22"/>
        </w:rPr>
        <w:br/>
      </w:r>
      <w:r w:rsidRPr="005F130D">
        <w:rPr>
          <w:sz w:val="22"/>
          <w:szCs w:val="22"/>
        </w:rPr>
        <w:t xml:space="preserve">и Инструкциями Претендента/Арендатора, размещенными на электронной площадке (далее - Регламент </w:t>
      </w:r>
      <w:r>
        <w:rPr>
          <w:sz w:val="22"/>
          <w:szCs w:val="22"/>
        </w:rPr>
        <w:br/>
      </w:r>
      <w:r w:rsidRPr="005F130D">
        <w:rPr>
          <w:sz w:val="22"/>
          <w:szCs w:val="22"/>
        </w:rPr>
        <w:t xml:space="preserve">и Инструкции) и размещен по адресу в информационно-телекоммуникационной сети «Интернет»: </w:t>
      </w:r>
      <w:hyperlink r:id="rId9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</w:t>
      </w:r>
      <w:r w:rsidRPr="005F130D">
        <w:rPr>
          <w:sz w:val="22"/>
          <w:szCs w:val="22"/>
        </w:rPr>
        <w:t>(далее - Гарантийное обеспечение оплаты оказания услуг).</w:t>
      </w:r>
      <w:bookmarkEnd w:id="52"/>
    </w:p>
    <w:p w14:paraId="2F2965CE" w14:textId="77777777" w:rsidR="00E10E93" w:rsidRPr="00526AE0" w:rsidRDefault="00E10E93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473B4111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484FD0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BDA21DD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031B65">
        <w:rPr>
          <w:b/>
          <w:color w:val="0000FF"/>
          <w:sz w:val="22"/>
          <w:szCs w:val="22"/>
        </w:rPr>
        <w:t>20.04</w:t>
      </w:r>
      <w:r w:rsidR="006E696B">
        <w:rPr>
          <w:b/>
          <w:color w:val="0000FF"/>
          <w:sz w:val="22"/>
          <w:szCs w:val="22"/>
        </w:rPr>
        <w:t>.202</w:t>
      </w:r>
      <w:r w:rsidR="00773E4F">
        <w:rPr>
          <w:b/>
          <w:color w:val="0000FF"/>
          <w:sz w:val="22"/>
          <w:szCs w:val="22"/>
        </w:rPr>
        <w:t>3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</w:t>
      </w:r>
      <w:r w:rsidR="001E46D6" w:rsidRPr="00031B65">
        <w:rPr>
          <w:sz w:val="22"/>
          <w:szCs w:val="22"/>
        </w:rPr>
        <w:t>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8B6D7C3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031B65">
        <w:rPr>
          <w:b/>
          <w:color w:val="0000FF"/>
          <w:sz w:val="22"/>
          <w:szCs w:val="22"/>
        </w:rPr>
        <w:t>29.05</w:t>
      </w:r>
      <w:r w:rsidR="007B0628">
        <w:rPr>
          <w:b/>
          <w:color w:val="0000FF"/>
          <w:sz w:val="22"/>
          <w:szCs w:val="22"/>
        </w:rPr>
        <w:t>.202</w:t>
      </w:r>
      <w:r w:rsidR="00773E4F">
        <w:rPr>
          <w:b/>
          <w:color w:val="0000FF"/>
          <w:sz w:val="22"/>
          <w:szCs w:val="22"/>
        </w:rPr>
        <w:t>3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63B5AE6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031B65">
        <w:rPr>
          <w:b/>
          <w:color w:val="0000FF"/>
          <w:sz w:val="22"/>
          <w:szCs w:val="22"/>
        </w:rPr>
        <w:t>31.05</w:t>
      </w:r>
      <w:r w:rsidR="007B0628">
        <w:rPr>
          <w:b/>
          <w:color w:val="0000FF"/>
          <w:sz w:val="22"/>
          <w:szCs w:val="22"/>
        </w:rPr>
        <w:t>.202</w:t>
      </w:r>
      <w:r w:rsidR="00773E4F">
        <w:rPr>
          <w:b/>
          <w:color w:val="0000FF"/>
          <w:sz w:val="22"/>
          <w:szCs w:val="22"/>
        </w:rPr>
        <w:t>3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0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BDE0C3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031B65">
        <w:rPr>
          <w:b/>
          <w:color w:val="0000FF"/>
          <w:sz w:val="22"/>
          <w:szCs w:val="22"/>
        </w:rPr>
        <w:t>31.05</w:t>
      </w:r>
      <w:r w:rsidR="007B0628">
        <w:rPr>
          <w:b/>
          <w:color w:val="0000FF"/>
          <w:sz w:val="22"/>
          <w:szCs w:val="22"/>
        </w:rPr>
        <w:t>.202</w:t>
      </w:r>
      <w:r w:rsidR="00773E4F">
        <w:rPr>
          <w:b/>
          <w:color w:val="0000FF"/>
          <w:sz w:val="22"/>
          <w:szCs w:val="22"/>
        </w:rPr>
        <w:t>3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3" w:name="_Toc419295274"/>
      <w:bookmarkStart w:id="54" w:name="_Toc423619378"/>
      <w:bookmarkStart w:id="55" w:name="_Toc426462872"/>
      <w:bookmarkStart w:id="56" w:name="_Toc428969607"/>
      <w:bookmarkStart w:id="57" w:name="_Toc479691585"/>
      <w:bookmarkStart w:id="58" w:name="__RefHeading__41_520497706"/>
      <w:bookmarkEnd w:id="49"/>
      <w:bookmarkEnd w:id="50"/>
      <w:bookmarkEnd w:id="51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3"/>
      <w:bookmarkEnd w:id="54"/>
      <w:bookmarkEnd w:id="55"/>
      <w:bookmarkEnd w:id="56"/>
      <w:bookmarkEnd w:id="57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19970F7C" w14:textId="58C740A2" w:rsidR="00C3427C" w:rsidRPr="00526AE0" w:rsidRDefault="00FA27BE" w:rsidP="00E10E93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</w:t>
      </w:r>
      <w:permStart w:id="1760039642" w:edGrp="everyone"/>
      <w:r w:rsidR="00E10E93" w:rsidRPr="00E10E93">
        <w:rPr>
          <w:color w:val="0000FF"/>
          <w:sz w:val="22"/>
          <w:szCs w:val="22"/>
        </w:rPr>
        <w:t>Портале ЕАСУЗ, электронной площадке и сайте Арендодателя</w:t>
      </w:r>
      <w:r w:rsidR="00031B65" w:rsidRPr="00031B65">
        <w:rPr>
          <w:color w:val="0000FF"/>
          <w:sz w:val="22"/>
          <w:szCs w:val="22"/>
        </w:rPr>
        <w:t xml:space="preserve"> </w:t>
      </w:r>
      <w:r w:rsidR="00381300">
        <w:rPr>
          <w:color w:val="0000FF"/>
          <w:sz w:val="22"/>
          <w:szCs w:val="22"/>
        </w:rPr>
        <w:t>kashira.su</w:t>
      </w:r>
      <w:r w:rsidR="00E10E93" w:rsidRPr="00E10E93">
        <w:rPr>
          <w:color w:val="0000FF"/>
          <w:sz w:val="22"/>
          <w:szCs w:val="22"/>
        </w:rPr>
        <w:t>.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59" w:name="_Toc423619379"/>
      <w:bookmarkStart w:id="60" w:name="_Toc426462873"/>
      <w:bookmarkStart w:id="61" w:name="_Toc428969608"/>
      <w:bookmarkStart w:id="62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5C8D3463" w14:textId="52C0BDB9" w:rsidR="004F703E" w:rsidRPr="004F703E" w:rsidRDefault="00CD5937" w:rsidP="004F703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4F703E" w:rsidRPr="004F703E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484FD0">
        <w:rPr>
          <w:sz w:val="22"/>
          <w:szCs w:val="22"/>
        </w:rPr>
        <w:br/>
      </w:r>
      <w:r w:rsidR="004F703E" w:rsidRPr="004F703E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301FB0A7" w14:textId="77777777" w:rsidR="004F703E" w:rsidRPr="004F703E" w:rsidRDefault="004F703E" w:rsidP="004F703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4F703E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4AC8C5B8" w14:textId="77777777" w:rsidR="004F703E" w:rsidRPr="004F703E" w:rsidRDefault="004F703E" w:rsidP="004F703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4F703E">
        <w:rPr>
          <w:color w:val="FF0000"/>
          <w:sz w:val="22"/>
          <w:szCs w:val="22"/>
        </w:rPr>
        <w:t xml:space="preserve">Важно! </w:t>
      </w:r>
      <w:r w:rsidRPr="004F703E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4D557072" w14:textId="1355EF86" w:rsidR="00CD5937" w:rsidRDefault="004F703E" w:rsidP="004F703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4F703E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2D0513CF" w14:textId="77777777" w:rsidR="004F703E" w:rsidRPr="000F5E02" w:rsidRDefault="004F703E" w:rsidP="004F703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9"/>
      <w:bookmarkEnd w:id="60"/>
      <w:bookmarkEnd w:id="61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3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162E2BF6" w:rsidR="00CD5937" w:rsidRDefault="00CD5937" w:rsidP="00C42C5A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</w:t>
      </w:r>
      <w:r w:rsidR="00D3074C" w:rsidRPr="00D3074C">
        <w:rPr>
          <w:sz w:val="22"/>
          <w:szCs w:val="22"/>
        </w:rPr>
        <w:t xml:space="preserve">усиленную квалифицированную </w:t>
      </w:r>
      <w:r>
        <w:rPr>
          <w:sz w:val="22"/>
          <w:szCs w:val="22"/>
        </w:rPr>
        <w:t xml:space="preserve">электронную подпись, оформленную </w:t>
      </w:r>
      <w:r w:rsidR="00D3074C">
        <w:rPr>
          <w:sz w:val="22"/>
          <w:szCs w:val="22"/>
        </w:rPr>
        <w:br/>
      </w:r>
      <w:r>
        <w:rPr>
          <w:sz w:val="22"/>
          <w:szCs w:val="22"/>
        </w:rPr>
        <w:t xml:space="preserve">в соответствии с требованиями действующего законодательства удостоверяющим центром (далее – ЭП), </w:t>
      </w:r>
      <w:r w:rsidR="00D3074C">
        <w:rPr>
          <w:sz w:val="22"/>
          <w:szCs w:val="22"/>
        </w:rPr>
        <w:br/>
      </w:r>
      <w:r>
        <w:rPr>
          <w:sz w:val="22"/>
          <w:szCs w:val="22"/>
        </w:rPr>
        <w:t xml:space="preserve">и прошедшие регистрацию (аккредитацию) </w:t>
      </w:r>
      <w:bookmarkStart w:id="64" w:name="_Toc470009552"/>
      <w:bookmarkStart w:id="65" w:name="_Toc419295277"/>
      <w:bookmarkStart w:id="66" w:name="_Toc423619381"/>
      <w:bookmarkStart w:id="67" w:name="_Toc426462874"/>
      <w:bookmarkStart w:id="68" w:name="_Toc428969609"/>
      <w:r w:rsidR="00E10E93" w:rsidRPr="00E10E93">
        <w:rPr>
          <w:sz w:val="22"/>
          <w:szCs w:val="22"/>
        </w:rPr>
        <w:t xml:space="preserve">на электронной площадке в соответствии с Регламентом </w:t>
      </w:r>
      <w:r w:rsidR="00E10E93">
        <w:rPr>
          <w:sz w:val="22"/>
          <w:szCs w:val="22"/>
        </w:rPr>
        <w:br/>
      </w:r>
      <w:r w:rsidR="00E10E93" w:rsidRPr="00E10E93">
        <w:rPr>
          <w:sz w:val="22"/>
          <w:szCs w:val="22"/>
        </w:rPr>
        <w:t>и Инструкциями.</w:t>
      </w:r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4"/>
    </w:p>
    <w:p w14:paraId="364DD66B" w14:textId="77777777" w:rsidR="00D3074C" w:rsidRPr="00D3074C" w:rsidRDefault="00D3074C" w:rsidP="00D3074C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9" w:name="_Hlk125365514"/>
      <w:r w:rsidRPr="00D3074C">
        <w:rPr>
          <w:rFonts w:eastAsia="Calibri"/>
          <w:b/>
          <w:sz w:val="22"/>
          <w:szCs w:val="22"/>
          <w:lang w:eastAsia="ru-RU"/>
        </w:rPr>
        <w:t>5.1.</w:t>
      </w:r>
      <w:r w:rsidRPr="00D3074C">
        <w:rPr>
          <w:rFonts w:eastAsia="Calibri"/>
          <w:b/>
          <w:sz w:val="22"/>
          <w:szCs w:val="22"/>
          <w:lang w:val="en-US" w:eastAsia="ru-RU"/>
        </w:rPr>
        <w:t> </w:t>
      </w:r>
      <w:r w:rsidRPr="00D3074C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D3074C">
        <w:rPr>
          <w:rFonts w:eastAsia="Calibri"/>
          <w:sz w:val="22"/>
          <w:szCs w:val="22"/>
          <w:lang w:eastAsia="ru-RU"/>
        </w:rPr>
        <w:t xml:space="preserve"> </w:t>
      </w:r>
      <w:r w:rsidRPr="00D3074C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1" w:history="1">
        <w:r w:rsidRPr="00D3074C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D3074C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D3074C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D3074C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D3074C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D3074C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63279432" w14:textId="31D9A740" w:rsidR="00D3074C" w:rsidRPr="00D3074C" w:rsidRDefault="00D3074C" w:rsidP="00D3074C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D3074C">
        <w:rPr>
          <w:rFonts w:eastAsia="Calibri"/>
          <w:b/>
          <w:sz w:val="22"/>
          <w:szCs w:val="22"/>
          <w:lang w:eastAsia="ru-RU"/>
        </w:rPr>
        <w:t>5.2.</w:t>
      </w:r>
      <w:r w:rsidRPr="00D3074C">
        <w:rPr>
          <w:rFonts w:eastAsia="Calibri"/>
          <w:sz w:val="22"/>
          <w:szCs w:val="22"/>
          <w:lang w:val="en-US" w:eastAsia="ru-RU"/>
        </w:rPr>
        <w:t> </w:t>
      </w:r>
      <w:r w:rsidRPr="00D3074C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D3074C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D3074C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D3074C">
        <w:rPr>
          <w:rFonts w:eastAsia="Calibri"/>
          <w:sz w:val="22"/>
          <w:szCs w:val="22"/>
          <w:lang w:eastAsia="ru-RU"/>
        </w:rPr>
        <w:t>.</w:t>
      </w:r>
    </w:p>
    <w:p w14:paraId="006D2D64" w14:textId="77777777" w:rsidR="00D3074C" w:rsidRPr="00D3074C" w:rsidRDefault="00D3074C" w:rsidP="00D3074C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D3074C">
        <w:rPr>
          <w:rFonts w:eastAsia="Calibri"/>
          <w:b/>
          <w:bCs/>
          <w:sz w:val="22"/>
          <w:szCs w:val="22"/>
          <w:lang w:eastAsia="ru-RU"/>
        </w:rPr>
        <w:lastRenderedPageBreak/>
        <w:t xml:space="preserve">5.3. </w:t>
      </w:r>
      <w:r w:rsidRPr="00D3074C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D3074C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2" w:history="1">
        <w:r w:rsidRPr="00D3074C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D3074C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D3074C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D3074C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D3074C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77730607" w14:textId="77777777" w:rsidR="00D3074C" w:rsidRPr="00D3074C" w:rsidRDefault="00D3074C" w:rsidP="00D3074C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D3074C">
        <w:rPr>
          <w:rFonts w:eastAsia="Calibri"/>
          <w:b/>
          <w:sz w:val="22"/>
          <w:szCs w:val="22"/>
          <w:lang w:eastAsia="ru-RU"/>
        </w:rPr>
        <w:t>5.4.</w:t>
      </w:r>
      <w:r w:rsidRPr="00D3074C">
        <w:rPr>
          <w:rFonts w:eastAsia="Calibri"/>
          <w:sz w:val="22"/>
          <w:szCs w:val="22"/>
          <w:lang w:val="en-US" w:eastAsia="ru-RU"/>
        </w:rPr>
        <w:t> </w:t>
      </w:r>
      <w:r w:rsidRPr="00D3074C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D3074C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D3074C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12BB3D4C" w14:textId="77777777" w:rsidR="00D3074C" w:rsidRPr="00D3074C" w:rsidRDefault="00D3074C" w:rsidP="00D3074C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D3074C">
        <w:rPr>
          <w:rFonts w:eastAsia="Calibri"/>
          <w:b/>
          <w:sz w:val="22"/>
          <w:szCs w:val="22"/>
          <w:lang w:eastAsia="en-US"/>
        </w:rPr>
        <w:t xml:space="preserve">5.5. </w:t>
      </w:r>
      <w:r w:rsidRPr="00D3074C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D3074C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D3074C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9"/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D06C92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D06C92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D06C92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52D46770" w:rsidR="00CD5937" w:rsidRPr="00E17C9E" w:rsidRDefault="00CD5937" w:rsidP="00D06C92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 xml:space="preserve">Приложение </w:t>
      </w:r>
      <w:r w:rsidR="009C4D5A">
        <w:rPr>
          <w:sz w:val="22"/>
          <w:szCs w:val="22"/>
        </w:rPr>
        <w:t>9</w:t>
      </w:r>
      <w:r>
        <w:rPr>
          <w:sz w:val="22"/>
          <w:szCs w:val="22"/>
        </w:rPr>
        <w:t>).</w:t>
      </w:r>
    </w:p>
    <w:p w14:paraId="0F73C234" w14:textId="587D7537" w:rsidR="00E10E93" w:rsidRPr="000E3CE0" w:rsidRDefault="00E10E93" w:rsidP="00D06C92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bookmarkStart w:id="70" w:name="_Hlk129008870"/>
      <w:r w:rsidRPr="000E3CE0">
        <w:rPr>
          <w:b/>
          <w:sz w:val="22"/>
          <w:szCs w:val="22"/>
        </w:rPr>
        <w:lastRenderedPageBreak/>
        <w:t>6.6.</w:t>
      </w:r>
      <w:r w:rsidRPr="000E3CE0">
        <w:rPr>
          <w:sz w:val="22"/>
          <w:szCs w:val="22"/>
        </w:rPr>
        <w:t> </w:t>
      </w:r>
      <w:bookmarkStart w:id="71" w:name="_Hlk128996986"/>
      <w:r w:rsidRPr="000E3CE0">
        <w:rPr>
          <w:sz w:val="22"/>
          <w:szCs w:val="22"/>
        </w:rPr>
        <w:t>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Победителем</w:t>
      </w:r>
      <w:r w:rsidRPr="000E3CE0">
        <w:rPr>
          <w:sz w:val="22"/>
          <w:szCs w:val="22"/>
        </w:rPr>
        <w:t>, а также задаток</w:t>
      </w:r>
      <w:r>
        <w:rPr>
          <w:sz w:val="22"/>
          <w:szCs w:val="22"/>
        </w:rPr>
        <w:t>,</w:t>
      </w:r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72A261E8" w:rsidR="00CD5937" w:rsidRDefault="00E10E93" w:rsidP="00D06C92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  <w:bookmarkEnd w:id="70"/>
      <w:bookmarkEnd w:id="71"/>
    </w:p>
    <w:p w14:paraId="5A92F27F" w14:textId="526DDDA8" w:rsidR="00E10E93" w:rsidRDefault="00E10E93" w:rsidP="00E10E93">
      <w:pPr>
        <w:spacing w:line="276" w:lineRule="auto"/>
        <w:ind w:firstLine="426"/>
        <w:jc w:val="both"/>
        <w:rPr>
          <w:sz w:val="22"/>
          <w:szCs w:val="22"/>
        </w:rPr>
      </w:pPr>
    </w:p>
    <w:p w14:paraId="5810E45C" w14:textId="74E724AE" w:rsidR="00E10E93" w:rsidRDefault="00E10E93" w:rsidP="00E10E93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72" w:name="_Hlk128997033"/>
      <w:r w:rsidRPr="00E10E93">
        <w:rPr>
          <w:b/>
          <w:bCs/>
          <w:sz w:val="26"/>
          <w:szCs w:val="26"/>
        </w:rPr>
        <w:t>7.</w:t>
      </w:r>
      <w:r w:rsidRPr="000E3CE0">
        <w:rPr>
          <w:sz w:val="26"/>
          <w:szCs w:val="26"/>
        </w:rPr>
        <w:t> </w:t>
      </w:r>
      <w:r w:rsidRPr="00C46437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62772CCE" w14:textId="77777777" w:rsidR="00D06C92" w:rsidRPr="00D06C92" w:rsidRDefault="00D06C92" w:rsidP="00E10E93">
      <w:pPr>
        <w:spacing w:line="276" w:lineRule="auto"/>
        <w:ind w:firstLine="709"/>
        <w:jc w:val="both"/>
        <w:rPr>
          <w:b/>
          <w:sz w:val="14"/>
          <w:szCs w:val="14"/>
        </w:rPr>
      </w:pPr>
    </w:p>
    <w:p w14:paraId="1B157757" w14:textId="77777777" w:rsidR="00E10E93" w:rsidRPr="00905179" w:rsidRDefault="00E10E93" w:rsidP="00C42C5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t>7.1.</w:t>
      </w:r>
      <w:r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218FF6E2" w14:textId="77777777" w:rsidR="00E10E93" w:rsidRPr="00905179" w:rsidRDefault="00E10E93" w:rsidP="00C42C5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t>7.2.</w:t>
      </w:r>
      <w:r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905179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услуг Заявитель обеспечивает наличие денежных средства на счёте Оператора электронной площадки в размере, 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3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.</w:t>
      </w:r>
    </w:p>
    <w:p w14:paraId="2AFF115F" w14:textId="77777777" w:rsidR="00E10E93" w:rsidRPr="00905179" w:rsidRDefault="00E10E93" w:rsidP="00C42C5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с Регламентом и Инструкциями, по следующим реквизитам:</w:t>
      </w:r>
    </w:p>
    <w:p w14:paraId="164A381D" w14:textId="77777777" w:rsidR="00E10E93" w:rsidRPr="007261BA" w:rsidRDefault="00E10E93" w:rsidP="00E10E93">
      <w:pPr>
        <w:spacing w:line="276" w:lineRule="auto"/>
        <w:ind w:firstLine="709"/>
        <w:jc w:val="both"/>
        <w:rPr>
          <w:sz w:val="22"/>
          <w:szCs w:val="22"/>
        </w:rPr>
      </w:pPr>
    </w:p>
    <w:p w14:paraId="385778C4" w14:textId="77777777" w:rsidR="00E10E93" w:rsidRPr="007261BA" w:rsidRDefault="00E10E93" w:rsidP="00E10E93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0EC0D4F1" w14:textId="77777777" w:rsidR="00E10E93" w:rsidRPr="007261BA" w:rsidRDefault="00E10E93" w:rsidP="00E10E93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>
        <w:rPr>
          <w:sz w:val="22"/>
          <w:szCs w:val="22"/>
        </w:rPr>
        <w:t>»</w:t>
      </w:r>
    </w:p>
    <w:p w14:paraId="16B5DDF2" w14:textId="77777777" w:rsidR="00E10E93" w:rsidRPr="007261BA" w:rsidRDefault="00E10E93" w:rsidP="00E10E93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5A104FD3" w14:textId="77777777" w:rsidR="00E10E93" w:rsidRPr="007261BA" w:rsidRDefault="00E10E93" w:rsidP="00E10E93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3ED3335C" w14:textId="77777777" w:rsidR="00E10E93" w:rsidRPr="007261BA" w:rsidRDefault="00E10E93" w:rsidP="00E10E93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Корр. счёт 30101810445250000360</w:t>
      </w:r>
    </w:p>
    <w:p w14:paraId="476624DE" w14:textId="77777777" w:rsidR="00E10E93" w:rsidRDefault="00E10E93" w:rsidP="00E10E93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ИНН 7710357167 КПП 773001001</w:t>
      </w:r>
    </w:p>
    <w:p w14:paraId="34A12753" w14:textId="77777777" w:rsidR="00E10E93" w:rsidRPr="007261BA" w:rsidRDefault="00E10E93" w:rsidP="00E10E93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256E6A5A" w14:textId="77777777" w:rsidR="00E10E93" w:rsidRPr="007261BA" w:rsidRDefault="00E10E93" w:rsidP="00E10E93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>Назначение платежа:</w:t>
      </w:r>
    </w:p>
    <w:p w14:paraId="17F2D850" w14:textId="77777777" w:rsidR="00E10E93" w:rsidRDefault="00E10E93" w:rsidP="00E10E93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5A6131D4" w14:textId="77777777" w:rsidR="00E10E93" w:rsidRPr="005A44F9" w:rsidRDefault="00E10E93" w:rsidP="00E10E93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</w:p>
    <w:p w14:paraId="5DC177C4" w14:textId="77777777" w:rsidR="00E10E93" w:rsidRPr="00296A22" w:rsidRDefault="00E10E93" w:rsidP="00C42C5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E10E93">
        <w:rPr>
          <w:b/>
          <w:sz w:val="22"/>
          <w:szCs w:val="22"/>
        </w:rPr>
        <w:t>7</w:t>
      </w:r>
      <w:r w:rsidRPr="00296A22">
        <w:rPr>
          <w:b/>
          <w:sz w:val="22"/>
          <w:szCs w:val="22"/>
        </w:rPr>
        <w:t>.3.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Pr="00296A22">
        <w:rPr>
          <w:bCs/>
          <w:sz w:val="22"/>
          <w:szCs w:val="22"/>
        </w:rPr>
        <w:br/>
        <w:t>с Регламентом и Инструкциями производится Оператором электронной площадки в следующем порядке:</w:t>
      </w:r>
    </w:p>
    <w:p w14:paraId="621C8DAA" w14:textId="77777777" w:rsidR="00E10E93" w:rsidRPr="00296A22" w:rsidRDefault="00E10E93" w:rsidP="00C42C5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  <w:t>в соответствии с Регламентом и Инструкциями;</w:t>
      </w:r>
    </w:p>
    <w:p w14:paraId="7C73AF6F" w14:textId="77777777" w:rsidR="00E10E93" w:rsidRPr="00296A22" w:rsidRDefault="00E10E93" w:rsidP="00C42C5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>- 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7D1E3F1D" w14:textId="77777777" w:rsidR="00E10E93" w:rsidRPr="00296A22" w:rsidRDefault="00E10E93" w:rsidP="00C42C5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Участников</w:t>
      </w:r>
      <w:r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0C683D3D" w14:textId="77777777" w:rsidR="00E10E93" w:rsidRPr="00296A22" w:rsidRDefault="00E10E93" w:rsidP="00C42C5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160210D3" w14:textId="77777777" w:rsidR="00E10E93" w:rsidRPr="00296A22" w:rsidRDefault="00E10E93" w:rsidP="00C42C5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684C22F3" w14:textId="77777777" w:rsidR="00E10E93" w:rsidRPr="00296A22" w:rsidRDefault="00E10E93" w:rsidP="00C42C5A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>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5BDD68F8" w14:textId="4BE5BC3D" w:rsidR="00E10E93" w:rsidRPr="000E3CE0" w:rsidRDefault="00E10E93" w:rsidP="00C42C5A">
      <w:pPr>
        <w:spacing w:line="276" w:lineRule="auto"/>
        <w:ind w:firstLine="426"/>
        <w:jc w:val="both"/>
        <w:rPr>
          <w:sz w:val="22"/>
          <w:szCs w:val="22"/>
        </w:rPr>
      </w:pPr>
      <w:r w:rsidRPr="00296A22">
        <w:rPr>
          <w:bCs/>
          <w:sz w:val="22"/>
          <w:szCs w:val="22"/>
        </w:rPr>
        <w:lastRenderedPageBreak/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  <w:bookmarkEnd w:id="72"/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9E39744" w:rsidR="00CD5937" w:rsidRPr="000E3CE0" w:rsidRDefault="00E10E93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_RefHeading__53_520497706"/>
      <w:bookmarkStart w:id="74" w:name="__RefHeading__68_1698952488"/>
      <w:bookmarkStart w:id="75" w:name="_Toc479691587"/>
      <w:bookmarkEnd w:id="65"/>
      <w:bookmarkEnd w:id="66"/>
      <w:bookmarkEnd w:id="67"/>
      <w:bookmarkEnd w:id="68"/>
      <w:bookmarkEnd w:id="73"/>
      <w:bookmarkEnd w:id="74"/>
      <w:r>
        <w:rPr>
          <w:rFonts w:ascii="Times New Roman" w:hAnsi="Times New Roman"/>
          <w:i w:val="0"/>
          <w:sz w:val="26"/>
          <w:szCs w:val="26"/>
          <w:lang w:val="ru-RU"/>
        </w:rPr>
        <w:t>8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Порядок, форма и срок приема и отзыва Заявок</w:t>
      </w:r>
      <w:bookmarkEnd w:id="75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432B602B" w:rsidR="00CD5937" w:rsidRPr="000E3CE0" w:rsidRDefault="00E10E93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CD5937" w:rsidRPr="000E3CE0">
        <w:rPr>
          <w:b/>
          <w:sz w:val="22"/>
          <w:szCs w:val="22"/>
        </w:rPr>
        <w:t>.1.</w:t>
      </w:r>
      <w:r w:rsidR="00CD5937" w:rsidRPr="000E3CE0">
        <w:rPr>
          <w:sz w:val="22"/>
          <w:szCs w:val="22"/>
        </w:rPr>
        <w:t> Прием заявок обеспечивается</w:t>
      </w:r>
      <w:r w:rsidR="00CD5937" w:rsidRPr="000E3CE0">
        <w:rPr>
          <w:b/>
          <w:sz w:val="22"/>
          <w:szCs w:val="22"/>
        </w:rPr>
        <w:t xml:space="preserve"> </w:t>
      </w:r>
      <w:r w:rsidR="00CD5937"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="00CD5937" w:rsidRPr="000E3CE0">
        <w:rPr>
          <w:sz w:val="22"/>
          <w:szCs w:val="22"/>
        </w:rPr>
        <w:t xml:space="preserve">с Регламентом </w:t>
      </w:r>
      <w:r w:rsidR="00CD5937" w:rsidRPr="000E3CE0">
        <w:rPr>
          <w:sz w:val="22"/>
          <w:szCs w:val="22"/>
        </w:rPr>
        <w:br/>
        <w:t>и Инструкциями</w:t>
      </w:r>
      <w:r w:rsidR="00CD5937"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69A39180" w:rsidR="00CD5937" w:rsidRPr="000E3CE0" w:rsidRDefault="00E10E93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CD5937" w:rsidRPr="000E3CE0">
        <w:rPr>
          <w:b/>
          <w:sz w:val="22"/>
          <w:szCs w:val="22"/>
        </w:rPr>
        <w:t>.2.</w:t>
      </w:r>
      <w:r w:rsidR="00CD5937" w:rsidRPr="000E3CE0">
        <w:rPr>
          <w:bCs/>
          <w:sz w:val="22"/>
          <w:szCs w:val="22"/>
        </w:rPr>
        <w:t> Заявитель с учетом требований Разделов 4</w:t>
      </w:r>
      <w:r w:rsidR="00CD5937">
        <w:rPr>
          <w:bCs/>
          <w:sz w:val="22"/>
          <w:szCs w:val="22"/>
        </w:rPr>
        <w:t>,</w:t>
      </w:r>
      <w:r w:rsidR="00CD5937" w:rsidRPr="000E3CE0">
        <w:rPr>
          <w:bCs/>
          <w:sz w:val="22"/>
          <w:szCs w:val="22"/>
        </w:rPr>
        <w:t xml:space="preserve"> 5</w:t>
      </w:r>
      <w:r w:rsidR="00CD5937">
        <w:rPr>
          <w:bCs/>
          <w:sz w:val="22"/>
          <w:szCs w:val="22"/>
        </w:rPr>
        <w:t>,</w:t>
      </w:r>
      <w:r w:rsidR="00CD5937" w:rsidRPr="000E3CE0">
        <w:rPr>
          <w:bCs/>
          <w:sz w:val="22"/>
          <w:szCs w:val="22"/>
        </w:rPr>
        <w:t xml:space="preserve"> 6</w:t>
      </w:r>
      <w:r w:rsidR="00C42C5A">
        <w:rPr>
          <w:bCs/>
          <w:sz w:val="22"/>
          <w:szCs w:val="22"/>
        </w:rPr>
        <w:t>, 7</w:t>
      </w:r>
      <w:r w:rsidR="00CD5937" w:rsidRPr="000E3CE0">
        <w:rPr>
          <w:bCs/>
          <w:sz w:val="22"/>
          <w:szCs w:val="22"/>
        </w:rPr>
        <w:t xml:space="preserve"> подает заявку в соответствии </w:t>
      </w:r>
      <w:r w:rsidR="00CD5937" w:rsidRPr="000E3CE0">
        <w:rPr>
          <w:sz w:val="22"/>
          <w:szCs w:val="22"/>
        </w:rPr>
        <w:t xml:space="preserve">с Регламентом </w:t>
      </w:r>
      <w:r w:rsidR="00CD5937" w:rsidRPr="000E3CE0">
        <w:rPr>
          <w:sz w:val="22"/>
          <w:szCs w:val="22"/>
        </w:rPr>
        <w:br/>
        <w:t>и Инструкциями. Информация по подаче заявки указа</w:t>
      </w:r>
      <w:r w:rsidR="00CD5937"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 xml:space="preserve">Приложение </w:t>
      </w:r>
      <w:r w:rsidR="009C4D5A">
        <w:rPr>
          <w:sz w:val="22"/>
          <w:szCs w:val="22"/>
        </w:rPr>
        <w:t>9</w:t>
      </w:r>
      <w:r w:rsidR="00E17C9E">
        <w:rPr>
          <w:sz w:val="22"/>
          <w:szCs w:val="22"/>
        </w:rPr>
        <w:t>).</w:t>
      </w:r>
    </w:p>
    <w:p w14:paraId="600DA44D" w14:textId="4EFB9C2B" w:rsidR="00CD5937" w:rsidRPr="000E3CE0" w:rsidRDefault="00E10E93" w:rsidP="00E10E9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CD5937" w:rsidRPr="000E3CE0">
        <w:rPr>
          <w:b/>
          <w:sz w:val="22"/>
          <w:szCs w:val="22"/>
        </w:rPr>
        <w:t>.3.</w:t>
      </w:r>
      <w:r w:rsidR="00CD5937" w:rsidRPr="000E3CE0">
        <w:rPr>
          <w:bCs/>
          <w:sz w:val="22"/>
          <w:szCs w:val="22"/>
        </w:rPr>
        <w:t> </w:t>
      </w:r>
      <w:bookmarkStart w:id="76" w:name="_Hlk129004669"/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  <w:bookmarkEnd w:id="76"/>
    </w:p>
    <w:p w14:paraId="06650454" w14:textId="25312F29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B23919" w:rsidRPr="00B23919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1A741C0A" w14:textId="73646181" w:rsidR="00E10E93" w:rsidRDefault="00E10E93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7" w:name="_Hlk129009016"/>
      <w:r>
        <w:rPr>
          <w:b/>
          <w:bCs/>
          <w:sz w:val="22"/>
          <w:szCs w:val="22"/>
        </w:rPr>
        <w:t xml:space="preserve">8.4. </w:t>
      </w:r>
      <w:bookmarkStart w:id="78" w:name="_Hlk129007459"/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  <w:bookmarkEnd w:id="77"/>
      <w:bookmarkEnd w:id="78"/>
    </w:p>
    <w:p w14:paraId="68E7C617" w14:textId="79B4D804" w:rsidR="00CD5937" w:rsidRPr="000E3CE0" w:rsidRDefault="00E10E93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</w:t>
      </w:r>
      <w:r w:rsidR="00CD5937" w:rsidRPr="000E3CE0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5</w:t>
      </w:r>
      <w:r w:rsidR="00CD5937"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="00CD5937" w:rsidRPr="000E3CE0">
        <w:rPr>
          <w:sz w:val="22"/>
          <w:szCs w:val="22"/>
        </w:rPr>
        <w:t>с Регламентом и Инструкциями</w:t>
      </w:r>
      <w:r w:rsidR="00CD5937"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="00CD5937" w:rsidRPr="000E3CE0">
        <w:rPr>
          <w:sz w:val="22"/>
          <w:szCs w:val="22"/>
        </w:rPr>
        <w:t>с Регламентом и Инструкциями</w:t>
      </w:r>
      <w:r w:rsidR="00CD5937" w:rsidRPr="000E3CE0">
        <w:rPr>
          <w:bCs/>
          <w:sz w:val="22"/>
          <w:szCs w:val="22"/>
        </w:rPr>
        <w:t>.</w:t>
      </w:r>
    </w:p>
    <w:p w14:paraId="1EA75519" w14:textId="2A9915F1" w:rsidR="00CD5937" w:rsidRPr="000E3CE0" w:rsidRDefault="00E10E93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</w:t>
      </w:r>
      <w:r w:rsidR="00CD5937" w:rsidRPr="000E3CE0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6</w:t>
      </w:r>
      <w:r w:rsidR="00CD5937" w:rsidRPr="000E3CE0">
        <w:rPr>
          <w:b/>
          <w:bCs/>
          <w:sz w:val="22"/>
          <w:szCs w:val="22"/>
        </w:rPr>
        <w:t>.</w:t>
      </w:r>
      <w:r w:rsidR="00CD5937" w:rsidRPr="000E3CE0">
        <w:rPr>
          <w:bCs/>
          <w:sz w:val="22"/>
          <w:szCs w:val="22"/>
        </w:rPr>
        <w:t xml:space="preserve"> В соответствии </w:t>
      </w:r>
      <w:r w:rsidR="00CD5937" w:rsidRPr="000E3CE0">
        <w:rPr>
          <w:sz w:val="22"/>
          <w:szCs w:val="22"/>
        </w:rPr>
        <w:t>с Регламентом и Инструкциями</w:t>
      </w:r>
      <w:r w:rsidR="00CD5937"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5D991BAB" w:rsidR="00CD5937" w:rsidRPr="000E3CE0" w:rsidRDefault="00E10E93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="00CD5937" w:rsidRPr="000E3CE0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7</w:t>
      </w:r>
      <w:r w:rsidR="00CD5937" w:rsidRPr="000E3CE0">
        <w:rPr>
          <w:b/>
          <w:sz w:val="22"/>
          <w:szCs w:val="22"/>
        </w:rPr>
        <w:t>. </w:t>
      </w:r>
      <w:r w:rsidR="00CD5937"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="00CD5937" w:rsidRPr="000E3CE0">
        <w:rPr>
          <w:bCs/>
          <w:sz w:val="22"/>
          <w:szCs w:val="22"/>
        </w:rPr>
        <w:t xml:space="preserve">в соответствии </w:t>
      </w:r>
      <w:r w:rsidR="00CD5937" w:rsidRPr="000E3CE0">
        <w:rPr>
          <w:sz w:val="22"/>
          <w:szCs w:val="22"/>
        </w:rPr>
        <w:t>с Регламентом и Инструкциями</w:t>
      </w:r>
      <w:r w:rsidR="00CD5937" w:rsidRPr="000E3CE0">
        <w:rPr>
          <w:bCs/>
          <w:sz w:val="22"/>
          <w:szCs w:val="22"/>
        </w:rPr>
        <w:t xml:space="preserve">. </w:t>
      </w:r>
      <w:r w:rsidR="00CD5937"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="00CD5937" w:rsidRPr="000E3CE0">
        <w:rPr>
          <w:bCs/>
          <w:sz w:val="22"/>
          <w:szCs w:val="22"/>
        </w:rPr>
        <w:br/>
        <w:t xml:space="preserve">в соответствии </w:t>
      </w:r>
      <w:r w:rsidR="00CD5937" w:rsidRPr="000E3CE0">
        <w:rPr>
          <w:sz w:val="22"/>
          <w:szCs w:val="22"/>
        </w:rPr>
        <w:t>с Регламентом и Инструкциями</w:t>
      </w:r>
      <w:r w:rsidR="00CD5937" w:rsidRPr="000E3CE0">
        <w:rPr>
          <w:bCs/>
          <w:sz w:val="22"/>
          <w:szCs w:val="22"/>
        </w:rPr>
        <w:t>.</w:t>
      </w:r>
    </w:p>
    <w:p w14:paraId="5698E0E7" w14:textId="5C8B5167" w:rsidR="00CD5937" w:rsidRPr="000E3CE0" w:rsidRDefault="00E10E93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CD5937" w:rsidRPr="000E3CE0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8</w:t>
      </w:r>
      <w:r w:rsidR="00CD5937" w:rsidRPr="000E3CE0">
        <w:rPr>
          <w:b/>
          <w:sz w:val="22"/>
          <w:szCs w:val="22"/>
        </w:rPr>
        <w:t>. </w:t>
      </w:r>
      <w:r w:rsidR="00CD5937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="00CD5937" w:rsidRPr="000E3CE0">
        <w:rPr>
          <w:sz w:val="22"/>
          <w:szCs w:val="22"/>
        </w:rPr>
        <w:t>с Регламентом и Инструкциями</w:t>
      </w:r>
      <w:r w:rsidR="00CD5937" w:rsidRPr="000E3CE0">
        <w:rPr>
          <w:bCs/>
          <w:sz w:val="22"/>
          <w:szCs w:val="22"/>
        </w:rPr>
        <w:t>.</w:t>
      </w:r>
    </w:p>
    <w:p w14:paraId="41F8CF4A" w14:textId="67400501" w:rsidR="00CD5937" w:rsidRPr="000E3CE0" w:rsidRDefault="00E10E93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CD5937" w:rsidRPr="000E3CE0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 </w:t>
      </w:r>
      <w:bookmarkStart w:id="79" w:name="_Toc423619380"/>
      <w:bookmarkStart w:id="80" w:name="_Toc426462877"/>
      <w:bookmarkStart w:id="81" w:name="_Toc428969612"/>
      <w:r w:rsidR="00CD5937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D06C92">
        <w:rPr>
          <w:bCs/>
          <w:sz w:val="22"/>
          <w:szCs w:val="22"/>
        </w:rPr>
        <w:t>8</w:t>
      </w:r>
      <w:r w:rsidR="00CD5937" w:rsidRPr="000E3CE0">
        <w:rPr>
          <w:bCs/>
          <w:sz w:val="22"/>
          <w:szCs w:val="22"/>
        </w:rPr>
        <w:t>.1-</w:t>
      </w:r>
      <w:r w:rsidR="00D06C92">
        <w:rPr>
          <w:bCs/>
          <w:sz w:val="22"/>
          <w:szCs w:val="22"/>
        </w:rPr>
        <w:t>8</w:t>
      </w:r>
      <w:r w:rsidR="00CD5937" w:rsidRPr="000E3CE0">
        <w:rPr>
          <w:bCs/>
          <w:sz w:val="22"/>
          <w:szCs w:val="22"/>
        </w:rPr>
        <w:t>.6 Извещения.</w:t>
      </w:r>
    </w:p>
    <w:p w14:paraId="01352DC4" w14:textId="4FF57537" w:rsidR="00CD5937" w:rsidRPr="000E3CE0" w:rsidRDefault="00E10E93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="00CD5937" w:rsidRPr="000E3CE0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10</w:t>
      </w:r>
      <w:r w:rsidR="00CD5937" w:rsidRPr="000E3CE0">
        <w:rPr>
          <w:b/>
          <w:sz w:val="22"/>
          <w:szCs w:val="22"/>
        </w:rPr>
        <w:t>. </w:t>
      </w:r>
      <w:r w:rsidR="00CD5937"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="00CD5937" w:rsidRPr="000E3CE0">
        <w:rPr>
          <w:sz w:val="22"/>
          <w:szCs w:val="22"/>
        </w:rPr>
        <w:t xml:space="preserve">и технических средств в дату и время </w:t>
      </w:r>
      <w:r w:rsidR="00CD5937" w:rsidRPr="000E3CE0">
        <w:rPr>
          <w:bCs/>
          <w:sz w:val="22"/>
          <w:szCs w:val="22"/>
        </w:rPr>
        <w:t>окончания срока приема Заявок</w:t>
      </w:r>
      <w:r w:rsidR="00CD5937" w:rsidRPr="000E3CE0">
        <w:rPr>
          <w:sz w:val="22"/>
          <w:szCs w:val="22"/>
        </w:rPr>
        <w:t>, указанные в пункте 2.8 Извещения.</w:t>
      </w:r>
    </w:p>
    <w:p w14:paraId="7029708C" w14:textId="5F0E6E4D" w:rsidR="00CD5937" w:rsidRPr="000E3CE0" w:rsidRDefault="00E10E93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</w:t>
      </w:r>
      <w:r w:rsidR="00CD5937" w:rsidRPr="000E3CE0">
        <w:rPr>
          <w:b/>
          <w:bCs/>
          <w:sz w:val="22"/>
          <w:szCs w:val="22"/>
        </w:rPr>
        <w:t>.1</w:t>
      </w:r>
      <w:r>
        <w:rPr>
          <w:b/>
          <w:bCs/>
          <w:sz w:val="22"/>
          <w:szCs w:val="22"/>
        </w:rPr>
        <w:t>1</w:t>
      </w:r>
      <w:r w:rsidR="00CD5937" w:rsidRPr="000E3CE0">
        <w:rPr>
          <w:b/>
          <w:bCs/>
          <w:sz w:val="22"/>
          <w:szCs w:val="22"/>
        </w:rPr>
        <w:t xml:space="preserve">. </w:t>
      </w:r>
      <w:r w:rsidR="00CD5937"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10FE685" w:rsidR="00CD5937" w:rsidRPr="000E3CE0" w:rsidRDefault="00E10E93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="00CD5937" w:rsidRPr="000E3CE0">
        <w:rPr>
          <w:b/>
          <w:sz w:val="22"/>
          <w:szCs w:val="22"/>
        </w:rPr>
        <w:t>.1</w:t>
      </w:r>
      <w:r>
        <w:rPr>
          <w:b/>
          <w:sz w:val="22"/>
          <w:szCs w:val="22"/>
        </w:rPr>
        <w:t>2</w:t>
      </w:r>
      <w:r w:rsidR="00CD5937" w:rsidRPr="000E3CE0">
        <w:rPr>
          <w:b/>
          <w:sz w:val="22"/>
          <w:szCs w:val="22"/>
        </w:rPr>
        <w:t>.</w:t>
      </w:r>
      <w:r w:rsidR="00CD5937"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21174DF4" w:rsidR="00CD5937" w:rsidRPr="000E3CE0" w:rsidRDefault="00260885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9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6CB11140" w14:textId="73803C87" w:rsidR="00CD5937" w:rsidRPr="000E3CE0" w:rsidRDefault="00260885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.1.</w:t>
      </w:r>
      <w:r w:rsidR="00CD5937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00C9BCF9" w:rsidR="00CD5937" w:rsidRPr="000E3CE0" w:rsidRDefault="00260885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.2.</w:t>
      </w:r>
      <w:r w:rsidR="00CD5937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FCC04BE" w:rsidR="00CD5937" w:rsidRPr="000E3CE0" w:rsidRDefault="00260885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53D1BCF4" w14:textId="61056BA3" w:rsidR="00CD5937" w:rsidRPr="000E3CE0" w:rsidRDefault="00260885" w:rsidP="00C42C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CD5937" w:rsidRPr="000E3CE0">
        <w:rPr>
          <w:b/>
          <w:sz w:val="22"/>
          <w:szCs w:val="22"/>
        </w:rPr>
        <w:t>.1.</w:t>
      </w:r>
      <w:r w:rsidR="00CD5937"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5E412346" w:rsidR="00CD5937" w:rsidRPr="000E3CE0" w:rsidRDefault="00260885" w:rsidP="00C42C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CD5937" w:rsidRPr="000E3CE0">
        <w:rPr>
          <w:b/>
          <w:sz w:val="22"/>
          <w:szCs w:val="22"/>
        </w:rPr>
        <w:t>.2.</w:t>
      </w:r>
      <w:r w:rsidR="00CD5937"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42C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42C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42C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42C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441EA56" w:rsidR="00CD5937" w:rsidRPr="000E3CE0" w:rsidRDefault="00260885" w:rsidP="00C42C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CD5937" w:rsidRPr="000E3CE0">
        <w:rPr>
          <w:b/>
          <w:sz w:val="22"/>
          <w:szCs w:val="22"/>
        </w:rPr>
        <w:t>.3.</w:t>
      </w:r>
      <w:r w:rsidR="00CD5937"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CD5937">
        <w:rPr>
          <w:sz w:val="22"/>
          <w:szCs w:val="22"/>
        </w:rPr>
        <w:br/>
      </w:r>
      <w:r w:rsidR="00CD5937"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42C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42C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3B69482B" w:rsidR="00CD5937" w:rsidRPr="000E3CE0" w:rsidRDefault="00260885" w:rsidP="00C42C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CD5937" w:rsidRPr="000E3CE0">
        <w:rPr>
          <w:b/>
          <w:sz w:val="22"/>
          <w:szCs w:val="22"/>
        </w:rPr>
        <w:t>.4.</w:t>
      </w:r>
      <w:r w:rsidR="00CD5937" w:rsidRPr="000E3CE0">
        <w:rPr>
          <w:sz w:val="22"/>
          <w:szCs w:val="22"/>
        </w:rPr>
        <w:t xml:space="preserve"> </w:t>
      </w:r>
      <w:r w:rsidRPr="00260885">
        <w:rPr>
          <w:sz w:val="22"/>
          <w:szCs w:val="22"/>
        </w:rPr>
        <w:t>По результатам рассмотрения Аукционной комиссией Заявок Организатор аукциона размещает Протокол рассмотрения заявок на участие в аукционе на электронной площадке не позднее, чем на следующий рабочий день после дня подписания указанного протокола.</w:t>
      </w:r>
    </w:p>
    <w:p w14:paraId="187F08AC" w14:textId="0EAFB418" w:rsidR="00CD5937" w:rsidRDefault="00260885" w:rsidP="00C42C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CD5937" w:rsidRPr="000E3CE0">
        <w:rPr>
          <w:b/>
          <w:sz w:val="22"/>
          <w:szCs w:val="22"/>
        </w:rPr>
        <w:t>.5.</w:t>
      </w:r>
      <w:r w:rsidR="00CD5937" w:rsidRPr="000E3CE0">
        <w:rPr>
          <w:sz w:val="22"/>
          <w:szCs w:val="22"/>
        </w:rPr>
        <w:t xml:space="preserve"> Заявитель, в соответствии с получ</w:t>
      </w:r>
      <w:r w:rsidR="00CD5937">
        <w:rPr>
          <w:sz w:val="22"/>
          <w:szCs w:val="22"/>
        </w:rPr>
        <w:t>енным им уведомлением Участника</w:t>
      </w:r>
      <w:r w:rsidR="00CD5937" w:rsidRPr="000E3CE0">
        <w:rPr>
          <w:sz w:val="22"/>
          <w:szCs w:val="22"/>
        </w:rPr>
        <w:t xml:space="preserve">, в соответствии </w:t>
      </w:r>
      <w:r w:rsidR="00CD5937" w:rsidRPr="000E3CE0">
        <w:rPr>
          <w:bCs/>
          <w:sz w:val="22"/>
          <w:szCs w:val="22"/>
        </w:rPr>
        <w:t xml:space="preserve">с Регламентом и Инструкциями </w:t>
      </w:r>
      <w:r w:rsidR="00CD5937" w:rsidRPr="000E3CE0">
        <w:rPr>
          <w:sz w:val="22"/>
          <w:szCs w:val="22"/>
        </w:rPr>
        <w:t>считается участвующим в аукционе с даты и вре</w:t>
      </w:r>
      <w:r w:rsidR="00CD5937">
        <w:rPr>
          <w:sz w:val="22"/>
          <w:szCs w:val="22"/>
        </w:rPr>
        <w:t>мени начала проведения аукциона</w:t>
      </w:r>
      <w:r w:rsidR="00CD5937" w:rsidRPr="000E3CE0">
        <w:rPr>
          <w:sz w:val="22"/>
          <w:szCs w:val="22"/>
        </w:rPr>
        <w:t>, указанных в пункте 2.11 Извещения.</w:t>
      </w:r>
      <w:bookmarkStart w:id="82" w:name="_Toc419295282"/>
      <w:bookmarkStart w:id="83" w:name="_Toc423619386"/>
      <w:bookmarkStart w:id="84" w:name="_Toc426462880"/>
      <w:bookmarkStart w:id="85" w:name="_Toc428969615"/>
      <w:bookmarkEnd w:id="79"/>
      <w:bookmarkEnd w:id="80"/>
      <w:bookmarkEnd w:id="81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66BB0009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260885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82"/>
      <w:bookmarkEnd w:id="83"/>
      <w:bookmarkEnd w:id="84"/>
      <w:bookmarkEnd w:id="85"/>
      <w:bookmarkEnd w:id="86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2130C7" w14:textId="79F9D76F" w:rsidR="00D3074C" w:rsidRPr="00D3074C" w:rsidRDefault="00260885" w:rsidP="00D3074C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rFonts w:eastAsia="Calibri"/>
          <w:b/>
          <w:bCs/>
          <w:sz w:val="22"/>
          <w:szCs w:val="22"/>
          <w:lang w:eastAsia="en-US"/>
        </w:rPr>
      </w:pPr>
      <w:bookmarkStart w:id="87" w:name="_Hlk125367517"/>
      <w:bookmarkStart w:id="88" w:name="_Toc426365734"/>
      <w:bookmarkStart w:id="89" w:name="_Toc429992738"/>
      <w:r>
        <w:rPr>
          <w:rFonts w:eastAsia="Calibri"/>
          <w:b/>
          <w:bCs/>
          <w:sz w:val="22"/>
          <w:szCs w:val="22"/>
          <w:lang w:eastAsia="en-US"/>
        </w:rPr>
        <w:t>11</w:t>
      </w:r>
      <w:r w:rsidR="00D3074C" w:rsidRPr="00D3074C">
        <w:rPr>
          <w:rFonts w:eastAsia="Calibri"/>
          <w:b/>
          <w:bCs/>
          <w:sz w:val="22"/>
          <w:szCs w:val="22"/>
          <w:lang w:eastAsia="en-US"/>
        </w:rPr>
        <w:t>.1.</w:t>
      </w:r>
      <w:r w:rsidR="00D3074C" w:rsidRPr="00D3074C">
        <w:rPr>
          <w:rFonts w:eastAsia="Calibri"/>
          <w:b/>
          <w:bCs/>
          <w:sz w:val="22"/>
          <w:szCs w:val="22"/>
          <w:lang w:val="en-US" w:eastAsia="en-US"/>
        </w:rPr>
        <w:t> </w:t>
      </w:r>
      <w:r w:rsidR="00D3074C" w:rsidRPr="00D3074C">
        <w:rPr>
          <w:rFonts w:eastAsia="Calibri"/>
          <w:bCs/>
          <w:sz w:val="22"/>
          <w:szCs w:val="22"/>
          <w:lang w:eastAsia="en-US"/>
        </w:rPr>
        <w:t xml:space="preserve">Проведение аукциона в соответствии </w:t>
      </w:r>
      <w:r w:rsidR="00D3074C" w:rsidRPr="00D3074C">
        <w:rPr>
          <w:rFonts w:eastAsia="Calibri"/>
          <w:sz w:val="22"/>
          <w:szCs w:val="22"/>
          <w:lang w:eastAsia="en-US"/>
        </w:rPr>
        <w:t>с Регламентом и Инструкциями</w:t>
      </w:r>
      <w:r w:rsidR="00D3074C" w:rsidRPr="00D3074C">
        <w:rPr>
          <w:rFonts w:eastAsia="Calibri"/>
          <w:bCs/>
          <w:sz w:val="22"/>
          <w:szCs w:val="22"/>
          <w:lang w:eastAsia="en-US"/>
        </w:rPr>
        <w:t xml:space="preserve"> обеспечивается Оператором электронной площадки. </w:t>
      </w:r>
    </w:p>
    <w:p w14:paraId="7D592BB7" w14:textId="63523DA0" w:rsidR="00D3074C" w:rsidRDefault="00260885" w:rsidP="00D3074C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rFonts w:eastAsia="Calibri"/>
          <w:sz w:val="22"/>
          <w:szCs w:val="22"/>
          <w:lang w:eastAsia="en-US"/>
        </w:rPr>
      </w:pPr>
      <w:r>
        <w:rPr>
          <w:rFonts w:eastAsia="Calibri"/>
          <w:b/>
          <w:bCs/>
          <w:sz w:val="22"/>
          <w:szCs w:val="22"/>
          <w:lang w:eastAsia="en-US"/>
        </w:rPr>
        <w:t>11</w:t>
      </w:r>
      <w:r w:rsidR="00D3074C" w:rsidRPr="00D3074C">
        <w:rPr>
          <w:rFonts w:eastAsia="Calibri"/>
          <w:b/>
          <w:bCs/>
          <w:sz w:val="22"/>
          <w:szCs w:val="22"/>
          <w:lang w:eastAsia="en-US"/>
        </w:rPr>
        <w:t>.2.</w:t>
      </w:r>
      <w:r w:rsidR="00D3074C" w:rsidRPr="00D3074C">
        <w:rPr>
          <w:rFonts w:eastAsia="Calibri"/>
          <w:b/>
          <w:bCs/>
          <w:sz w:val="22"/>
          <w:szCs w:val="22"/>
          <w:lang w:val="en-US" w:eastAsia="en-US"/>
        </w:rPr>
        <w:t> </w:t>
      </w:r>
      <w:bookmarkStart w:id="90" w:name="_Hlk125365597"/>
      <w:r w:rsidR="00D3074C" w:rsidRPr="00D3074C">
        <w:rPr>
          <w:rFonts w:eastAsia="Calibri"/>
          <w:bCs/>
          <w:sz w:val="22"/>
          <w:szCs w:val="22"/>
          <w:lang w:eastAsia="en-US"/>
        </w:rPr>
        <w:t xml:space="preserve">В аукционе могут участвовать только Заявители, допущенные к участию в аукционе </w:t>
      </w:r>
      <w:r w:rsidR="00D3074C" w:rsidRPr="00D3074C">
        <w:rPr>
          <w:rFonts w:eastAsia="Calibri"/>
          <w:bCs/>
          <w:sz w:val="22"/>
          <w:szCs w:val="22"/>
          <w:lang w:eastAsia="en-US"/>
        </w:rPr>
        <w:br/>
        <w:t xml:space="preserve">и признанные Участниками. Оператор электронной площадки обеспечивает Участникам возможность принять участие в аукционе. </w:t>
      </w:r>
      <w:r w:rsidR="00D3074C" w:rsidRPr="00D3074C">
        <w:rPr>
          <w:rFonts w:eastAsia="Calibri"/>
          <w:sz w:val="22"/>
          <w:szCs w:val="22"/>
          <w:lang w:eastAsia="en-US"/>
        </w:rPr>
        <w:t>Информация по участию в аукционе указана также в Памятке (Приложение 9).</w:t>
      </w:r>
      <w:bookmarkEnd w:id="90"/>
    </w:p>
    <w:p w14:paraId="223EEE70" w14:textId="77777777" w:rsidR="00D3074C" w:rsidRDefault="00D3074C" w:rsidP="00D3074C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rFonts w:eastAsia="Calibri"/>
          <w:sz w:val="22"/>
          <w:szCs w:val="22"/>
          <w:lang w:eastAsia="en-US"/>
        </w:rPr>
      </w:pPr>
    </w:p>
    <w:p w14:paraId="0020C3D3" w14:textId="6AF7EFD7" w:rsidR="00D3074C" w:rsidRPr="00D3074C" w:rsidRDefault="00D3074C" w:rsidP="00D3074C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91" w:name="_Hlk125365628"/>
      <w:r w:rsidRPr="00D3074C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D3074C">
        <w:rPr>
          <w:rFonts w:eastAsia="Calibri"/>
          <w:sz w:val="22"/>
          <w:szCs w:val="22"/>
          <w:lang w:eastAsia="en-US"/>
        </w:rPr>
        <w:br/>
      </w:r>
      <w:r w:rsidRPr="00D3074C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D3074C">
        <w:rPr>
          <w:rFonts w:eastAsia="Calibri"/>
          <w:color w:val="FF0000"/>
          <w:sz w:val="22"/>
          <w:szCs w:val="22"/>
          <w:lang w:eastAsia="en-US"/>
        </w:rPr>
        <w:br/>
      </w:r>
      <w:r w:rsidRPr="00D3074C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D3074C">
        <w:rPr>
          <w:rFonts w:eastAsia="Calibri"/>
          <w:color w:val="FF0000"/>
          <w:sz w:val="22"/>
          <w:szCs w:val="22"/>
          <w:lang w:eastAsia="en-US"/>
        </w:rPr>
        <w:t>!</w:t>
      </w:r>
      <w:bookmarkEnd w:id="91"/>
    </w:p>
    <w:bookmarkEnd w:id="87"/>
    <w:p w14:paraId="2AE2904D" w14:textId="0A4B85C2" w:rsidR="00CD5937" w:rsidRPr="000E3CE0" w:rsidRDefault="00260885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</w:t>
      </w:r>
      <w:r w:rsidR="00CD5937" w:rsidRPr="000E3CE0">
        <w:rPr>
          <w:b/>
          <w:bCs/>
          <w:sz w:val="22"/>
          <w:szCs w:val="22"/>
        </w:rPr>
        <w:t xml:space="preserve">.3. </w:t>
      </w:r>
      <w:r w:rsidR="00CD5937"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40790917" w:rsidR="00CD5937" w:rsidRPr="000E3CE0" w:rsidRDefault="00260885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</w:t>
      </w:r>
      <w:r w:rsidR="00CD5937" w:rsidRPr="000E3CE0">
        <w:rPr>
          <w:b/>
          <w:bCs/>
          <w:sz w:val="22"/>
          <w:szCs w:val="22"/>
        </w:rPr>
        <w:t xml:space="preserve">.4. </w:t>
      </w:r>
      <w:r w:rsidR="00CD5937"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5F0A3637" w:rsidR="00CD5937" w:rsidRPr="000E3CE0" w:rsidRDefault="00260885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lastRenderedPageBreak/>
        <w:t>11</w:t>
      </w:r>
      <w:r w:rsidR="00CD5937" w:rsidRPr="000E3CE0">
        <w:rPr>
          <w:b/>
          <w:bCs/>
          <w:sz w:val="22"/>
          <w:szCs w:val="22"/>
        </w:rPr>
        <w:t>.5</w:t>
      </w:r>
      <w:bookmarkStart w:id="92" w:name="_Hlk128999362"/>
      <w:r w:rsidRPr="00260885">
        <w:rPr>
          <w:sz w:val="22"/>
          <w:szCs w:val="22"/>
          <w:lang w:eastAsia="en-US"/>
        </w:rPr>
        <w:t xml:space="preserve"> </w:t>
      </w:r>
      <w:r w:rsidRPr="000E3CE0">
        <w:rPr>
          <w:sz w:val="22"/>
          <w:szCs w:val="22"/>
          <w:lang w:eastAsia="en-US"/>
        </w:rPr>
        <w:t xml:space="preserve">Если в течение </w:t>
      </w:r>
      <w:r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  <w:bookmarkEnd w:id="92"/>
    </w:p>
    <w:p w14:paraId="7DAD8C5E" w14:textId="5D2CD981" w:rsidR="00CD5937" w:rsidRPr="000E3CE0" w:rsidRDefault="00260885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</w:t>
      </w:r>
      <w:r w:rsidR="00CD5937" w:rsidRPr="000E3CE0">
        <w:rPr>
          <w:b/>
          <w:bCs/>
          <w:sz w:val="22"/>
          <w:szCs w:val="22"/>
        </w:rPr>
        <w:t>.6</w:t>
      </w:r>
      <w:r w:rsidR="00CD5937" w:rsidRPr="000E3CE0">
        <w:rPr>
          <w:bCs/>
          <w:sz w:val="22"/>
          <w:szCs w:val="22"/>
          <w:lang w:eastAsia="en-US"/>
        </w:rPr>
        <w:t>.</w:t>
      </w:r>
      <w:r w:rsidR="00CD5937" w:rsidRPr="000E3CE0">
        <w:rPr>
          <w:bCs/>
          <w:sz w:val="22"/>
          <w:szCs w:val="22"/>
          <w:lang w:val="en-US" w:eastAsia="en-US"/>
        </w:rPr>
        <w:t> </w:t>
      </w:r>
      <w:r w:rsidR="00CD5937" w:rsidRPr="000E3CE0">
        <w:rPr>
          <w:bCs/>
          <w:sz w:val="22"/>
          <w:szCs w:val="22"/>
          <w:lang w:eastAsia="en-US"/>
        </w:rPr>
        <w:t>В случае поступления</w:t>
      </w:r>
      <w:r w:rsidR="00CD5937" w:rsidRPr="000E3CE0">
        <w:t xml:space="preserve"> </w:t>
      </w:r>
      <w:r w:rsidR="00CD5937"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D5AAAE3" w:rsidR="00CD5937" w:rsidRPr="000E3CE0" w:rsidRDefault="00260885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</w:t>
      </w:r>
      <w:r w:rsidR="00CD5937" w:rsidRPr="000E3CE0">
        <w:rPr>
          <w:b/>
          <w:bCs/>
          <w:sz w:val="22"/>
          <w:szCs w:val="22"/>
        </w:rPr>
        <w:t>.7.</w:t>
      </w:r>
      <w:r w:rsidR="00CD5937" w:rsidRPr="000E3CE0">
        <w:rPr>
          <w:bCs/>
          <w:sz w:val="22"/>
          <w:szCs w:val="22"/>
          <w:lang w:val="en-US" w:eastAsia="en-US"/>
        </w:rPr>
        <w:t> </w:t>
      </w:r>
      <w:r w:rsidR="00CD5937"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="00CD5937" w:rsidRPr="000E3CE0">
        <w:rPr>
          <w:sz w:val="22"/>
          <w:szCs w:val="22"/>
          <w:lang w:eastAsia="en-US"/>
        </w:rPr>
        <w:t>Предмета аукцион</w:t>
      </w:r>
      <w:r w:rsidR="00CD5937"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66B2691B" w:rsidR="00CD5937" w:rsidRPr="000E3CE0" w:rsidRDefault="00260885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</w:t>
      </w:r>
      <w:r w:rsidR="00CD5937" w:rsidRPr="000E3CE0">
        <w:rPr>
          <w:b/>
          <w:bCs/>
          <w:sz w:val="22"/>
          <w:szCs w:val="22"/>
        </w:rPr>
        <w:t>.8.</w:t>
      </w:r>
      <w:r w:rsidR="00CD5937" w:rsidRPr="000E3CE0">
        <w:rPr>
          <w:b/>
          <w:bCs/>
          <w:sz w:val="22"/>
          <w:szCs w:val="22"/>
          <w:lang w:val="en-US"/>
        </w:rPr>
        <w:t> </w:t>
      </w:r>
      <w:r w:rsidR="00CD5937"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24F00BDE" w:rsidR="00CD5937" w:rsidRPr="000E3CE0" w:rsidRDefault="00260885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</w:t>
      </w:r>
      <w:r w:rsidR="00CD5937" w:rsidRPr="000E3CE0">
        <w:rPr>
          <w:b/>
          <w:bCs/>
          <w:sz w:val="22"/>
          <w:szCs w:val="22"/>
        </w:rPr>
        <w:t>.9</w:t>
      </w:r>
      <w:r w:rsidR="00CD5937" w:rsidRPr="000E3CE0">
        <w:rPr>
          <w:bCs/>
          <w:sz w:val="22"/>
          <w:szCs w:val="22"/>
        </w:rPr>
        <w:t>.</w:t>
      </w:r>
      <w:r w:rsidR="00CD5937" w:rsidRPr="000E3CE0">
        <w:rPr>
          <w:bCs/>
          <w:sz w:val="22"/>
          <w:szCs w:val="22"/>
          <w:lang w:val="en-US"/>
        </w:rPr>
        <w:t> </w:t>
      </w:r>
      <w:r w:rsidR="00CD5937"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 w:rsidR="00CD5937">
        <w:rPr>
          <w:bCs/>
          <w:sz w:val="22"/>
          <w:szCs w:val="22"/>
        </w:rPr>
        <w:br/>
      </w:r>
      <w:r w:rsidR="00CD5937"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 w:rsidR="00CD5937">
        <w:rPr>
          <w:bCs/>
          <w:sz w:val="22"/>
          <w:szCs w:val="22"/>
        </w:rPr>
        <w:t>Протокола о результатах аукциона</w:t>
      </w:r>
      <w:r w:rsidR="00CD5937"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 w:rsidR="00CD5937">
        <w:rPr>
          <w:bCs/>
          <w:sz w:val="22"/>
          <w:szCs w:val="22"/>
        </w:rPr>
        <w:t xml:space="preserve">передается </w:t>
      </w:r>
      <w:r w:rsidR="00CD5937" w:rsidRPr="000E3CE0">
        <w:rPr>
          <w:bCs/>
          <w:sz w:val="22"/>
          <w:szCs w:val="22"/>
        </w:rPr>
        <w:t>Победителю аукциона.</w:t>
      </w:r>
    </w:p>
    <w:p w14:paraId="3B2744AD" w14:textId="18FF6D9F" w:rsidR="00CD5937" w:rsidRPr="000E3CE0" w:rsidRDefault="00260885" w:rsidP="00260885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>
        <w:rPr>
          <w:b/>
          <w:bCs/>
          <w:sz w:val="22"/>
          <w:szCs w:val="22"/>
        </w:rPr>
        <w:t>11</w:t>
      </w:r>
      <w:r w:rsidR="00CD5937" w:rsidRPr="000E3CE0">
        <w:rPr>
          <w:b/>
          <w:bCs/>
          <w:sz w:val="22"/>
          <w:szCs w:val="22"/>
        </w:rPr>
        <w:t>.10.</w:t>
      </w:r>
      <w:r w:rsidR="00CD5937" w:rsidRPr="000E3CE0">
        <w:rPr>
          <w:b/>
          <w:bCs/>
          <w:sz w:val="22"/>
          <w:szCs w:val="22"/>
          <w:lang w:val="en-US"/>
        </w:rPr>
        <w:t> </w:t>
      </w:r>
      <w:r w:rsidRPr="00260885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случае технологического сбоя, зафиксированного программными и техническими средствами электронной площадки. В соответствии </w:t>
      </w:r>
      <w:r>
        <w:rPr>
          <w:sz w:val="22"/>
          <w:szCs w:val="22"/>
          <w:lang w:eastAsia="en-US"/>
        </w:rPr>
        <w:br/>
      </w:r>
      <w:r w:rsidRPr="00260885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6C82877F" w14:textId="6896B094" w:rsidR="00CD5937" w:rsidRPr="000E3CE0" w:rsidRDefault="00260885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</w:t>
      </w:r>
      <w:r w:rsidR="00CD5937" w:rsidRPr="000E3CE0">
        <w:rPr>
          <w:b/>
          <w:bCs/>
          <w:sz w:val="22"/>
          <w:szCs w:val="22"/>
        </w:rPr>
        <w:t>.11.</w:t>
      </w:r>
      <w:r w:rsidR="00CD5937"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="00CD5937" w:rsidRPr="000E3CE0">
        <w:rPr>
          <w:sz w:val="22"/>
          <w:szCs w:val="22"/>
        </w:rPr>
        <w:t>с Регламентом и Инструкциями</w:t>
      </w:r>
      <w:r w:rsidR="00CD5937" w:rsidRPr="000E3CE0">
        <w:rPr>
          <w:bCs/>
          <w:sz w:val="22"/>
          <w:szCs w:val="22"/>
        </w:rPr>
        <w:t>.</w:t>
      </w:r>
    </w:p>
    <w:p w14:paraId="66950D7E" w14:textId="1CB97600" w:rsidR="00CD5937" w:rsidRPr="000E3CE0" w:rsidRDefault="00260885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</w:t>
      </w:r>
      <w:r w:rsidR="00CD5937" w:rsidRPr="000E3CE0">
        <w:rPr>
          <w:b/>
          <w:bCs/>
          <w:sz w:val="22"/>
          <w:szCs w:val="22"/>
        </w:rPr>
        <w:t>.12.</w:t>
      </w:r>
      <w:r w:rsidR="00CD5937" w:rsidRPr="000E3CE0">
        <w:rPr>
          <w:bCs/>
          <w:sz w:val="22"/>
          <w:szCs w:val="22"/>
          <w:lang w:val="en-US"/>
        </w:rPr>
        <w:t> </w:t>
      </w:r>
      <w:bookmarkStart w:id="93" w:name="_Hlk129000303"/>
      <w:r w:rsidRPr="001C73F0">
        <w:rPr>
          <w:bCs/>
          <w:sz w:val="22"/>
          <w:szCs w:val="22"/>
        </w:rPr>
        <w:t xml:space="preserve">Организатор аукциона размещает Протокол о результатах аукциона на электронной площадке </w:t>
      </w:r>
      <w:r w:rsidR="00C42C5A">
        <w:rPr>
          <w:bCs/>
          <w:sz w:val="22"/>
          <w:szCs w:val="22"/>
        </w:rPr>
        <w:br/>
      </w:r>
      <w:r w:rsidRPr="001C73F0">
        <w:rPr>
          <w:bCs/>
          <w:sz w:val="22"/>
          <w:szCs w:val="22"/>
        </w:rPr>
        <w:t>в течение одного рабочего дня со дня его подписания.</w:t>
      </w:r>
      <w:bookmarkEnd w:id="93"/>
    </w:p>
    <w:p w14:paraId="7F338C70" w14:textId="11AF757A" w:rsidR="00CD5937" w:rsidRPr="000E3CE0" w:rsidRDefault="00260885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11</w:t>
      </w:r>
      <w:r w:rsidR="00CD5937" w:rsidRPr="000E3CE0">
        <w:rPr>
          <w:b/>
          <w:bCs/>
          <w:sz w:val="22"/>
          <w:szCs w:val="22"/>
        </w:rPr>
        <w:t>.13. </w:t>
      </w:r>
      <w:r w:rsidR="00CD5937"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06B46CB2" w:rsidR="00CD5937" w:rsidRPr="000E3CE0" w:rsidRDefault="00260885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60885">
        <w:rPr>
          <w:sz w:val="22"/>
          <w:szCs w:val="22"/>
        </w:rPr>
        <w:t>- в случае если в течении 10 (десяти) минут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  <w:r>
        <w:rPr>
          <w:sz w:val="22"/>
          <w:szCs w:val="22"/>
        </w:rPr>
        <w:t xml:space="preserve"> 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50A5C156" w:rsidR="00CD5937" w:rsidRPr="000E3CE0" w:rsidRDefault="00260885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12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88"/>
      <w:bookmarkEnd w:id="89"/>
      <w:bookmarkEnd w:id="94"/>
    </w:p>
    <w:p w14:paraId="749EC239" w14:textId="3BEE33CA" w:rsidR="00CD5937" w:rsidRPr="000E3CE0" w:rsidRDefault="00260885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12</w:t>
      </w:r>
      <w:r w:rsidR="00CD5937" w:rsidRPr="000E3CE0">
        <w:rPr>
          <w:b/>
          <w:sz w:val="22"/>
          <w:szCs w:val="22"/>
        </w:rPr>
        <w:t>.1. </w:t>
      </w:r>
      <w:r w:rsidR="00CD5937" w:rsidRPr="000E3CE0">
        <w:rPr>
          <w:sz w:val="22"/>
          <w:szCs w:val="22"/>
        </w:rPr>
        <w:t xml:space="preserve">Заключение договора аренды </w:t>
      </w:r>
      <w:r>
        <w:rPr>
          <w:sz w:val="22"/>
          <w:szCs w:val="22"/>
        </w:rPr>
        <w:t>З</w:t>
      </w:r>
      <w:r w:rsidR="00CD5937" w:rsidRPr="000E3CE0">
        <w:rPr>
          <w:sz w:val="22"/>
          <w:szCs w:val="22"/>
        </w:rPr>
        <w:t>емельного участка (</w:t>
      </w:r>
      <w:r w:rsidR="00E17C9E" w:rsidRPr="00E17C9E">
        <w:rPr>
          <w:sz w:val="22"/>
          <w:szCs w:val="22"/>
        </w:rPr>
        <w:t xml:space="preserve">Приложение </w:t>
      </w:r>
      <w:r w:rsidR="00484FD0">
        <w:rPr>
          <w:sz w:val="22"/>
          <w:szCs w:val="22"/>
        </w:rPr>
        <w:t>8</w:t>
      </w:r>
      <w:r w:rsidR="00CD5937">
        <w:rPr>
          <w:sz w:val="22"/>
          <w:szCs w:val="22"/>
        </w:rPr>
        <w:t>)</w:t>
      </w:r>
      <w:r w:rsidR="00CD5937"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6F45AD01" w14:textId="77777777" w:rsidR="00260885" w:rsidRPr="00261E7B" w:rsidRDefault="00260885" w:rsidP="0026088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Hlk129007124"/>
      <w:bookmarkStart w:id="96" w:name="_Hlk129000442"/>
      <w:bookmarkStart w:id="97" w:name="_Hlk129009530"/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4" w:history="1">
        <w:r w:rsidRPr="002F6655"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5F0AF47A" w14:textId="77777777" w:rsidR="00260885" w:rsidRPr="00261E7B" w:rsidRDefault="00260885" w:rsidP="0026088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4251C290" w14:textId="77777777" w:rsidR="00260885" w:rsidRPr="00261E7B" w:rsidRDefault="00260885" w:rsidP="0026088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инструкцией (Приложение 10).</w:t>
      </w:r>
      <w:bookmarkEnd w:id="95"/>
      <w:r w:rsidRPr="00261E7B">
        <w:rPr>
          <w:sz w:val="22"/>
          <w:szCs w:val="22"/>
        </w:rPr>
        <w:t xml:space="preserve"> </w:t>
      </w:r>
      <w:bookmarkEnd w:id="96"/>
    </w:p>
    <w:p w14:paraId="55A1EAC6" w14:textId="77777777" w:rsidR="00260885" w:rsidRPr="00261E7B" w:rsidRDefault="00260885" w:rsidP="0026088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Hlk129007213"/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</w:t>
      </w:r>
      <w:bookmarkStart w:id="99" w:name="_Hlk129000609"/>
      <w:r w:rsidRPr="00261E7B">
        <w:rPr>
          <w:sz w:val="22"/>
          <w:szCs w:val="22"/>
        </w:rPr>
        <w:t xml:space="preserve">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 xml:space="preserve">.3 Извещения, направляет такому Заявителю в ЛКА подписанный проект </w:t>
      </w:r>
      <w:r w:rsidRPr="00261E7B">
        <w:rPr>
          <w:sz w:val="22"/>
          <w:szCs w:val="22"/>
        </w:rPr>
        <w:lastRenderedPageBreak/>
        <w:t>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  <w:bookmarkEnd w:id="99"/>
    </w:p>
    <w:p w14:paraId="3FB88D50" w14:textId="4311CB85" w:rsidR="00260885" w:rsidRPr="00261E7B" w:rsidRDefault="00260885" w:rsidP="0026088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</w:t>
      </w:r>
      <w:bookmarkStart w:id="100" w:name="_Hlk129000644"/>
      <w:r w:rsidRPr="00261E7B">
        <w:rPr>
          <w:sz w:val="22"/>
          <w:szCs w:val="22"/>
        </w:rPr>
        <w:t>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  <w:bookmarkEnd w:id="100"/>
    </w:p>
    <w:p w14:paraId="261218AC" w14:textId="77777777" w:rsidR="00260885" w:rsidRPr="00261E7B" w:rsidRDefault="00260885" w:rsidP="0026088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01" w:name="_Hlk129000796"/>
      <w:r w:rsidRPr="00C62427">
        <w:rPr>
          <w:b/>
          <w:bCs/>
          <w:sz w:val="22"/>
          <w:szCs w:val="22"/>
        </w:rPr>
        <w:t>12.7.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1F493376" w14:textId="77777777" w:rsidR="00260885" w:rsidRPr="00261E7B" w:rsidRDefault="00260885" w:rsidP="0026088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обязаны подписать договор аренды Земельного участка в течение 30 (тридцати) дней со дня направления ему в ЛКА такого договора.</w:t>
      </w:r>
    </w:p>
    <w:p w14:paraId="5647F974" w14:textId="77777777" w:rsidR="00260885" w:rsidRPr="00261E7B" w:rsidRDefault="00260885" w:rsidP="0026088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2239AAD6" w14:textId="77777777" w:rsidR="00260885" w:rsidRPr="00261E7B" w:rsidRDefault="00260885" w:rsidP="0026088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49AE9A70" w14:textId="195BA976" w:rsidR="008E61DB" w:rsidRPr="00526AE0" w:rsidRDefault="00260885" w:rsidP="0026088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  <w:bookmarkEnd w:id="97"/>
      <w:bookmarkEnd w:id="98"/>
      <w:bookmarkEnd w:id="101"/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102" w:name="_Toc418069456"/>
      <w:bookmarkStart w:id="103" w:name="_Toc419738552"/>
      <w:bookmarkStart w:id="104" w:name="_Toc423082994"/>
      <w:bookmarkStart w:id="105" w:name="_Toc426462884"/>
      <w:bookmarkEnd w:id="9"/>
      <w:bookmarkEnd w:id="10"/>
      <w:bookmarkEnd w:id="58"/>
      <w:bookmarkEnd w:id="62"/>
      <w:r w:rsidRPr="00526AE0">
        <w:br w:type="page"/>
      </w:r>
      <w:bookmarkStart w:id="106" w:name="_Toc455060530"/>
      <w:bookmarkStart w:id="107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6"/>
      <w:bookmarkEnd w:id="107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1E8369B6" w:rsidR="0090590E" w:rsidRDefault="00031B65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085697E6" wp14:editId="2138EBEA">
            <wp:extent cx="6334125" cy="907549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003-па 17.04.2023_Страница_1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609" cy="9076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99FC2" w14:textId="143CF0F9" w:rsidR="00DC2A93" w:rsidRDefault="00031B65" w:rsidP="00604DDE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7AEBD03B" wp14:editId="2B9D0647">
            <wp:extent cx="6661150" cy="9520555"/>
            <wp:effectExtent l="0" t="0" r="635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003-па 17.04.2023_Страница_2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20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8"/>
          <w:lang w:eastAsia="ru-RU"/>
        </w:rPr>
        <w:lastRenderedPageBreak/>
        <w:drawing>
          <wp:inline distT="0" distB="0" distL="0" distR="0" wp14:anchorId="219AC6FE" wp14:editId="10C5E7A3">
            <wp:extent cx="6661150" cy="9577070"/>
            <wp:effectExtent l="0" t="0" r="6350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003-па 17.04.2023_Страница_3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7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8"/>
    </w:p>
    <w:p w14:paraId="50828D73" w14:textId="6840122B" w:rsidR="0090590E" w:rsidRDefault="00031B65" w:rsidP="00031B65">
      <w:pPr>
        <w:jc w:val="center"/>
      </w:pPr>
      <w:permStart w:id="644181587" w:edGrp="everyone"/>
      <w:r>
        <w:rPr>
          <w:noProof/>
          <w:lang w:eastAsia="ru-RU"/>
        </w:rPr>
        <w:drawing>
          <wp:inline distT="0" distB="0" distL="0" distR="0" wp14:anchorId="0D220936" wp14:editId="73CF25E0">
            <wp:extent cx="6661150" cy="8620125"/>
            <wp:effectExtent l="0" t="0" r="635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ЕГРН_Страница_1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05F7C6" w14:textId="2A180715" w:rsidR="00031B65" w:rsidRDefault="00031B65" w:rsidP="00031B6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A1B7F63" wp14:editId="2B2B3CFA">
            <wp:extent cx="6661150" cy="8620125"/>
            <wp:effectExtent l="0" t="0" r="635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ЕГРН_Страница_2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7718150" wp14:editId="07FE7768">
            <wp:extent cx="6661150" cy="8620125"/>
            <wp:effectExtent l="0" t="0" r="635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ЕГРН_Страница_3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8240D3" wp14:editId="164C78F8">
            <wp:extent cx="6661150" cy="8620125"/>
            <wp:effectExtent l="0" t="0" r="635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ЕГРН_Страница_4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D6DA57C" wp14:editId="6270CB0B">
            <wp:extent cx="6661150" cy="8620125"/>
            <wp:effectExtent l="0" t="0" r="635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ЕГРН_Страница_5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163FE2" wp14:editId="2045950A">
            <wp:extent cx="6661150" cy="8620125"/>
            <wp:effectExtent l="0" t="0" r="635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ЕГРН_Страница_6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EA8A71" wp14:editId="6E3487E6">
            <wp:extent cx="6661150" cy="8620125"/>
            <wp:effectExtent l="0" t="0" r="635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ЕГРН_Страница_7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EBE771" wp14:editId="0BD9223C">
            <wp:extent cx="6661150" cy="8620125"/>
            <wp:effectExtent l="0" t="0" r="635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ЕГРН_Страница_8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325BCF3" wp14:editId="239AD0B1">
            <wp:extent cx="6661150" cy="8620125"/>
            <wp:effectExtent l="0" t="0" r="6350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ЕГРН_Страница_9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D4861E" w14:textId="10878D41" w:rsidR="00031B65" w:rsidRDefault="00031B65" w:rsidP="00031B65">
      <w:pPr>
        <w:jc w:val="center"/>
      </w:pPr>
    </w:p>
    <w:p w14:paraId="3B42A1B3" w14:textId="05F9FEF8" w:rsidR="00031B65" w:rsidRDefault="00031B65" w:rsidP="00031B65">
      <w:pPr>
        <w:jc w:val="center"/>
      </w:pPr>
    </w:p>
    <w:p w14:paraId="62B7351A" w14:textId="0ADCF28C" w:rsidR="00031B65" w:rsidRDefault="00031B65" w:rsidP="00031B65">
      <w:pPr>
        <w:jc w:val="center"/>
      </w:pPr>
    </w:p>
    <w:p w14:paraId="595189A6" w14:textId="10FD6891" w:rsidR="00031B65" w:rsidRDefault="00031B65" w:rsidP="00031B65">
      <w:pPr>
        <w:jc w:val="center"/>
      </w:pPr>
    </w:p>
    <w:p w14:paraId="64A12D62" w14:textId="77777777" w:rsidR="00031B65" w:rsidRDefault="00031B65" w:rsidP="00031B65">
      <w:pPr>
        <w:jc w:val="center"/>
      </w:pPr>
    </w:p>
    <w:p w14:paraId="5AE58987" w14:textId="39A42157" w:rsidR="008A4787" w:rsidRDefault="008A4787" w:rsidP="007E6672"/>
    <w:p w14:paraId="7EA05FA9" w14:textId="319B3A0C" w:rsidR="006B7E7D" w:rsidRDefault="00B91FE8" w:rsidP="00B91FE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B0EBC52" wp14:editId="595B3138">
            <wp:extent cx="6661150" cy="8618855"/>
            <wp:effectExtent l="0" t="0" r="635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письмо по весь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1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55060532"/>
      <w:bookmarkStart w:id="110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9"/>
      <w:bookmarkEnd w:id="110"/>
    </w:p>
    <w:p w14:paraId="09AF9A66" w14:textId="7D9FC95F" w:rsidR="005F4C66" w:rsidRDefault="00031B65" w:rsidP="007E6672">
      <w:pPr>
        <w:jc w:val="center"/>
        <w:rPr>
          <w:b/>
          <w:noProof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75FD49BA" wp14:editId="4E00A4E1">
            <wp:extent cx="6661150" cy="4627245"/>
            <wp:effectExtent l="0" t="0" r="6350" b="190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627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E032D" w14:textId="13F40AE5" w:rsidR="00A62982" w:rsidRDefault="00A62982" w:rsidP="007E6672">
      <w:pPr>
        <w:jc w:val="center"/>
        <w:rPr>
          <w:b/>
          <w:noProof/>
          <w:lang w:eastAsia="ru-RU"/>
        </w:rPr>
      </w:pPr>
    </w:p>
    <w:p w14:paraId="1452B103" w14:textId="13C98199" w:rsidR="00A62982" w:rsidRDefault="00031B65" w:rsidP="007E6672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47D7884" wp14:editId="3F6200A3">
            <wp:extent cx="6661150" cy="4575175"/>
            <wp:effectExtent l="0" t="0" r="635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57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689C0" w14:textId="5881CE54" w:rsidR="008F6E06" w:rsidRDefault="008F6E06" w:rsidP="006B7E7D">
      <w:pPr>
        <w:jc w:val="center"/>
        <w:rPr>
          <w:b/>
          <w:noProof/>
          <w:lang w:eastAsia="ru-RU"/>
        </w:rPr>
      </w:pPr>
    </w:p>
    <w:permEnd w:id="1206676338"/>
    <w:p w14:paraId="13685B23" w14:textId="07A078AB" w:rsidR="003B3264" w:rsidRPr="00526AE0" w:rsidRDefault="003B3264" w:rsidP="00BE5B57">
      <w:pPr>
        <w:suppressAutoHyphens w:val="0"/>
      </w:pP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55060533"/>
      <w:bookmarkStart w:id="112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11"/>
      <w:bookmarkEnd w:id="112"/>
    </w:p>
    <w:p w14:paraId="723A2416" w14:textId="485EA9C6" w:rsidR="00F55F5C" w:rsidRDefault="00031B65" w:rsidP="00031B65">
      <w:pPr>
        <w:suppressAutoHyphens w:val="0"/>
        <w:jc w:val="center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61AB975E" wp14:editId="0991D477">
            <wp:extent cx="6334125" cy="8962576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Сводная информация_Страница_1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5146" cy="896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3DAE2" w14:textId="151C8B31" w:rsidR="00031B65" w:rsidRDefault="00031B65" w:rsidP="00031B65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5811A0B" wp14:editId="4D533F97">
            <wp:extent cx="6661150" cy="9425305"/>
            <wp:effectExtent l="0" t="0" r="6350" b="444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Сводная информация_Страница_2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57C8A93" wp14:editId="6939D97F">
            <wp:extent cx="6661150" cy="9425305"/>
            <wp:effectExtent l="0" t="0" r="6350" b="444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Сводная информация_Страница_3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F73D109" wp14:editId="6EA4A5C5">
            <wp:extent cx="6661150" cy="9425305"/>
            <wp:effectExtent l="0" t="0" r="6350" b="444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Сводная информация_Страница_4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C3B234" wp14:editId="505D41BA">
            <wp:extent cx="6661150" cy="9427845"/>
            <wp:effectExtent l="0" t="0" r="6350" b="190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Сводная информация_Страница_5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492BF" w14:textId="2B6C4128" w:rsidR="00031B65" w:rsidRDefault="00031B65" w:rsidP="00031B65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30C5C57" wp14:editId="0A95FEFE">
            <wp:extent cx="6661150" cy="9418955"/>
            <wp:effectExtent l="0" t="0" r="635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Регламент зоны - СХ-1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8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883CD" w14:textId="74C1FDFC" w:rsidR="00F55F5C" w:rsidRDefault="00F55F5C" w:rsidP="007E6672">
      <w:pPr>
        <w:suppressAutoHyphens w:val="0"/>
      </w:pPr>
    </w:p>
    <w:p w14:paraId="09008F0F" w14:textId="238ED09E" w:rsidR="00F55F5C" w:rsidRDefault="00031B65" w:rsidP="00031B65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DFFD5EB" wp14:editId="253BF3AC">
            <wp:extent cx="6661150" cy="8618855"/>
            <wp:effectExtent l="0" t="0" r="635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Письмо администрации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1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E60F39" w14:textId="66E70F98" w:rsidR="00031B65" w:rsidRDefault="00031B65" w:rsidP="00031B65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10A130F" wp14:editId="54104EF7">
            <wp:extent cx="6661150" cy="8618855"/>
            <wp:effectExtent l="0" t="0" r="635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Акт осмотра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18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E1927" w14:textId="3B1689FE" w:rsidR="00031B65" w:rsidRDefault="00031B65" w:rsidP="00031B65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4440B5A" wp14:editId="6DD2634C">
            <wp:extent cx="6239603" cy="4680000"/>
            <wp:effectExtent l="0" t="0" r="8890" b="635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hoto_2023-04-05_09-11-47 (2)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9603" cy="46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B8B99A" w14:textId="553BB610" w:rsidR="00031B65" w:rsidRDefault="00031B65" w:rsidP="00031B65">
      <w:pPr>
        <w:suppressAutoHyphens w:val="0"/>
        <w:jc w:val="center"/>
      </w:pPr>
    </w:p>
    <w:p w14:paraId="6EC45841" w14:textId="5658423E" w:rsidR="00031B65" w:rsidRDefault="00031B65" w:rsidP="00031B65">
      <w:pPr>
        <w:suppressAutoHyphens w:val="0"/>
        <w:jc w:val="center"/>
      </w:pPr>
      <w:r>
        <w:rPr>
          <w:noProof/>
          <w:lang w:eastAsia="ru-RU"/>
        </w:rPr>
        <w:drawing>
          <wp:inline distT="0" distB="0" distL="0" distR="0" wp14:anchorId="12F219CB" wp14:editId="604D30A1">
            <wp:extent cx="6239603" cy="4680000"/>
            <wp:effectExtent l="0" t="0" r="8890" b="635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hoto_2023-04-05_09-11-47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9603" cy="46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476623D2" w:rsidR="00204C8A" w:rsidRPr="00A76DEC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3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3"/>
      <w:permStart w:id="1620328227" w:edGrp="everyone"/>
    </w:p>
    <w:p w14:paraId="3BF35B66" w14:textId="7E079D40" w:rsidR="00A62982" w:rsidRDefault="00031B65" w:rsidP="00031B65">
      <w:pPr>
        <w:jc w:val="center"/>
        <w:rPr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1E5DA920" wp14:editId="273A28A0">
            <wp:extent cx="6661150" cy="8495030"/>
            <wp:effectExtent l="0" t="0" r="6350" b="127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495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8AE8B" w14:textId="3D534582" w:rsidR="00031B65" w:rsidRDefault="00031B65" w:rsidP="00031B65">
      <w:pPr>
        <w:jc w:val="center"/>
        <w:rPr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0ABB0AE9" wp14:editId="65AF1FC4">
            <wp:extent cx="9376536" cy="4320000"/>
            <wp:effectExtent l="0" t="5398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376536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E72F4" w14:textId="7F495BD2" w:rsidR="00031B65" w:rsidRDefault="00031B65" w:rsidP="00031B65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B93BCFB" wp14:editId="0CEE85C9">
            <wp:extent cx="6661150" cy="9425940"/>
            <wp:effectExtent l="0" t="0" r="6350" b="381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ТУ газ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487A4" w14:textId="23120895" w:rsidR="00031B65" w:rsidRDefault="00031B65" w:rsidP="00031B65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F9B6E97" wp14:editId="7F239422">
            <wp:extent cx="6661150" cy="9425940"/>
            <wp:effectExtent l="0" t="0" r="6350" b="381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02.09.2022_вх-16455_2022_Бирюков_А.Ю._Юров_С.Г._Страница_1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E4B65FF" wp14:editId="20AF2568">
            <wp:extent cx="6661150" cy="9427210"/>
            <wp:effectExtent l="0" t="0" r="6350" b="254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02.09.2022_вх-16455_2022_Бирюков_А.Ю._Юров_С.Г._Страница_2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D8ED808" wp14:editId="3EB131FB">
            <wp:extent cx="6661150" cy="9425940"/>
            <wp:effectExtent l="0" t="0" r="6350" b="381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02.09.2022_вх-16455_2022_Бирюков_А.Ю._Юров_С.Г._Страница_3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B52A4B2" wp14:editId="0FF552E9">
            <wp:extent cx="6661150" cy="9425940"/>
            <wp:effectExtent l="0" t="0" r="6350" b="381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02.09.2022_вх-16455_2022_Бирюков_А.Ю._Юров_С.Г._Страница_4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AB4E626" wp14:editId="6271A27B">
            <wp:extent cx="6661150" cy="9425940"/>
            <wp:effectExtent l="0" t="0" r="6350" b="381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02.09.2022_вх-16455_2022_Бирюков_А.Ю._Юров_С.Г._Страница_5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5E00749" wp14:editId="2A0B68D1">
            <wp:extent cx="6661150" cy="9425940"/>
            <wp:effectExtent l="0" t="0" r="6350" b="381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02.09.2022_вх-16455_2022_Бирюков_А.Ю._Юров_С.Г._Страница_6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4B07F" w14:textId="2E230144" w:rsidR="006B7E7D" w:rsidRPr="00277F23" w:rsidRDefault="006B7E7D" w:rsidP="006B7E7D">
      <w:pPr>
        <w:jc w:val="center"/>
        <w:rPr>
          <w:sz w:val="16"/>
          <w:szCs w:val="16"/>
        </w:rPr>
      </w:pPr>
    </w:p>
    <w:permEnd w:id="1620328227"/>
    <w:p w14:paraId="6DB12A82" w14:textId="22D8A6B3" w:rsidR="007365C6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4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14"/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115" w:name="_Toc423082997"/>
      <w:bookmarkEnd w:id="102"/>
      <w:bookmarkEnd w:id="103"/>
      <w:bookmarkEnd w:id="104"/>
      <w:bookmarkEnd w:id="105"/>
    </w:p>
    <w:p w14:paraId="5C1B1047" w14:textId="77777777" w:rsidR="00875493" w:rsidRDefault="00875493" w:rsidP="00875493">
      <w:pPr>
        <w:jc w:val="center"/>
        <w:rPr>
          <w:b/>
          <w:sz w:val="22"/>
          <w:szCs w:val="22"/>
        </w:rPr>
      </w:pPr>
      <w:bookmarkStart w:id="116" w:name="_Hlk92897302"/>
      <w:bookmarkStart w:id="117" w:name="_Toc423619395"/>
      <w:bookmarkStart w:id="118" w:name="_Toc426462889"/>
      <w:bookmarkStart w:id="119" w:name="_Toc428969625"/>
      <w:bookmarkStart w:id="120" w:name="_Toc479691599"/>
      <w:bookmarkEnd w:id="115"/>
      <w:r w:rsidRPr="00695D29">
        <w:rPr>
          <w:b/>
          <w:sz w:val="10"/>
          <w:szCs w:val="22"/>
        </w:rPr>
        <w:br/>
      </w:r>
      <w:bookmarkStart w:id="121" w:name="_Hlk92897047"/>
      <w:r w:rsidRPr="004C1249">
        <w:rPr>
          <w:b/>
        </w:rPr>
        <w:t>ФОРМА</w:t>
      </w:r>
      <w:r w:rsidRPr="00DE66A3">
        <w:rPr>
          <w:b/>
          <w:sz w:val="20"/>
          <w:szCs w:val="20"/>
        </w:rPr>
        <w:t xml:space="preserve"> </w:t>
      </w:r>
      <w:r w:rsidRPr="00DE66A3">
        <w:rPr>
          <w:b/>
        </w:rPr>
        <w:t xml:space="preserve">ЗАЯВКИ </w:t>
      </w:r>
      <w:r w:rsidRPr="00410087">
        <w:rPr>
          <w:b/>
        </w:rPr>
        <w:t>НА УЧАСТИЕ В АУКЦИОНЕ В ЭЛЕКТРОННОЙ ФОРМЕ</w:t>
      </w:r>
    </w:p>
    <w:p w14:paraId="154C6A06" w14:textId="77777777" w:rsidR="00875493" w:rsidRPr="00526AE0" w:rsidRDefault="00875493" w:rsidP="00875493">
      <w:pPr>
        <w:rPr>
          <w:b/>
          <w:sz w:val="2"/>
          <w:szCs w:val="10"/>
        </w:rPr>
      </w:pPr>
    </w:p>
    <w:p w14:paraId="657F3E05" w14:textId="77777777" w:rsidR="007365C6" w:rsidRPr="00526AE0" w:rsidRDefault="007365C6" w:rsidP="007365C6">
      <w:pPr>
        <w:rPr>
          <w:b/>
          <w:sz w:val="2"/>
          <w:szCs w:val="10"/>
        </w:rPr>
      </w:pPr>
    </w:p>
    <w:p w14:paraId="5D7B34C9" w14:textId="77777777" w:rsidR="007365C6" w:rsidRPr="00526AE0" w:rsidRDefault="007365C6" w:rsidP="007365C6">
      <w:pPr>
        <w:ind w:left="-284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5AA4DD3B" w14:textId="77777777" w:rsidR="007365C6" w:rsidRPr="00526AE0" w:rsidRDefault="007365C6" w:rsidP="007365C6">
      <w:pPr>
        <w:ind w:left="-284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01C814F4" w14:textId="77777777" w:rsidR="007365C6" w:rsidRPr="00526AE0" w:rsidRDefault="007365C6" w:rsidP="007365C6">
      <w:pPr>
        <w:ind w:left="-284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3D8730F" w14:textId="77777777" w:rsidR="007365C6" w:rsidRPr="00526AE0" w:rsidRDefault="007365C6" w:rsidP="007365C6">
      <w:pPr>
        <w:ind w:left="-284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51C2FCEA" w14:textId="77777777" w:rsidR="007365C6" w:rsidRPr="00526AE0" w:rsidRDefault="007365C6" w:rsidP="007365C6">
      <w:pPr>
        <w:ind w:left="-284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406D6E28" w14:textId="00759C67" w:rsidR="007365C6" w:rsidRPr="00526AE0" w:rsidRDefault="007365C6" w:rsidP="007365C6">
      <w:pPr>
        <w:ind w:left="-284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4127C382" w14:textId="77777777" w:rsidR="007365C6" w:rsidRPr="00526AE0" w:rsidRDefault="007365C6" w:rsidP="007365C6">
      <w:pPr>
        <w:ind w:left="-284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774" w:type="dxa"/>
        <w:tblInd w:w="-314" w:type="dxa"/>
        <w:tblLayout w:type="fixed"/>
        <w:tblLook w:val="0000" w:firstRow="0" w:lastRow="0" w:firstColumn="0" w:lastColumn="0" w:noHBand="0" w:noVBand="0"/>
      </w:tblPr>
      <w:tblGrid>
        <w:gridCol w:w="10774"/>
      </w:tblGrid>
      <w:tr w:rsidR="007365C6" w:rsidRPr="00526AE0" w14:paraId="5D855A38" w14:textId="77777777" w:rsidTr="007365C6">
        <w:trPr>
          <w:trHeight w:val="1124"/>
        </w:trPr>
        <w:tc>
          <w:tcPr>
            <w:tcW w:w="1077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D8416F0" w14:textId="77777777" w:rsidR="007365C6" w:rsidRPr="00526AE0" w:rsidRDefault="007365C6" w:rsidP="00A35B2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F70BE51" w14:textId="77777777" w:rsidR="007365C6" w:rsidRPr="00526AE0" w:rsidRDefault="007365C6" w:rsidP="00A35B2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63420E0D" w14:textId="77777777" w:rsidR="007365C6" w:rsidRPr="003A1B43" w:rsidRDefault="007365C6" w:rsidP="00A35B2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782206C0" w14:textId="77777777" w:rsidR="007365C6" w:rsidRPr="00526AE0" w:rsidRDefault="007365C6" w:rsidP="00A35B2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C69E185" w14:textId="77777777" w:rsidR="007365C6" w:rsidRDefault="007365C6" w:rsidP="00A35B2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14FD8934" w14:textId="77777777" w:rsidR="007365C6" w:rsidRPr="00526AE0" w:rsidRDefault="007365C6" w:rsidP="00A35B2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7365C6" w:rsidRPr="00526AE0" w14:paraId="2021EB89" w14:textId="77777777" w:rsidTr="007365C6">
        <w:trPr>
          <w:trHeight w:val="1179"/>
        </w:trPr>
        <w:tc>
          <w:tcPr>
            <w:tcW w:w="10774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E2F760" w14:textId="3EA0B7AA" w:rsidR="007365C6" w:rsidRPr="00526AE0" w:rsidRDefault="007365C6" w:rsidP="00A35B29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21390055" w14:textId="77777777" w:rsidR="007365C6" w:rsidRPr="00526AE0" w:rsidRDefault="007365C6" w:rsidP="00A35B2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22CE8A48" w14:textId="77777777" w:rsidR="007365C6" w:rsidRPr="00526AE0" w:rsidRDefault="007365C6" w:rsidP="00A35B2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689BB7FB" w14:textId="77777777" w:rsidR="007365C6" w:rsidRPr="00526AE0" w:rsidRDefault="007365C6" w:rsidP="00A35B2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8EE117E" w14:textId="77777777" w:rsidR="007365C6" w:rsidRPr="00526AE0" w:rsidRDefault="007365C6" w:rsidP="00A35B29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5055BBAA" w14:textId="77777777" w:rsidR="007365C6" w:rsidRDefault="007365C6" w:rsidP="007365C6">
      <w:pPr>
        <w:widowControl w:val="0"/>
        <w:autoSpaceDE w:val="0"/>
        <w:ind w:left="-284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40D3AE2" w14:textId="77777777" w:rsidR="007365C6" w:rsidRPr="007365C6" w:rsidRDefault="007365C6" w:rsidP="007365C6">
      <w:pPr>
        <w:widowControl w:val="0"/>
        <w:autoSpaceDE w:val="0"/>
        <w:ind w:firstLine="142"/>
        <w:jc w:val="both"/>
        <w:rPr>
          <w:b/>
          <w:sz w:val="8"/>
          <w:szCs w:val="18"/>
        </w:rPr>
      </w:pPr>
    </w:p>
    <w:p w14:paraId="0A98A694" w14:textId="77777777" w:rsidR="007365C6" w:rsidRPr="00526AE0" w:rsidRDefault="007365C6" w:rsidP="007365C6">
      <w:pPr>
        <w:numPr>
          <w:ilvl w:val="0"/>
          <w:numId w:val="3"/>
        </w:numPr>
        <w:tabs>
          <w:tab w:val="clear" w:pos="360"/>
        </w:tabs>
        <w:ind w:left="-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1D3B3144" w14:textId="7674760C" w:rsidR="007365C6" w:rsidRPr="00526AE0" w:rsidRDefault="007365C6" w:rsidP="007365C6">
      <w:pPr>
        <w:numPr>
          <w:ilvl w:val="1"/>
          <w:numId w:val="3"/>
        </w:numPr>
        <w:tabs>
          <w:tab w:val="clear" w:pos="357"/>
        </w:tabs>
        <w:ind w:left="-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>
        <w:rPr>
          <w:rStyle w:val="ab"/>
          <w:sz w:val="18"/>
          <w:szCs w:val="18"/>
        </w:rPr>
        <w:footnoteReference w:id="4"/>
      </w:r>
    </w:p>
    <w:p w14:paraId="02DDCBB5" w14:textId="77777777" w:rsidR="007365C6" w:rsidRPr="00526AE0" w:rsidRDefault="007365C6" w:rsidP="007365C6">
      <w:pPr>
        <w:numPr>
          <w:ilvl w:val="1"/>
          <w:numId w:val="3"/>
        </w:numPr>
        <w:tabs>
          <w:tab w:val="clear" w:pos="357"/>
        </w:tabs>
        <w:ind w:left="-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11DC959B" w14:textId="77777777" w:rsidR="007365C6" w:rsidRPr="00526AE0" w:rsidRDefault="007365C6" w:rsidP="007365C6">
      <w:pPr>
        <w:numPr>
          <w:ilvl w:val="0"/>
          <w:numId w:val="3"/>
        </w:numPr>
        <w:tabs>
          <w:tab w:val="clear" w:pos="360"/>
        </w:tabs>
        <w:ind w:left="-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56640D49" w14:textId="77777777" w:rsidR="007365C6" w:rsidRPr="00526AE0" w:rsidRDefault="007365C6" w:rsidP="007365C6">
      <w:pPr>
        <w:numPr>
          <w:ilvl w:val="0"/>
          <w:numId w:val="3"/>
        </w:numPr>
        <w:tabs>
          <w:tab w:val="clear" w:pos="360"/>
        </w:tabs>
        <w:ind w:left="-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575EA048" w14:textId="77777777" w:rsidR="007365C6" w:rsidRDefault="007365C6" w:rsidP="007365C6">
      <w:pPr>
        <w:numPr>
          <w:ilvl w:val="0"/>
          <w:numId w:val="3"/>
        </w:numPr>
        <w:tabs>
          <w:tab w:val="clear" w:pos="360"/>
          <w:tab w:val="num" w:pos="142"/>
        </w:tabs>
        <w:ind w:left="-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6437C02C" w14:textId="77777777" w:rsidR="007365C6" w:rsidRDefault="007365C6" w:rsidP="007365C6">
      <w:pPr>
        <w:numPr>
          <w:ilvl w:val="0"/>
          <w:numId w:val="3"/>
        </w:numPr>
        <w:tabs>
          <w:tab w:val="num" w:pos="142"/>
        </w:tabs>
        <w:ind w:left="-142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9D445E7" w14:textId="790A53A1" w:rsidR="007365C6" w:rsidRPr="00AE4DE6" w:rsidRDefault="007365C6" w:rsidP="007365C6">
      <w:pPr>
        <w:numPr>
          <w:ilvl w:val="0"/>
          <w:numId w:val="3"/>
        </w:numPr>
        <w:tabs>
          <w:tab w:val="num" w:pos="142"/>
        </w:tabs>
        <w:ind w:left="-142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sz w:val="17"/>
          <w:szCs w:val="17"/>
        </w:rPr>
        <w:t>.</w:t>
      </w:r>
      <w:r>
        <w:rPr>
          <w:rStyle w:val="ab"/>
          <w:sz w:val="17"/>
          <w:szCs w:val="17"/>
        </w:rPr>
        <w:footnoteReference w:id="5"/>
      </w:r>
    </w:p>
    <w:p w14:paraId="6F8A9AAA" w14:textId="77777777" w:rsidR="007365C6" w:rsidRPr="00CF0FF3" w:rsidRDefault="007365C6" w:rsidP="007365C6">
      <w:pPr>
        <w:numPr>
          <w:ilvl w:val="0"/>
          <w:numId w:val="3"/>
        </w:numPr>
        <w:tabs>
          <w:tab w:val="clear" w:pos="360"/>
          <w:tab w:val="num" w:pos="142"/>
        </w:tabs>
        <w:ind w:left="-142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BE40E83" w14:textId="22B8FD11" w:rsidR="007365C6" w:rsidRPr="007365C6" w:rsidRDefault="007365C6" w:rsidP="007365C6">
      <w:pPr>
        <w:ind w:left="-142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  <w:bookmarkEnd w:id="116"/>
      <w:bookmarkEnd w:id="121"/>
    </w:p>
    <w:p w14:paraId="171694F7" w14:textId="4188E5C8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П</w:t>
      </w:r>
      <w:bookmarkEnd w:id="117"/>
      <w:bookmarkEnd w:id="118"/>
      <w:bookmarkEnd w:id="119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2" w:name="__RefHeading__73_520497706"/>
      <w:bookmarkStart w:id="123" w:name="__RefHeading__88_1698952488"/>
      <w:bookmarkEnd w:id="122"/>
      <w:bookmarkEnd w:id="123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0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CFAEF85" w14:textId="77777777" w:rsidR="00484FD0" w:rsidRDefault="00484FD0" w:rsidP="00484FD0">
      <w:pPr>
        <w:pStyle w:val="2"/>
        <w:numPr>
          <w:ilvl w:val="0"/>
          <w:numId w:val="0"/>
        </w:numPr>
        <w:spacing w:before="0" w:after="0"/>
        <w:rPr>
          <w:b w:val="0"/>
          <w:sz w:val="22"/>
          <w:szCs w:val="22"/>
        </w:rPr>
      </w:pPr>
      <w:bookmarkStart w:id="124" w:name="_Toc479691601"/>
    </w:p>
    <w:p w14:paraId="7A37E746" w14:textId="77777777" w:rsidR="00484FD0" w:rsidRDefault="00484FD0" w:rsidP="00484FD0">
      <w:pPr>
        <w:pStyle w:val="2"/>
        <w:numPr>
          <w:ilvl w:val="0"/>
          <w:numId w:val="0"/>
        </w:numPr>
        <w:spacing w:before="0" w:after="0"/>
        <w:rPr>
          <w:b w:val="0"/>
          <w:sz w:val="22"/>
          <w:szCs w:val="22"/>
        </w:rPr>
      </w:pPr>
    </w:p>
    <w:p w14:paraId="045758D8" w14:textId="77777777" w:rsidR="00484FD0" w:rsidRDefault="00484FD0" w:rsidP="00484FD0">
      <w:pPr>
        <w:pStyle w:val="2"/>
        <w:numPr>
          <w:ilvl w:val="0"/>
          <w:numId w:val="0"/>
        </w:numPr>
        <w:spacing w:before="0" w:after="0"/>
        <w:rPr>
          <w:b w:val="0"/>
          <w:sz w:val="22"/>
          <w:szCs w:val="22"/>
        </w:rPr>
      </w:pPr>
    </w:p>
    <w:p w14:paraId="3B6756D6" w14:textId="2A0825FB" w:rsidR="00484FD0" w:rsidRDefault="00484FD0" w:rsidP="00484FD0">
      <w:pPr>
        <w:rPr>
          <w:lang w:val="x-none"/>
        </w:rPr>
      </w:pPr>
    </w:p>
    <w:p w14:paraId="15A5CC9A" w14:textId="14A6EF30" w:rsidR="00484FD0" w:rsidRDefault="00484FD0" w:rsidP="00484FD0">
      <w:pPr>
        <w:rPr>
          <w:lang w:val="x-none"/>
        </w:rPr>
      </w:pPr>
    </w:p>
    <w:p w14:paraId="6332C39A" w14:textId="2D86C982" w:rsidR="00484FD0" w:rsidRDefault="00484FD0" w:rsidP="00484FD0">
      <w:pPr>
        <w:rPr>
          <w:lang w:val="x-none"/>
        </w:rPr>
      </w:pPr>
    </w:p>
    <w:p w14:paraId="26ED3C8C" w14:textId="77777777" w:rsidR="00484FD0" w:rsidRDefault="00484FD0" w:rsidP="00484FD0">
      <w:pPr>
        <w:rPr>
          <w:lang w:val="x-none"/>
        </w:rPr>
      </w:pPr>
    </w:p>
    <w:p w14:paraId="3B5F08AD" w14:textId="47DCA71E" w:rsidR="00484FD0" w:rsidRDefault="00484FD0" w:rsidP="00484FD0">
      <w:pPr>
        <w:rPr>
          <w:lang w:val="x-none"/>
        </w:rPr>
      </w:pPr>
    </w:p>
    <w:p w14:paraId="770414AB" w14:textId="7299DE1A" w:rsidR="00484FD0" w:rsidRDefault="00484FD0" w:rsidP="00484FD0">
      <w:pPr>
        <w:rPr>
          <w:lang w:val="x-none"/>
        </w:rPr>
      </w:pPr>
    </w:p>
    <w:p w14:paraId="13EA8090" w14:textId="2652C432" w:rsidR="00484FD0" w:rsidRDefault="00484FD0" w:rsidP="00484FD0">
      <w:pPr>
        <w:rPr>
          <w:lang w:val="x-none"/>
        </w:rPr>
      </w:pPr>
    </w:p>
    <w:p w14:paraId="503D6843" w14:textId="5ED5B1B9" w:rsidR="00484FD0" w:rsidRDefault="00484FD0" w:rsidP="00484FD0">
      <w:pPr>
        <w:rPr>
          <w:lang w:val="x-none"/>
        </w:rPr>
      </w:pPr>
    </w:p>
    <w:p w14:paraId="470FE8D0" w14:textId="48634EE6" w:rsidR="00484FD0" w:rsidRDefault="00484FD0" w:rsidP="00484FD0">
      <w:pPr>
        <w:rPr>
          <w:lang w:val="x-none"/>
        </w:rPr>
      </w:pPr>
    </w:p>
    <w:p w14:paraId="24D6B781" w14:textId="5C4AA38F" w:rsidR="00484FD0" w:rsidRDefault="00484FD0" w:rsidP="00484FD0">
      <w:pPr>
        <w:rPr>
          <w:lang w:val="x-none"/>
        </w:rPr>
      </w:pPr>
    </w:p>
    <w:p w14:paraId="36717AAB" w14:textId="3A7BC42B" w:rsidR="00484FD0" w:rsidRDefault="00484FD0" w:rsidP="00484FD0">
      <w:pPr>
        <w:rPr>
          <w:lang w:val="x-none"/>
        </w:rPr>
      </w:pPr>
    </w:p>
    <w:p w14:paraId="39217B7D" w14:textId="548B4A64" w:rsidR="00484FD0" w:rsidRDefault="00484FD0" w:rsidP="00484FD0">
      <w:pPr>
        <w:rPr>
          <w:lang w:val="x-none"/>
        </w:rPr>
      </w:pPr>
    </w:p>
    <w:p w14:paraId="7EB1D250" w14:textId="06DE4E29" w:rsidR="00484FD0" w:rsidRDefault="00484FD0" w:rsidP="00484FD0">
      <w:pPr>
        <w:rPr>
          <w:lang w:val="x-none"/>
        </w:rPr>
      </w:pPr>
    </w:p>
    <w:p w14:paraId="1969418E" w14:textId="7604A313" w:rsidR="00484FD0" w:rsidRDefault="00484FD0" w:rsidP="00484FD0">
      <w:pPr>
        <w:rPr>
          <w:lang w:val="x-none"/>
        </w:rPr>
      </w:pPr>
    </w:p>
    <w:p w14:paraId="2AF0FC7A" w14:textId="7A128F6F" w:rsidR="00484FD0" w:rsidRDefault="00484FD0" w:rsidP="00484FD0">
      <w:pPr>
        <w:rPr>
          <w:lang w:val="x-none"/>
        </w:rPr>
      </w:pPr>
    </w:p>
    <w:p w14:paraId="002D3745" w14:textId="4D38A94F" w:rsidR="00484FD0" w:rsidRDefault="00484FD0" w:rsidP="00484FD0">
      <w:pPr>
        <w:rPr>
          <w:lang w:val="x-none"/>
        </w:rPr>
      </w:pPr>
    </w:p>
    <w:p w14:paraId="11C4128B" w14:textId="77777777" w:rsidR="00484FD0" w:rsidRPr="00484FD0" w:rsidRDefault="00484FD0" w:rsidP="00484FD0">
      <w:pPr>
        <w:rPr>
          <w:lang w:val="x-none"/>
        </w:rPr>
      </w:pPr>
    </w:p>
    <w:p w14:paraId="70FED84C" w14:textId="77777777" w:rsidR="00484FD0" w:rsidRDefault="00484FD0" w:rsidP="00BE5B57">
      <w:pPr>
        <w:pStyle w:val="2"/>
        <w:numPr>
          <w:ilvl w:val="0"/>
          <w:numId w:val="0"/>
        </w:numPr>
        <w:spacing w:before="0" w:after="0"/>
        <w:jc w:val="right"/>
        <w:rPr>
          <w:b w:val="0"/>
          <w:sz w:val="22"/>
          <w:szCs w:val="22"/>
        </w:rPr>
      </w:pPr>
    </w:p>
    <w:p w14:paraId="5F917F3F" w14:textId="6BCB8E18" w:rsidR="00484FD0" w:rsidRDefault="00484FD0" w:rsidP="00BE5B57">
      <w:pPr>
        <w:pStyle w:val="2"/>
        <w:numPr>
          <w:ilvl w:val="0"/>
          <w:numId w:val="0"/>
        </w:numPr>
        <w:spacing w:before="0" w:after="0"/>
        <w:jc w:val="right"/>
        <w:rPr>
          <w:b w:val="0"/>
          <w:sz w:val="22"/>
          <w:szCs w:val="22"/>
        </w:rPr>
      </w:pPr>
    </w:p>
    <w:p w14:paraId="7B17125F" w14:textId="3F28B6D4" w:rsidR="00484FD0" w:rsidRDefault="00484FD0" w:rsidP="00484FD0">
      <w:pPr>
        <w:rPr>
          <w:lang w:val="x-none"/>
        </w:rPr>
      </w:pPr>
    </w:p>
    <w:p w14:paraId="17FAC7A6" w14:textId="77777777" w:rsidR="00484FD0" w:rsidRPr="00484FD0" w:rsidRDefault="00484FD0" w:rsidP="00484FD0">
      <w:pPr>
        <w:rPr>
          <w:lang w:val="x-none"/>
        </w:rPr>
      </w:pPr>
    </w:p>
    <w:p w14:paraId="390998DB" w14:textId="7DC73D8E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24"/>
      <w:r w:rsidR="00484FD0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25" w:name="bookmark2"/>
      <w:bookmarkStart w:id="126" w:name="_Hlk92898475"/>
      <w:permStart w:id="1874551333" w:edGrp="everyone"/>
      <w:r w:rsidRPr="00204C8A">
        <w:rPr>
          <w:b/>
        </w:rPr>
        <w:t>Проект договора аренды земельного участка</w:t>
      </w:r>
    </w:p>
    <w:p w14:paraId="50194822" w14:textId="77777777" w:rsidR="00204C8A" w:rsidRP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702324CF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031B65">
        <w:rPr>
          <w:lang w:eastAsia="ru-RU"/>
        </w:rPr>
        <w:t>ДОГОВОР</w:t>
      </w:r>
    </w:p>
    <w:p w14:paraId="0F481476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031B65">
        <w:rPr>
          <w:lang w:eastAsia="ru-RU"/>
        </w:rPr>
        <w:t>аренды земельного участка, заключаемого по результатам проведения торгов</w:t>
      </w:r>
    </w:p>
    <w:p w14:paraId="5B459EB3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031B65">
        <w:rPr>
          <w:lang w:val="en-US" w:eastAsia="ru-RU"/>
        </w:rPr>
        <w:t>№</w:t>
      </w:r>
      <w:r w:rsidRPr="00031B65">
        <w:rPr>
          <w:rFonts w:cs="Courier New"/>
          <w:lang w:val="en-US" w:eastAsia="ru-RU"/>
        </w:rPr>
        <w:t xml:space="preserve"> ________</w:t>
      </w:r>
    </w:p>
    <w:p w14:paraId="18E61CD6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42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031B65" w:rsidRPr="00031B65" w14:paraId="1210EC18" w14:textId="77777777" w:rsidTr="00B91FE8">
        <w:tc>
          <w:tcPr>
            <w:tcW w:w="6663" w:type="dxa"/>
          </w:tcPr>
          <w:p w14:paraId="4EECEF1F" w14:textId="77777777" w:rsidR="00031B65" w:rsidRPr="00031B65" w:rsidRDefault="00031B65" w:rsidP="00031B65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ru-RU"/>
              </w:rPr>
            </w:pPr>
            <w:r w:rsidRPr="00031B65">
              <w:rPr>
                <w:rFonts w:ascii="Times New Roman" w:hAnsi="Times New Roman"/>
                <w:lang w:eastAsia="ru-RU"/>
              </w:rPr>
              <w:t xml:space="preserve"> </w:t>
            </w:r>
            <w:r w:rsidRPr="00031B65">
              <w:rPr>
                <w:rFonts w:ascii="Times New Roman" w:hAnsi="Times New Roman"/>
                <w:noProof/>
                <w:lang w:eastAsia="ru-RU"/>
              </w:rPr>
              <w:t>Московская обл, г Кашира, ул Ленина, д 2</w:t>
            </w:r>
          </w:p>
        </w:tc>
        <w:tc>
          <w:tcPr>
            <w:tcW w:w="2976" w:type="dxa"/>
          </w:tcPr>
          <w:p w14:paraId="729E46A2" w14:textId="77777777" w:rsidR="00031B65" w:rsidRPr="00031B65" w:rsidRDefault="00031B65" w:rsidP="00031B65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ru-RU"/>
              </w:rPr>
            </w:pPr>
            <w:r w:rsidRPr="00031B65">
              <w:rPr>
                <w:rFonts w:ascii="Times New Roman" w:hAnsi="Times New Roman"/>
                <w:lang w:eastAsia="ru-RU"/>
              </w:rPr>
              <w:t>________года</w:t>
            </w:r>
          </w:p>
          <w:p w14:paraId="3D08B4E8" w14:textId="77777777" w:rsidR="00031B65" w:rsidRPr="00031B65" w:rsidRDefault="00031B65" w:rsidP="00031B65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ru-RU"/>
              </w:rPr>
            </w:pPr>
          </w:p>
        </w:tc>
      </w:tr>
    </w:tbl>
    <w:p w14:paraId="2E3E16F5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31B65">
        <w:rPr>
          <w:noProof/>
          <w:lang w:eastAsia="ru-RU"/>
        </w:rPr>
        <w:t>КОМИТЕТ ПО УПРАВЛЕНИЮ ИМУЩЕСТВОМ АДМИНИСТРАЦИИ ГОРОДСКОГО ОКРУГА КАШИРА</w:t>
      </w:r>
      <w:r w:rsidRPr="00031B65">
        <w:rPr>
          <w:lang w:eastAsia="ru-RU"/>
        </w:rPr>
        <w:t xml:space="preserve">, ОГРН </w:t>
      </w:r>
      <w:r w:rsidRPr="00031B65">
        <w:rPr>
          <w:noProof/>
          <w:lang w:eastAsia="ru-RU"/>
        </w:rPr>
        <w:t>1025002512050</w:t>
      </w:r>
      <w:r w:rsidRPr="00031B65">
        <w:rPr>
          <w:lang w:eastAsia="ru-RU"/>
        </w:rPr>
        <w:t xml:space="preserve">, ИНН/КПП </w:t>
      </w:r>
      <w:r w:rsidRPr="00031B65">
        <w:rPr>
          <w:noProof/>
          <w:lang w:eastAsia="ru-RU"/>
        </w:rPr>
        <w:t>5019005019</w:t>
      </w:r>
      <w:r w:rsidRPr="00031B65">
        <w:rPr>
          <w:lang w:eastAsia="ru-RU"/>
        </w:rPr>
        <w:t>/</w:t>
      </w:r>
      <w:r w:rsidRPr="00031B65">
        <w:rPr>
          <w:noProof/>
          <w:lang w:eastAsia="ru-RU"/>
        </w:rPr>
        <w:t>501901001</w:t>
      </w:r>
      <w:r w:rsidRPr="00031B65">
        <w:rPr>
          <w:lang w:eastAsia="ru-RU"/>
        </w:rPr>
        <w:t xml:space="preserve"> в лице</w:t>
      </w:r>
      <w:bookmarkStart w:id="127" w:name="_Hlk103171639"/>
      <w:r w:rsidRPr="00031B65">
        <w:rPr>
          <w:lang w:eastAsia="ru-RU"/>
        </w:rPr>
        <w:t xml:space="preserve"> </w:t>
      </w:r>
      <w:bookmarkEnd w:id="127"/>
      <w:r w:rsidRPr="00031B65">
        <w:rPr>
          <w:noProof/>
          <w:lang w:eastAsia="ru-RU"/>
        </w:rPr>
        <w:t>____________________________________</w:t>
      </w:r>
      <w:r w:rsidRPr="00031B65">
        <w:rPr>
          <w:lang w:eastAsia="ru-RU"/>
        </w:rPr>
        <w:t xml:space="preserve"> </w:t>
      </w:r>
      <w:proofErr w:type="spellStart"/>
      <w:r w:rsidRPr="00031B65">
        <w:rPr>
          <w:lang w:eastAsia="ru-RU"/>
        </w:rPr>
        <w:t>действующ</w:t>
      </w:r>
      <w:proofErr w:type="spellEnd"/>
      <w:r w:rsidRPr="00031B65">
        <w:rPr>
          <w:lang w:eastAsia="ru-RU"/>
        </w:rPr>
        <w:t xml:space="preserve"> __  на основании , в дальнейшем именуем __  «Арендодатель», с одной стороны, и </w:t>
      </w:r>
      <w:bookmarkStart w:id="128" w:name="_Hlk115800118"/>
      <w:r w:rsidRPr="00031B65">
        <w:rPr>
          <w:lang w:eastAsia="ru-RU"/>
        </w:rPr>
        <w:t>___________</w:t>
      </w:r>
      <w:bookmarkEnd w:id="128"/>
      <w:r w:rsidRPr="00031B65">
        <w:rPr>
          <w:lang w:eastAsia="ru-RU"/>
        </w:rPr>
        <w:t xml:space="preserve"> в лице ___________ </w:t>
      </w:r>
      <w:proofErr w:type="spellStart"/>
      <w:r w:rsidRPr="00031B65">
        <w:rPr>
          <w:lang w:eastAsia="ru-RU"/>
        </w:rPr>
        <w:t>действующ</w:t>
      </w:r>
      <w:proofErr w:type="spellEnd"/>
      <w:r w:rsidRPr="00031B65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1F037E5C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031B65">
        <w:rPr>
          <w:b/>
          <w:lang w:eastAsia="ru-RU"/>
        </w:rPr>
        <w:t>1.</w:t>
      </w:r>
      <w:r w:rsidRPr="00031B65">
        <w:rPr>
          <w:b/>
          <w:lang w:val="en-US" w:eastAsia="ru-RU"/>
        </w:rPr>
        <w:t> </w:t>
      </w:r>
      <w:r w:rsidRPr="00031B65">
        <w:rPr>
          <w:b/>
          <w:lang w:eastAsia="ru-RU"/>
        </w:rPr>
        <w:t>Предмет и цель договора</w:t>
      </w:r>
    </w:p>
    <w:p w14:paraId="64136297" w14:textId="155B236D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1B65">
        <w:rPr>
          <w:lang w:eastAsia="ru-RU"/>
        </w:rPr>
        <w:t>1.1.</w:t>
      </w:r>
      <w:r w:rsidRPr="00031B65">
        <w:rPr>
          <w:lang w:val="en-US" w:eastAsia="ru-RU"/>
        </w:rPr>
        <w:t> </w:t>
      </w:r>
      <w:r w:rsidRPr="00031B65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</w:t>
      </w:r>
      <w:proofErr w:type="gramStart"/>
      <w:r w:rsidRPr="00031B65">
        <w:rPr>
          <w:lang w:eastAsia="ru-RU"/>
        </w:rPr>
        <w:t xml:space="preserve">Договора, </w:t>
      </w:r>
      <w:bookmarkStart w:id="129" w:name="_Hlk103249777"/>
      <w:bookmarkEnd w:id="129"/>
      <w:r w:rsidRPr="00031B65">
        <w:rPr>
          <w:lang w:eastAsia="ru-RU"/>
        </w:rPr>
        <w:t xml:space="preserve"> земельный</w:t>
      </w:r>
      <w:proofErr w:type="gramEnd"/>
      <w:r w:rsidRPr="00031B65">
        <w:rPr>
          <w:lang w:eastAsia="ru-RU"/>
        </w:rPr>
        <w:t xml:space="preserve"> участок, государственная собственность на который не разграничена, площадью 48649 кв. м., с кадастровым номером 50:37:0020304:492, категория земель – «Земли сельскохозяйственного назначения», вид разрешенного использования – «Питомники», расположенный по адресу: Московская область, </w:t>
      </w:r>
      <w:r w:rsidR="00C649D5">
        <w:rPr>
          <w:lang w:eastAsia="ru-RU"/>
        </w:rPr>
        <w:br/>
      </w:r>
      <w:r w:rsidRPr="00031B65">
        <w:rPr>
          <w:lang w:eastAsia="ru-RU"/>
        </w:rPr>
        <w:t xml:space="preserve">р-н городской округ Кашира, д вблизи </w:t>
      </w:r>
      <w:proofErr w:type="spellStart"/>
      <w:r w:rsidRPr="00031B65">
        <w:rPr>
          <w:lang w:eastAsia="ru-RU"/>
        </w:rPr>
        <w:t>Суханово</w:t>
      </w:r>
      <w:proofErr w:type="spellEnd"/>
      <w:r w:rsidRPr="00031B65">
        <w:rPr>
          <w:lang w:eastAsia="ru-RU"/>
        </w:rPr>
        <w:t>.</w:t>
      </w:r>
    </w:p>
    <w:p w14:paraId="56BA2C85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1B65">
        <w:rPr>
          <w:lang w:eastAsia="ru-RU"/>
        </w:rPr>
        <w:t>1.2.</w:t>
      </w:r>
      <w:r w:rsidRPr="00031B65">
        <w:rPr>
          <w:lang w:val="en-US" w:eastAsia="ru-RU"/>
        </w:rPr>
        <w:t> </w:t>
      </w:r>
      <w:r w:rsidRPr="00031B65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031B65">
        <w:rPr>
          <w:noProof/>
          <w:lang w:eastAsia="ru-RU"/>
        </w:rPr>
        <w:t>Питомники</w:t>
      </w:r>
      <w:r w:rsidRPr="00031B65">
        <w:rPr>
          <w:lang w:eastAsia="ru-RU"/>
        </w:rPr>
        <w:t>».</w:t>
      </w:r>
    </w:p>
    <w:p w14:paraId="3F4AD936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1B65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60E5C711" w14:textId="77777777" w:rsid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t>-</w:t>
      </w:r>
      <w:r w:rsidRPr="00031B65">
        <w:rPr>
          <w:noProof/>
          <w:lang w:eastAsia="ru-RU"/>
        </w:rPr>
        <w:t xml:space="preserve"> частично расположен в прибрежной защи</w:t>
      </w:r>
      <w:r>
        <w:rPr>
          <w:noProof/>
          <w:lang w:eastAsia="ru-RU"/>
        </w:rPr>
        <w:t>тной полосе реки Малая Смедово;</w:t>
      </w:r>
    </w:p>
    <w:p w14:paraId="44973C21" w14:textId="7171474D" w:rsid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t>-</w:t>
      </w:r>
      <w:r w:rsidRPr="00031B65">
        <w:rPr>
          <w:noProof/>
          <w:lang w:eastAsia="ru-RU"/>
        </w:rPr>
        <w:t xml:space="preserve"> частично расположен в водоох</w:t>
      </w:r>
      <w:r>
        <w:rPr>
          <w:noProof/>
          <w:lang w:eastAsia="ru-RU"/>
        </w:rPr>
        <w:t>ранной зоне реки Малая Смедово;</w:t>
      </w:r>
    </w:p>
    <w:p w14:paraId="357BBFDD" w14:textId="5896142C" w:rsid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t>-</w:t>
      </w:r>
      <w:r w:rsidRPr="00031B65">
        <w:rPr>
          <w:noProof/>
          <w:lang w:eastAsia="ru-RU"/>
        </w:rPr>
        <w:t xml:space="preserve"> ограничения прав на земельный участок, предусмотренные статьей 56 Земельного кодекса Российской Федерации: реестровый номер границы: 50:37-6.263: частично расположен в охранной зоне воздушной линии электропередачи ВЛ 750кВ Калуга-Владимир (отпайк</w:t>
      </w:r>
      <w:r w:rsidR="004F014E">
        <w:rPr>
          <w:noProof/>
          <w:lang w:eastAsia="ru-RU"/>
        </w:rPr>
        <w:t>а от ВЛ 500 кВ Михайлов-Чагино);</w:t>
      </w:r>
    </w:p>
    <w:p w14:paraId="1090CB08" w14:textId="2F06C1CF" w:rsidR="004F014E" w:rsidRPr="00C649D5" w:rsidRDefault="004F014E" w:rsidP="00031B6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649D5">
        <w:rPr>
          <w:noProof/>
          <w:lang w:eastAsia="ru-RU"/>
        </w:rPr>
        <w:t>- на Земельном участке расположена воздушная линия электропередачи.</w:t>
      </w:r>
    </w:p>
    <w:p w14:paraId="677C538E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1B65">
        <w:rPr>
          <w:lang w:eastAsia="ru-RU"/>
        </w:rPr>
        <w:t xml:space="preserve">1.4. На Земельном участке отсутствуют объекты. </w:t>
      </w:r>
    </w:p>
    <w:p w14:paraId="279E595C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1B65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00D6F20C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1B65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51105EBF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1B65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7C0F9B8D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031B65">
        <w:rPr>
          <w:b/>
          <w:lang w:eastAsia="ru-RU"/>
        </w:rPr>
        <w:t>2.</w:t>
      </w:r>
      <w:r w:rsidRPr="00031B65">
        <w:rPr>
          <w:b/>
          <w:lang w:val="en-US" w:eastAsia="ru-RU"/>
        </w:rPr>
        <w:t> </w:t>
      </w:r>
      <w:r w:rsidRPr="00031B65">
        <w:rPr>
          <w:b/>
          <w:lang w:eastAsia="ru-RU"/>
        </w:rPr>
        <w:t>Срок договора</w:t>
      </w:r>
    </w:p>
    <w:p w14:paraId="7DCF778A" w14:textId="3431A50B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1B65">
        <w:rPr>
          <w:lang w:eastAsia="ru-RU"/>
        </w:rPr>
        <w:t>2.1.</w:t>
      </w:r>
      <w:r w:rsidRPr="00031B65">
        <w:rPr>
          <w:lang w:val="en-US" w:eastAsia="ru-RU"/>
        </w:rPr>
        <w:t> </w:t>
      </w:r>
      <w:r w:rsidRPr="00031B65">
        <w:rPr>
          <w:lang w:eastAsia="ru-RU"/>
        </w:rPr>
        <w:t xml:space="preserve">Договор заключается на срок </w:t>
      </w:r>
      <w:r w:rsidR="00145E11">
        <w:rPr>
          <w:lang w:eastAsia="ru-RU"/>
        </w:rPr>
        <w:t>__________</w:t>
      </w:r>
      <w:bookmarkStart w:id="130" w:name="_GoBack"/>
      <w:bookmarkEnd w:id="130"/>
      <w:r w:rsidRPr="00031B65">
        <w:rPr>
          <w:lang w:eastAsia="ru-RU"/>
        </w:rPr>
        <w:t xml:space="preserve"> с _________ года по _______ года.</w:t>
      </w:r>
    </w:p>
    <w:p w14:paraId="1B29EB23" w14:textId="3CD9467F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1B65">
        <w:rPr>
          <w:lang w:eastAsia="ru-RU"/>
        </w:rPr>
        <w:t>2.2.</w:t>
      </w:r>
      <w:r w:rsidRPr="00031B65">
        <w:rPr>
          <w:lang w:val="en-US" w:eastAsia="ru-RU"/>
        </w:rPr>
        <w:t> </w:t>
      </w:r>
      <w:r w:rsidRPr="00031B65">
        <w:rPr>
          <w:lang w:eastAsia="ru-RU"/>
        </w:rPr>
        <w:t>Земельный участок считается пере</w:t>
      </w:r>
      <w:r>
        <w:rPr>
          <w:lang w:eastAsia="ru-RU"/>
        </w:rPr>
        <w:t xml:space="preserve">данным Арендодателем Арендатору </w:t>
      </w:r>
      <w:r w:rsidRPr="00031B65">
        <w:rPr>
          <w:lang w:eastAsia="ru-RU"/>
        </w:rPr>
        <w:t>и принятым Арендатором с момента подписания акта приема-передачи Земельного участка.</w:t>
      </w:r>
    </w:p>
    <w:p w14:paraId="322E56E3" w14:textId="79B0745A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31B65">
        <w:rPr>
          <w:lang w:eastAsia="ru-RU"/>
        </w:rPr>
        <w:t>Договор считается заключенным с момен</w:t>
      </w:r>
      <w:r>
        <w:rPr>
          <w:lang w:eastAsia="ru-RU"/>
        </w:rPr>
        <w:t xml:space="preserve">та передачи Земельного участка. </w:t>
      </w:r>
      <w:r w:rsidRPr="00031B65">
        <w:rPr>
          <w:lang w:eastAsia="ru-RU"/>
        </w:rPr>
        <w:t>Акт приема-передачи Земельного участка подписыва</w:t>
      </w:r>
      <w:r>
        <w:rPr>
          <w:lang w:eastAsia="ru-RU"/>
        </w:rPr>
        <w:t xml:space="preserve">ется одновременно </w:t>
      </w:r>
      <w:r w:rsidRPr="00031B65">
        <w:rPr>
          <w:lang w:eastAsia="ru-RU"/>
        </w:rPr>
        <w:t>с подписанием Договора.</w:t>
      </w:r>
    </w:p>
    <w:p w14:paraId="36C80CA5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31B65">
        <w:rPr>
          <w:b/>
          <w:lang w:eastAsia="ru-RU"/>
        </w:rPr>
        <w:t>3.</w:t>
      </w:r>
      <w:r w:rsidRPr="00031B65">
        <w:rPr>
          <w:b/>
          <w:lang w:val="en-US" w:eastAsia="ru-RU"/>
        </w:rPr>
        <w:t> </w:t>
      </w:r>
      <w:r w:rsidRPr="00031B65">
        <w:rPr>
          <w:b/>
          <w:lang w:eastAsia="ru-RU"/>
        </w:rPr>
        <w:t>Арендная плата</w:t>
      </w:r>
    </w:p>
    <w:p w14:paraId="3399E90A" w14:textId="0A998658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1B65">
        <w:rPr>
          <w:lang w:eastAsia="ru-RU"/>
        </w:rPr>
        <w:t>3.1.</w:t>
      </w:r>
      <w:r w:rsidRPr="00031B65">
        <w:rPr>
          <w:lang w:val="en-US" w:eastAsia="ru-RU"/>
        </w:rPr>
        <w:t> </w:t>
      </w:r>
      <w:r w:rsidRPr="00031B65">
        <w:rPr>
          <w:lang w:eastAsia="ru-RU"/>
        </w:rPr>
        <w:t>Арендная плата начисляется с даты на</w:t>
      </w:r>
      <w:r>
        <w:rPr>
          <w:lang w:eastAsia="ru-RU"/>
        </w:rPr>
        <w:t xml:space="preserve">чала срока Договора, указанного </w:t>
      </w:r>
      <w:r w:rsidRPr="00031B65">
        <w:rPr>
          <w:lang w:eastAsia="ru-RU"/>
        </w:rPr>
        <w:t>в п. 2.1. Договора.</w:t>
      </w:r>
    </w:p>
    <w:p w14:paraId="328DE8F8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1B65">
        <w:rPr>
          <w:lang w:eastAsia="ru-RU"/>
        </w:rPr>
        <w:t>3.2.</w:t>
      </w:r>
      <w:r w:rsidRPr="00031B65">
        <w:rPr>
          <w:lang w:val="en-US" w:eastAsia="ru-RU"/>
        </w:rPr>
        <w:t> </w:t>
      </w:r>
      <w:r w:rsidRPr="00031B65">
        <w:rPr>
          <w:lang w:eastAsia="ru-RU"/>
        </w:rPr>
        <w:t xml:space="preserve">Размер годовой арендной платы устанавливается в соответствии с Протоколом </w:t>
      </w:r>
      <w:r w:rsidRPr="00031B65">
        <w:rPr>
          <w:lang w:eastAsia="ru-RU"/>
        </w:rPr>
        <w:lastRenderedPageBreak/>
        <w:t>(Приложение 1), являющимся неотъемлемой частью Договора.</w:t>
      </w:r>
    </w:p>
    <w:p w14:paraId="092F3EC0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1B65">
        <w:rPr>
          <w:lang w:eastAsia="ru-RU"/>
        </w:rPr>
        <w:t>3.3.</w:t>
      </w:r>
      <w:r w:rsidRPr="00031B65">
        <w:rPr>
          <w:lang w:val="en-US" w:eastAsia="ru-RU"/>
        </w:rPr>
        <w:t> </w:t>
      </w:r>
      <w:r w:rsidRPr="00031B65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7486F841" w14:textId="77777777" w:rsidR="00031B65" w:rsidRPr="00031B65" w:rsidRDefault="00031B65" w:rsidP="00031B65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031B65">
        <w:rPr>
          <w:rFonts w:eastAsia="Arial Unicode MS"/>
          <w:lang w:eastAsia="ru-RU"/>
        </w:rPr>
        <w:t>3.4.</w:t>
      </w:r>
      <w:r w:rsidRPr="00031B65">
        <w:rPr>
          <w:rFonts w:eastAsia="Arial Unicode MS"/>
          <w:lang w:val="en-US" w:eastAsia="ru-RU"/>
        </w:rPr>
        <w:t> </w:t>
      </w:r>
      <w:r w:rsidRPr="00031B65">
        <w:rPr>
          <w:rFonts w:eastAsia="Arial Unicode MS"/>
          <w:lang w:eastAsia="ru-RU"/>
        </w:rPr>
        <w:t>Вариант</w:t>
      </w:r>
      <w:r w:rsidRPr="00031B65">
        <w:rPr>
          <w:rFonts w:eastAsia="Arial Unicode MS"/>
          <w:lang w:val="en-US" w:eastAsia="ru-RU"/>
        </w:rPr>
        <w:t> </w:t>
      </w:r>
      <w:r w:rsidRPr="00031B65">
        <w:rPr>
          <w:rFonts w:eastAsia="Arial Unicode MS"/>
          <w:lang w:eastAsia="ru-RU"/>
        </w:rPr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78EED1C4" w14:textId="14C44671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1B65">
        <w:rPr>
          <w:lang w:eastAsia="ru-RU"/>
        </w:rPr>
        <w:t>Вариант 2.  Арендная плата вносится Арендатором ежеквартально в полном объеме в размере</w:t>
      </w:r>
      <w:r>
        <w:rPr>
          <w:lang w:eastAsia="ru-RU"/>
        </w:rPr>
        <w:t xml:space="preserve">, определенном в Приложении № 2 </w:t>
      </w:r>
      <w:r w:rsidRPr="00031B65">
        <w:rPr>
          <w:lang w:eastAsia="ru-RU"/>
        </w:rPr>
        <w:t>к Договору, не позднее 15 числа последнего месяца текущего квартала включительно путем внесения денежны</w:t>
      </w:r>
      <w:r>
        <w:rPr>
          <w:lang w:eastAsia="ru-RU"/>
        </w:rPr>
        <w:t xml:space="preserve">х средств безналичным порядком, </w:t>
      </w:r>
      <w:r w:rsidRPr="00031B65">
        <w:rPr>
          <w:lang w:eastAsia="ru-RU"/>
        </w:rPr>
        <w:t>с обязательным указанием в платежном докум</w:t>
      </w:r>
      <w:r>
        <w:rPr>
          <w:lang w:eastAsia="ru-RU"/>
        </w:rPr>
        <w:t xml:space="preserve">енте назначения платежа, номера </w:t>
      </w:r>
      <w:r w:rsidRPr="00031B65">
        <w:rPr>
          <w:lang w:eastAsia="ru-RU"/>
        </w:rPr>
        <w:t>и даты Договора по следующим реквизитам __________________________________</w:t>
      </w:r>
      <w:proofErr w:type="gramStart"/>
      <w:r w:rsidRPr="00031B65">
        <w:rPr>
          <w:lang w:eastAsia="ru-RU"/>
        </w:rPr>
        <w:t>_(</w:t>
      </w:r>
      <w:proofErr w:type="gramEnd"/>
      <w:r w:rsidRPr="00031B65">
        <w:rPr>
          <w:lang w:eastAsia="ru-RU"/>
        </w:rPr>
        <w:t xml:space="preserve">для юридических лиц). </w:t>
      </w:r>
    </w:p>
    <w:p w14:paraId="7CF24BA7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1B65">
        <w:rPr>
          <w:lang w:eastAsia="ru-RU"/>
        </w:rPr>
        <w:t>3.5.</w:t>
      </w:r>
      <w:r w:rsidRPr="00031B65">
        <w:rPr>
          <w:lang w:val="en-US" w:eastAsia="ru-RU"/>
        </w:rPr>
        <w:t> </w:t>
      </w:r>
      <w:r w:rsidRPr="00031B65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64D44D1" w14:textId="0351E7CA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1B65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</w:t>
      </w:r>
      <w:r>
        <w:rPr>
          <w:lang w:eastAsia="ru-RU"/>
        </w:rPr>
        <w:t xml:space="preserve"> в счет оплаты основного долга, </w:t>
      </w:r>
      <w:r w:rsidRPr="00031B65">
        <w:rPr>
          <w:lang w:eastAsia="ru-RU"/>
        </w:rPr>
        <w:t>и только при погашении основного дол</w:t>
      </w:r>
      <w:r>
        <w:rPr>
          <w:lang w:eastAsia="ru-RU"/>
        </w:rPr>
        <w:t xml:space="preserve">га зачисляется в текущий период </w:t>
      </w:r>
      <w:r w:rsidRPr="00031B65">
        <w:rPr>
          <w:lang w:eastAsia="ru-RU"/>
        </w:rPr>
        <w:t>по основному обязательству арендной платы.</w:t>
      </w:r>
    </w:p>
    <w:p w14:paraId="0D560F93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1B65">
        <w:rPr>
          <w:lang w:eastAsia="ru-RU"/>
        </w:rPr>
        <w:t>3.7. Обязательства по внесению арендной платы за период, установленный</w:t>
      </w:r>
      <w:r w:rsidRPr="00031B65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39A02171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1B65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4F2FB7E1" w14:textId="65670EF0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1B65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</w:t>
      </w:r>
      <w:r>
        <w:rPr>
          <w:lang w:eastAsia="ru-RU"/>
        </w:rPr>
        <w:t xml:space="preserve">вается в сроки, предусмотренные </w:t>
      </w:r>
      <w:r w:rsidRPr="00031B65">
        <w:rPr>
          <w:lang w:eastAsia="ru-RU"/>
        </w:rPr>
        <w:t>п. 3.4. Договора.</w:t>
      </w:r>
    </w:p>
    <w:p w14:paraId="74AE05AE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1B65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531CE756" w14:textId="7FFB391E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31B65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</w:t>
      </w:r>
      <w:r>
        <w:rPr>
          <w:lang w:eastAsia="ru-RU"/>
        </w:rPr>
        <w:t xml:space="preserve"> уровня инфляции, установленный </w:t>
      </w:r>
      <w:r w:rsidRPr="00031B65">
        <w:rPr>
          <w:lang w:eastAsia="ru-RU"/>
        </w:rPr>
        <w:t>в федеральном законе о федеральном бюдж</w:t>
      </w:r>
      <w:r>
        <w:rPr>
          <w:lang w:eastAsia="ru-RU"/>
        </w:rPr>
        <w:t xml:space="preserve">ете на очередной финансовый год </w:t>
      </w:r>
      <w:r w:rsidRPr="00031B65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16E3A34A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31B65">
        <w:rPr>
          <w:b/>
          <w:lang w:eastAsia="ru-RU"/>
        </w:rPr>
        <w:t>4. Права и обязанности Сторон</w:t>
      </w:r>
    </w:p>
    <w:p w14:paraId="35FC0794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>4.1. Арендодатель имеет право:</w:t>
      </w:r>
    </w:p>
    <w:p w14:paraId="20BB8D5D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562ADF08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45BB233A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3743426F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2A58786A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1F10370D" w14:textId="77777777" w:rsidR="00031B65" w:rsidRPr="00031B65" w:rsidRDefault="00031B65" w:rsidP="00031B65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031B65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4C1CBE92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>- в случае неиспользования/</w:t>
      </w:r>
      <w:proofErr w:type="spellStart"/>
      <w:r w:rsidRPr="00031B65">
        <w:rPr>
          <w:lang w:eastAsia="ru-RU"/>
        </w:rPr>
        <w:t>неосвоения</w:t>
      </w:r>
      <w:proofErr w:type="spellEnd"/>
      <w:r w:rsidRPr="00031B65">
        <w:rPr>
          <w:lang w:eastAsia="ru-RU"/>
        </w:rPr>
        <w:t xml:space="preserve"> Земельного участка в течение 1 года;</w:t>
      </w:r>
    </w:p>
    <w:p w14:paraId="05C7C082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5B30EA0E" w14:textId="42FC5F40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 xml:space="preserve">- в случае </w:t>
      </w:r>
      <w:proofErr w:type="spellStart"/>
      <w:r w:rsidRPr="00031B65">
        <w:rPr>
          <w:lang w:eastAsia="ru-RU"/>
        </w:rPr>
        <w:t>неподписания</w:t>
      </w:r>
      <w:proofErr w:type="spellEnd"/>
      <w:r w:rsidRPr="00031B65">
        <w:rPr>
          <w:lang w:eastAsia="ru-RU"/>
        </w:rPr>
        <w:t xml:space="preserve"> Аренда</w:t>
      </w:r>
      <w:r>
        <w:rPr>
          <w:lang w:eastAsia="ru-RU"/>
        </w:rPr>
        <w:t xml:space="preserve">тором дополнительных соглашений </w:t>
      </w:r>
      <w:r w:rsidRPr="00031B65">
        <w:rPr>
          <w:lang w:eastAsia="ru-RU"/>
        </w:rPr>
        <w:t>к Договору о внесении изменений, указанных в п. 4.1.3.;</w:t>
      </w:r>
    </w:p>
    <w:p w14:paraId="7E900914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>- в случае переуступки Арендатором прав и обязанностей по Договору;</w:t>
      </w:r>
    </w:p>
    <w:p w14:paraId="76B936FA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lastRenderedPageBreak/>
        <w:t>- в случае заключения Арендатором договора субаренды Земельного участка;</w:t>
      </w:r>
    </w:p>
    <w:p w14:paraId="3A7F189F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38E052B8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10D23736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6B9CC857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78BE9482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42543670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33B9403A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64E1CD3B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>4.2. Арендодатель обязан:</w:t>
      </w:r>
    </w:p>
    <w:p w14:paraId="458B3A4F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>4.2.1. Передать Арендатору Земельный участок в срок, установленный Договором.</w:t>
      </w:r>
    </w:p>
    <w:p w14:paraId="0948B56E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4564F070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>4.2.3. Не вмешиваться в хозяйственную деятельность Арендатора, если</w:t>
      </w:r>
      <w:r w:rsidRPr="00031B65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4C68CA5C" w14:textId="343D7A58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>4.2.4. В письменной форме в пятидне</w:t>
      </w:r>
      <w:r>
        <w:rPr>
          <w:lang w:eastAsia="ru-RU"/>
        </w:rPr>
        <w:t xml:space="preserve">вный срок уведомлять Арендатора </w:t>
      </w:r>
      <w:r w:rsidRPr="00031B65">
        <w:rPr>
          <w:lang w:eastAsia="ru-RU"/>
        </w:rPr>
        <w:t>об изменении реквизитов, указа</w:t>
      </w:r>
      <w:r>
        <w:rPr>
          <w:lang w:eastAsia="ru-RU"/>
        </w:rPr>
        <w:t xml:space="preserve">нных в п. 3.4 Договора, а также </w:t>
      </w:r>
      <w:r w:rsidRPr="00031B65">
        <w:rPr>
          <w:lang w:eastAsia="ru-RU"/>
        </w:rPr>
        <w:t>об изменении ИНН, КПП, почтового адреса, контактного телефона Арендодателя.</w:t>
      </w:r>
    </w:p>
    <w:p w14:paraId="6B2804CF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>4.3. Арендатор имеет право:</w:t>
      </w:r>
    </w:p>
    <w:p w14:paraId="794D6DC9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2A79AA23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1880CCC5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>4.4. Арендатор обязан:</w:t>
      </w:r>
    </w:p>
    <w:p w14:paraId="203C630E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47B0E07C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>4.4.2. Использовать Земельный участок в соответствии с требованиями:</w:t>
      </w:r>
    </w:p>
    <w:p w14:paraId="36A40787" w14:textId="77777777" w:rsid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031B65">
        <w:rPr>
          <w:noProof/>
          <w:lang w:eastAsia="ru-RU"/>
        </w:rPr>
        <w:t>- Водного кодекса Российской Фед</w:t>
      </w:r>
      <w:r>
        <w:rPr>
          <w:noProof/>
          <w:lang w:eastAsia="ru-RU"/>
        </w:rPr>
        <w:t>ерации,</w:t>
      </w:r>
    </w:p>
    <w:p w14:paraId="67A0CB10" w14:textId="7358F460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031B65">
        <w:rPr>
          <w:noProof/>
          <w:lang w:eastAsia="ru-RU"/>
        </w:rPr>
        <w:t xml:space="preserve">- Постановления Правительства РФ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 </w:t>
      </w:r>
    </w:p>
    <w:p w14:paraId="1E9B12BC" w14:textId="77A5B33C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b/>
          <w:noProof/>
          <w:lang w:eastAsia="ru-RU"/>
        </w:rPr>
      </w:pPr>
      <w:r w:rsidRPr="00031B65">
        <w:rPr>
          <w:b/>
          <w:noProof/>
          <w:lang w:eastAsia="ru-RU"/>
        </w:rPr>
        <w:t xml:space="preserve">Размещение объекта капитального строительства на </w:t>
      </w:r>
      <w:r w:rsidR="004F014E">
        <w:rPr>
          <w:b/>
          <w:noProof/>
          <w:lang w:eastAsia="ru-RU"/>
        </w:rPr>
        <w:t>З</w:t>
      </w:r>
      <w:r w:rsidRPr="00031B65">
        <w:rPr>
          <w:b/>
          <w:noProof/>
          <w:lang w:eastAsia="ru-RU"/>
        </w:rPr>
        <w:t xml:space="preserve">емельном участке не допускается. </w:t>
      </w:r>
    </w:p>
    <w:p w14:paraId="3E2A7BAE" w14:textId="57A6731C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>4.4.3. При досрочном растор</w:t>
      </w:r>
      <w:r w:rsidR="004F014E">
        <w:rPr>
          <w:lang w:eastAsia="ru-RU"/>
        </w:rPr>
        <w:t xml:space="preserve">жении Договора или по истечении </w:t>
      </w:r>
      <w:r w:rsidRPr="00031B65">
        <w:rPr>
          <w:lang w:eastAsia="ru-RU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ED7A3B0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31AFA334" w14:textId="150120AF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>4.4.5. Обеспечивать Аренд</w:t>
      </w:r>
      <w:r w:rsidR="004F014E">
        <w:rPr>
          <w:lang w:eastAsia="ru-RU"/>
        </w:rPr>
        <w:t xml:space="preserve">одателю, органам муниципального </w:t>
      </w:r>
      <w:r w:rsidRPr="00031B65">
        <w:rPr>
          <w:lang w:eastAsia="ru-RU"/>
        </w:rPr>
        <w:t>и государственного контроля свободн</w:t>
      </w:r>
      <w:r w:rsidR="004F014E">
        <w:rPr>
          <w:lang w:eastAsia="ru-RU"/>
        </w:rPr>
        <w:t xml:space="preserve">ый доступ на Земельный участок, </w:t>
      </w:r>
      <w:r w:rsidRPr="00031B65">
        <w:rPr>
          <w:lang w:eastAsia="ru-RU"/>
        </w:rPr>
        <w:t>на территорию расположенных на Земельном участке зданий и сооружений.</w:t>
      </w:r>
    </w:p>
    <w:p w14:paraId="3A14DCEE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4D6C6489" w14:textId="74E99799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lastRenderedPageBreak/>
        <w:t>4.4.7. В десятидневный срок со дн</w:t>
      </w:r>
      <w:r w:rsidR="004F014E">
        <w:rPr>
          <w:lang w:eastAsia="ru-RU"/>
        </w:rPr>
        <w:t xml:space="preserve">я изменения своего наименования </w:t>
      </w:r>
      <w:r w:rsidRPr="00031B65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5259BFF3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5825A17F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36B16545" w14:textId="0DE9827E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>4.4.10. В случае получения уведомления от Арендодателя согл</w:t>
      </w:r>
      <w:r w:rsidR="004F014E">
        <w:rPr>
          <w:lang w:eastAsia="ru-RU"/>
        </w:rPr>
        <w:t xml:space="preserve">асно </w:t>
      </w:r>
      <w:r w:rsidRPr="00031B65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4E86E3A1" w14:textId="6CCEB4AA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>4.4.11. Передать Земельный участок Аренд</w:t>
      </w:r>
      <w:r w:rsidR="004F014E">
        <w:rPr>
          <w:lang w:eastAsia="ru-RU"/>
        </w:rPr>
        <w:t xml:space="preserve">одателю по Акту приема-передачи </w:t>
      </w:r>
      <w:r w:rsidRPr="00031B65">
        <w:rPr>
          <w:lang w:eastAsia="ru-RU"/>
        </w:rPr>
        <w:t>в течение пяти дней после окончания с</w:t>
      </w:r>
      <w:r w:rsidR="004F014E">
        <w:rPr>
          <w:lang w:eastAsia="ru-RU"/>
        </w:rPr>
        <w:t xml:space="preserve">рока действия Договора или даты </w:t>
      </w:r>
      <w:r w:rsidRPr="00031B65">
        <w:rPr>
          <w:lang w:eastAsia="ru-RU"/>
        </w:rPr>
        <w:t>его досрочного расторжения.</w:t>
      </w:r>
    </w:p>
    <w:p w14:paraId="27D76FFB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0EEFB785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>4.4.13. Письменно сообщить Арендодателю не позднее чем за три месяца</w:t>
      </w:r>
      <w:r w:rsidRPr="00031B65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1D6019CC" w14:textId="7A448A06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>4.5. Арендатор не вправе уступать пра</w:t>
      </w:r>
      <w:r w:rsidR="004F014E">
        <w:rPr>
          <w:lang w:eastAsia="ru-RU"/>
        </w:rPr>
        <w:t xml:space="preserve">ва и осуществлять перевод долга </w:t>
      </w:r>
      <w:r w:rsidRPr="00031B65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0ACA6E98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13017BA3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031B65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3AF0DB74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31B65">
        <w:rPr>
          <w:b/>
          <w:lang w:eastAsia="ru-RU"/>
        </w:rPr>
        <w:t>5. Ответственность Сторон</w:t>
      </w:r>
    </w:p>
    <w:p w14:paraId="451FD6AB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717B3CAE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1FD3C1E5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19C22A36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48DA200D" w14:textId="04A8485A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>5.4. В случае систематического (2 и более раза) неправильного указания</w:t>
      </w:r>
      <w:r w:rsidRPr="00031B65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</w:t>
      </w:r>
      <w:r w:rsidR="004F014E">
        <w:rPr>
          <w:lang w:eastAsia="ru-RU"/>
        </w:rPr>
        <w:t xml:space="preserve">тов от суммы, подлежащей уплате </w:t>
      </w:r>
      <w:r w:rsidRPr="00031B65">
        <w:rPr>
          <w:lang w:eastAsia="ru-RU"/>
        </w:rPr>
        <w:t>в бюджет.</w:t>
      </w:r>
    </w:p>
    <w:p w14:paraId="730C62AB" w14:textId="2CCBA4E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>5.5. Арендатор не может быть освобо</w:t>
      </w:r>
      <w:r w:rsidR="00C649D5">
        <w:rPr>
          <w:lang w:eastAsia="ru-RU"/>
        </w:rPr>
        <w:t xml:space="preserve">жден от исполнения обязательств </w:t>
      </w:r>
      <w:r w:rsidRPr="00031B65">
        <w:rPr>
          <w:lang w:eastAsia="ru-RU"/>
        </w:rPr>
        <w:t>по Договору в случае уплаты неустойки за неисполнение или ненадлежащее исполнение обязательств.</w:t>
      </w:r>
    </w:p>
    <w:p w14:paraId="3D32330E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031B65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49DD8085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31B65">
        <w:rPr>
          <w:b/>
          <w:lang w:eastAsia="ru-RU"/>
        </w:rPr>
        <w:t>6. Рассмотрение споров</w:t>
      </w:r>
    </w:p>
    <w:p w14:paraId="51983F63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58C4A755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031B65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0B545713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031B65">
        <w:rPr>
          <w:b/>
          <w:lang w:eastAsia="ru-RU"/>
        </w:rPr>
        <w:lastRenderedPageBreak/>
        <w:t>7. Изменение условий договора</w:t>
      </w:r>
    </w:p>
    <w:p w14:paraId="3D9D3CA8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542CE12E" w14:textId="747FA455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>7.2. Изменение вида разрешенного и</w:t>
      </w:r>
      <w:r w:rsidR="004F014E">
        <w:rPr>
          <w:lang w:eastAsia="ru-RU"/>
        </w:rPr>
        <w:t xml:space="preserve">спользования Земельного участка </w:t>
      </w:r>
      <w:r w:rsidRPr="00031B65">
        <w:rPr>
          <w:lang w:eastAsia="ru-RU"/>
        </w:rPr>
        <w:t>не допускается.</w:t>
      </w:r>
    </w:p>
    <w:p w14:paraId="58C78DFB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7A9EC214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031B65">
        <w:rPr>
          <w:lang w:eastAsia="ru-RU"/>
        </w:rPr>
        <w:t>7.4. Арендатору запрещается заключать договор субаренды Земельного участка.</w:t>
      </w:r>
    </w:p>
    <w:p w14:paraId="378868AF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31B65">
        <w:rPr>
          <w:b/>
          <w:lang w:eastAsia="ru-RU"/>
        </w:rPr>
        <w:t>8. Дополнительные и особые условия договора</w:t>
      </w:r>
    </w:p>
    <w:p w14:paraId="0724DF50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 w:rsidRPr="00031B65">
        <w:rPr>
          <w:lang w:eastAsia="ru-RU"/>
        </w:rPr>
        <w:t>неустранении</w:t>
      </w:r>
      <w:proofErr w:type="spellEnd"/>
      <w:r w:rsidRPr="00031B65">
        <w:rPr>
          <w:lang w:eastAsia="ru-RU"/>
        </w:rPr>
        <w:t xml:space="preserve">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2C97BC75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 xml:space="preserve"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 </w:t>
      </w:r>
    </w:p>
    <w:p w14:paraId="5425976A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 xml:space="preserve">8.3. Договор, а </w:t>
      </w:r>
      <w:proofErr w:type="gramStart"/>
      <w:r w:rsidRPr="00031B65">
        <w:rPr>
          <w:lang w:eastAsia="ru-RU"/>
        </w:rPr>
        <w:t>так же</w:t>
      </w:r>
      <w:proofErr w:type="gramEnd"/>
      <w:r w:rsidRPr="00031B65">
        <w:rPr>
          <w:lang w:eastAsia="ru-RU"/>
        </w:rPr>
        <w:t xml:space="preserve"> все изменения и дополнения к нему, подлежит государственной регистрации (для договоров, заключенных на срок более 1 года).</w:t>
      </w:r>
    </w:p>
    <w:p w14:paraId="412E9F37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349ED56D" w14:textId="24616F10" w:rsid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031B65">
        <w:rPr>
          <w:lang w:eastAsia="ru-RU"/>
        </w:rPr>
        <w:t xml:space="preserve">В случае недостоверности заверения со стороны Арендатора о </w:t>
      </w:r>
      <w:proofErr w:type="spellStart"/>
      <w:r w:rsidRPr="00031B65">
        <w:rPr>
          <w:lang w:eastAsia="ru-RU"/>
        </w:rPr>
        <w:t>валидности</w:t>
      </w:r>
      <w:proofErr w:type="spellEnd"/>
      <w:r w:rsidRPr="00031B65">
        <w:rPr>
          <w:lang w:eastAsia="ru-RU"/>
        </w:rPr>
        <w:t xml:space="preserve">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48EE7667" w14:textId="77777777" w:rsidR="004F014E" w:rsidRPr="00031B65" w:rsidRDefault="004F014E" w:rsidP="00031B6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4C6E8546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31B65">
        <w:rPr>
          <w:b/>
          <w:lang w:eastAsia="ru-RU"/>
        </w:rPr>
        <w:t>9. Приложения к Договору</w:t>
      </w:r>
    </w:p>
    <w:p w14:paraId="46FB9DA1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1B65">
        <w:rPr>
          <w:lang w:eastAsia="ru-RU"/>
        </w:rPr>
        <w:t>К Договору прилагается и является его неотъемлемой частью:</w:t>
      </w:r>
    </w:p>
    <w:p w14:paraId="3DDB031A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1B65">
        <w:rPr>
          <w:lang w:eastAsia="ru-RU"/>
        </w:rPr>
        <w:t>Приложение № 1. Протокол.</w:t>
      </w:r>
    </w:p>
    <w:p w14:paraId="1612DF94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1B65">
        <w:rPr>
          <w:lang w:eastAsia="ru-RU"/>
        </w:rPr>
        <w:t>Приложение № 2. Расчет арендной платы.</w:t>
      </w:r>
    </w:p>
    <w:p w14:paraId="6D17F027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31B65">
        <w:rPr>
          <w:lang w:eastAsia="ru-RU"/>
        </w:rPr>
        <w:t>Приложение № 3. Акт приема-передачи Земельного участка.</w:t>
      </w:r>
    </w:p>
    <w:p w14:paraId="4A64FBA2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031B65">
        <w:rPr>
          <w:b/>
          <w:lang w:eastAsia="ru-RU"/>
        </w:rPr>
        <w:t>10. Адреса, реквизиты и подписи Сторон</w:t>
      </w:r>
    </w:p>
    <w:p w14:paraId="1F164C3F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42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031B65" w:rsidRPr="00031B65" w14:paraId="374ACCB2" w14:textId="77777777" w:rsidTr="00B91FE8">
        <w:tc>
          <w:tcPr>
            <w:tcW w:w="2500" w:type="pct"/>
          </w:tcPr>
          <w:p w14:paraId="3577D0EC" w14:textId="77777777" w:rsidR="00031B65" w:rsidRPr="00031B65" w:rsidRDefault="00031B65" w:rsidP="00031B6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31B65">
              <w:rPr>
                <w:rFonts w:ascii="Times New Roman" w:hAnsi="Times New Roman"/>
                <w:lang w:eastAsia="ru-RU"/>
              </w:rPr>
              <w:t>Арендодатель:</w:t>
            </w:r>
          </w:p>
          <w:p w14:paraId="5096C4E0" w14:textId="77777777" w:rsidR="00031B65" w:rsidRPr="00031B65" w:rsidRDefault="00031B65" w:rsidP="00031B6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31B65">
              <w:rPr>
                <w:rFonts w:ascii="Times New Roman" w:hAnsi="Times New Roman"/>
                <w:lang w:eastAsia="ru-RU"/>
              </w:rPr>
              <w:t>Юридический адрес:</w:t>
            </w:r>
          </w:p>
          <w:p w14:paraId="430BA8BB" w14:textId="77777777" w:rsidR="00031B65" w:rsidRPr="00031B65" w:rsidRDefault="00031B65" w:rsidP="00031B6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31B65">
              <w:rPr>
                <w:rFonts w:ascii="Times New Roman" w:hAnsi="Times New Roman"/>
                <w:noProof/>
                <w:lang w:eastAsia="ru-RU"/>
              </w:rPr>
              <w:t>Московская обл, г Кашира, ул Ленина, д 2</w:t>
            </w:r>
            <w:r w:rsidRPr="00031B65">
              <w:rPr>
                <w:rFonts w:ascii="Times New Roman" w:hAnsi="Times New Roman"/>
                <w:lang w:eastAsia="ru-RU"/>
              </w:rPr>
              <w:t xml:space="preserve"> </w:t>
            </w:r>
          </w:p>
          <w:p w14:paraId="3154E23B" w14:textId="77777777" w:rsidR="00031B65" w:rsidRPr="00031B65" w:rsidRDefault="00031B65" w:rsidP="00031B6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31B65">
              <w:rPr>
                <w:rFonts w:ascii="Times New Roman" w:hAnsi="Times New Roman"/>
                <w:lang w:eastAsia="ru-RU"/>
              </w:rPr>
              <w:t xml:space="preserve">Почтовый адрес: </w:t>
            </w:r>
          </w:p>
          <w:p w14:paraId="2077B22D" w14:textId="77777777" w:rsidR="00031B65" w:rsidRPr="00031B65" w:rsidRDefault="00031B65" w:rsidP="00031B6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31B65">
              <w:rPr>
                <w:rFonts w:ascii="Times New Roman" w:hAnsi="Times New Roman"/>
                <w:noProof/>
                <w:lang w:eastAsia="ru-RU"/>
              </w:rPr>
              <w:t>Московская обл, г Кашира, ул Ленина, д 2</w:t>
            </w:r>
            <w:r w:rsidRPr="00031B65">
              <w:rPr>
                <w:rFonts w:ascii="Times New Roman" w:hAnsi="Times New Roman"/>
                <w:lang w:eastAsia="ru-RU"/>
              </w:rPr>
              <w:t xml:space="preserve"> </w:t>
            </w:r>
          </w:p>
          <w:p w14:paraId="2AFB196D" w14:textId="77777777" w:rsidR="00031B65" w:rsidRPr="00031B65" w:rsidRDefault="00031B65" w:rsidP="00031B6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31B65">
              <w:rPr>
                <w:rFonts w:ascii="Times New Roman" w:hAnsi="Times New Roman"/>
                <w:lang w:eastAsia="ru-RU"/>
              </w:rPr>
              <w:t xml:space="preserve">ИНН/КПП </w:t>
            </w:r>
            <w:r w:rsidRPr="00031B65">
              <w:rPr>
                <w:rFonts w:ascii="Times New Roman" w:hAnsi="Times New Roman"/>
                <w:noProof/>
                <w:lang w:eastAsia="ru-RU"/>
              </w:rPr>
              <w:t>5019005019</w:t>
            </w:r>
            <w:r w:rsidRPr="00031B65">
              <w:rPr>
                <w:rFonts w:ascii="Times New Roman" w:hAnsi="Times New Roman"/>
                <w:lang w:eastAsia="ru-RU"/>
              </w:rPr>
              <w:t>/</w:t>
            </w:r>
            <w:r w:rsidRPr="00031B65">
              <w:rPr>
                <w:rFonts w:ascii="Times New Roman" w:hAnsi="Times New Roman"/>
                <w:noProof/>
                <w:lang w:eastAsia="ru-RU"/>
              </w:rPr>
              <w:t>501901001</w:t>
            </w:r>
            <w:r w:rsidRPr="00031B65">
              <w:rPr>
                <w:rFonts w:ascii="Times New Roman" w:hAnsi="Times New Roman"/>
                <w:lang w:eastAsia="ru-RU"/>
              </w:rPr>
              <w:t xml:space="preserve"> </w:t>
            </w:r>
          </w:p>
          <w:p w14:paraId="7E0B4376" w14:textId="77777777" w:rsidR="00031B65" w:rsidRPr="00031B65" w:rsidRDefault="00031B65" w:rsidP="00031B6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</w:tc>
        <w:tc>
          <w:tcPr>
            <w:tcW w:w="2500" w:type="pct"/>
          </w:tcPr>
          <w:p w14:paraId="1127F00B" w14:textId="77777777" w:rsidR="00031B65" w:rsidRPr="00031B65" w:rsidRDefault="00031B65" w:rsidP="00031B6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31B65">
              <w:rPr>
                <w:rFonts w:ascii="Times New Roman" w:hAnsi="Times New Roman"/>
                <w:lang w:eastAsia="ru-RU"/>
              </w:rPr>
              <w:t xml:space="preserve">Арендатор: </w:t>
            </w:r>
          </w:p>
          <w:p w14:paraId="4430984F" w14:textId="77777777" w:rsidR="00031B65" w:rsidRPr="00031B65" w:rsidRDefault="00031B65" w:rsidP="00031B6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31B65">
              <w:rPr>
                <w:rFonts w:ascii="Times New Roman" w:hAnsi="Times New Roman"/>
                <w:lang w:eastAsia="ru-RU"/>
              </w:rPr>
              <w:t>Юридический адрес: __________</w:t>
            </w:r>
          </w:p>
          <w:p w14:paraId="174FDF06" w14:textId="77777777" w:rsidR="00031B65" w:rsidRPr="00031B65" w:rsidRDefault="00031B65" w:rsidP="00031B6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31B65">
              <w:rPr>
                <w:rFonts w:ascii="Times New Roman" w:hAnsi="Times New Roman"/>
                <w:lang w:eastAsia="ru-RU"/>
              </w:rPr>
              <w:t>Почтовый адрес: __________</w:t>
            </w:r>
          </w:p>
          <w:p w14:paraId="6E2BB83A" w14:textId="77777777" w:rsidR="00031B65" w:rsidRPr="00031B65" w:rsidRDefault="00031B65" w:rsidP="00031B6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31B65">
              <w:rPr>
                <w:rFonts w:ascii="Times New Roman" w:hAnsi="Times New Roman"/>
                <w:lang w:eastAsia="ru-RU"/>
              </w:rPr>
              <w:t>ИНН/КПП _______/_______</w:t>
            </w:r>
          </w:p>
          <w:p w14:paraId="1E477B1D" w14:textId="77777777" w:rsidR="00031B65" w:rsidRPr="00031B65" w:rsidRDefault="00031B65" w:rsidP="00031B6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</w:tc>
      </w:tr>
      <w:tr w:rsidR="00031B65" w:rsidRPr="00031B65" w14:paraId="0C30F8B5" w14:textId="77777777" w:rsidTr="00B91FE8">
        <w:tc>
          <w:tcPr>
            <w:tcW w:w="2500" w:type="pct"/>
          </w:tcPr>
          <w:p w14:paraId="4B9B953E" w14:textId="77777777" w:rsidR="00031B65" w:rsidRPr="00031B65" w:rsidRDefault="00031B65" w:rsidP="00031B6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31B65">
              <w:rPr>
                <w:rFonts w:ascii="Times New Roman" w:hAnsi="Times New Roman"/>
                <w:lang w:val="en-US" w:eastAsia="ru-RU"/>
              </w:rPr>
              <w:t>__________ (Ф.И.О.)</w:t>
            </w:r>
            <w:r w:rsidRPr="00031B65">
              <w:rPr>
                <w:rFonts w:ascii="Times New Roman" w:hAnsi="Times New Roman"/>
                <w:lang w:eastAsia="ru-RU"/>
              </w:rPr>
              <w:t xml:space="preserve"> </w:t>
            </w:r>
          </w:p>
          <w:p w14:paraId="2AB9376D" w14:textId="77777777" w:rsidR="00031B65" w:rsidRPr="00031B65" w:rsidRDefault="00031B65" w:rsidP="00031B6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</w:tc>
        <w:tc>
          <w:tcPr>
            <w:tcW w:w="2500" w:type="pct"/>
          </w:tcPr>
          <w:p w14:paraId="1E902A84" w14:textId="77777777" w:rsidR="00031B65" w:rsidRPr="00031B65" w:rsidRDefault="00031B65" w:rsidP="00031B6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31B65">
              <w:rPr>
                <w:rFonts w:ascii="Times New Roman" w:hAnsi="Times New Roman"/>
                <w:lang w:eastAsia="ru-RU"/>
              </w:rPr>
              <w:t>__________ (Ф.И.О.)</w:t>
            </w:r>
          </w:p>
          <w:p w14:paraId="1BBBBC3C" w14:textId="77777777" w:rsidR="00031B65" w:rsidRPr="00031B65" w:rsidRDefault="00031B65" w:rsidP="00031B6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</w:tc>
      </w:tr>
    </w:tbl>
    <w:p w14:paraId="4DC1DFFD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031B65">
        <w:rPr>
          <w:rFonts w:ascii="Courier New" w:hAnsi="Courier New" w:cs="Courier New"/>
          <w:lang w:val="en-US" w:eastAsia="ru-RU"/>
        </w:rPr>
        <w:br w:type="page"/>
      </w:r>
    </w:p>
    <w:p w14:paraId="21BADB82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031B65">
        <w:rPr>
          <w:lang w:eastAsia="ru-RU"/>
        </w:rPr>
        <w:lastRenderedPageBreak/>
        <w:t>Приложение № 2 к договору аренды</w:t>
      </w:r>
      <w:r w:rsidRPr="00031B65">
        <w:rPr>
          <w:lang w:eastAsia="ru-RU"/>
        </w:rPr>
        <w:br/>
        <w:t>№ _______</w:t>
      </w:r>
      <w:r w:rsidRPr="00031B65">
        <w:rPr>
          <w:lang w:eastAsia="ru-RU"/>
        </w:rPr>
        <w:br/>
        <w:t>от «___» __________ 20___  года</w:t>
      </w:r>
    </w:p>
    <w:p w14:paraId="1883C19A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1A6ED57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031B65">
        <w:rPr>
          <w:lang w:eastAsia="ru-RU"/>
        </w:rPr>
        <w:t>Расчет арендной платы за Земельный участок</w:t>
      </w:r>
    </w:p>
    <w:p w14:paraId="4BEBE584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031B65">
        <w:rPr>
          <w:lang w:eastAsia="ru-RU"/>
        </w:rPr>
        <w:t>1. Годовая арендная плата (</w:t>
      </w:r>
      <w:proofErr w:type="spellStart"/>
      <w:r w:rsidRPr="00031B65">
        <w:rPr>
          <w:lang w:eastAsia="ru-RU"/>
        </w:rPr>
        <w:t>Апл</w:t>
      </w:r>
      <w:proofErr w:type="spellEnd"/>
      <w:r w:rsidRPr="00031B65">
        <w:rPr>
          <w:lang w:eastAsia="ru-RU"/>
        </w:rPr>
        <w:t>) за Земельный участок рассчитывается</w:t>
      </w:r>
      <w:r w:rsidRPr="00031B65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031B65" w:rsidRPr="00031B65" w14:paraId="717E28E9" w14:textId="77777777" w:rsidTr="00B91FE8">
        <w:trPr>
          <w:trHeight w:val="569"/>
        </w:trPr>
        <w:tc>
          <w:tcPr>
            <w:tcW w:w="562" w:type="dxa"/>
          </w:tcPr>
          <w:p w14:paraId="33D0DAA9" w14:textId="77777777" w:rsidR="00031B65" w:rsidRPr="00031B65" w:rsidRDefault="00031B65" w:rsidP="00031B6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31B65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6E6159D6" w14:textId="77777777" w:rsidR="00031B65" w:rsidRPr="00031B65" w:rsidRDefault="00031B65" w:rsidP="00031B6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31B65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27C05BC8" w14:textId="77777777" w:rsidR="00031B65" w:rsidRPr="00031B65" w:rsidRDefault="00031B65" w:rsidP="00031B6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31B65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198DD702" w14:textId="77777777" w:rsidR="00031B65" w:rsidRPr="00031B65" w:rsidRDefault="00031B65" w:rsidP="00031B6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31B65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031B65" w:rsidRPr="00031B65" w14:paraId="00D3783B" w14:textId="77777777" w:rsidTr="00B91FE8">
        <w:trPr>
          <w:trHeight w:val="70"/>
        </w:trPr>
        <w:tc>
          <w:tcPr>
            <w:tcW w:w="562" w:type="dxa"/>
          </w:tcPr>
          <w:p w14:paraId="0FF473E6" w14:textId="77777777" w:rsidR="00031B65" w:rsidRPr="00031B65" w:rsidRDefault="00031B65" w:rsidP="00031B65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031B65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300EFEC5" w14:textId="77777777" w:rsidR="00031B65" w:rsidRPr="00031B65" w:rsidRDefault="00031B65" w:rsidP="00031B6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31B65">
              <w:rPr>
                <w:rFonts w:eastAsia="Arial Unicode MS"/>
                <w:lang w:val="en-US" w:eastAsia="ru-RU"/>
              </w:rPr>
              <w:t>48649</w:t>
            </w:r>
          </w:p>
        </w:tc>
        <w:tc>
          <w:tcPr>
            <w:tcW w:w="5103" w:type="dxa"/>
          </w:tcPr>
          <w:p w14:paraId="4A509898" w14:textId="77777777" w:rsidR="00031B65" w:rsidRPr="00031B65" w:rsidRDefault="00031B65" w:rsidP="00031B65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031B65">
              <w:rPr>
                <w:rFonts w:eastAsia="Arial Unicode MS"/>
                <w:lang w:eastAsia="ru-RU"/>
              </w:rPr>
              <w:t>Питомники.</w:t>
            </w:r>
          </w:p>
        </w:tc>
        <w:tc>
          <w:tcPr>
            <w:tcW w:w="2120" w:type="dxa"/>
          </w:tcPr>
          <w:p w14:paraId="10FACE92" w14:textId="77777777" w:rsidR="00031B65" w:rsidRPr="00031B65" w:rsidRDefault="00031B65" w:rsidP="00031B6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4BB823F5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031B65">
        <w:rPr>
          <w:lang w:eastAsia="ru-RU"/>
        </w:rPr>
        <w:t>2.</w:t>
      </w:r>
      <w:r w:rsidRPr="00031B65">
        <w:rPr>
          <w:lang w:val="en-US" w:eastAsia="ru-RU"/>
        </w:rPr>
        <w:t> </w:t>
      </w:r>
      <w:r w:rsidRPr="00031B65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949"/>
        <w:gridCol w:w="5531"/>
      </w:tblGrid>
      <w:tr w:rsidR="00031B65" w:rsidRPr="00031B65" w14:paraId="0DFB2135" w14:textId="77777777" w:rsidTr="00B91FE8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485481" w14:textId="77777777" w:rsidR="00031B65" w:rsidRPr="00031B65" w:rsidRDefault="00031B65" w:rsidP="00031B6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DED0BF" w14:textId="77777777" w:rsidR="00031B65" w:rsidRPr="00031B65" w:rsidRDefault="00031B65" w:rsidP="00031B6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031B65">
              <w:rPr>
                <w:lang w:eastAsia="ru-RU"/>
              </w:rPr>
              <w:t>Арендная плата (руб.)</w:t>
            </w:r>
            <w:r w:rsidRPr="00031B65">
              <w:rPr>
                <w:color w:val="0000FF"/>
                <w:lang w:eastAsia="ru-RU"/>
              </w:rPr>
              <w:t>*</w:t>
            </w:r>
          </w:p>
        </w:tc>
      </w:tr>
      <w:tr w:rsidR="00031B65" w:rsidRPr="00031B65" w14:paraId="2D7BFAB2" w14:textId="77777777" w:rsidTr="00B91FE8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359E5B" w14:textId="77777777" w:rsidR="00031B65" w:rsidRPr="00031B65" w:rsidRDefault="00031B65" w:rsidP="00031B6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031B65">
              <w:rPr>
                <w:lang w:eastAsia="ru-RU"/>
              </w:rPr>
              <w:t>Квартал/Месяц</w:t>
            </w:r>
            <w:r w:rsidRPr="00031B65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08FA6E" w14:textId="77777777" w:rsidR="00031B65" w:rsidRPr="00031B65" w:rsidRDefault="00031B65" w:rsidP="00031B6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031B65" w:rsidRPr="00031B65" w14:paraId="64A708D5" w14:textId="77777777" w:rsidTr="00B91FE8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4D4301" w14:textId="77777777" w:rsidR="00031B65" w:rsidRPr="00031B65" w:rsidRDefault="00031B65" w:rsidP="00031B6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031B65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103AA8" w14:textId="77777777" w:rsidR="00031B65" w:rsidRPr="00031B65" w:rsidRDefault="00031B65" w:rsidP="00031B6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770AD05B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031B65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74E8325C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AE0E4A4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031B65">
        <w:rPr>
          <w:lang w:eastAsia="ru-RU"/>
        </w:rPr>
        <w:t>Подписи Сторон</w:t>
      </w:r>
    </w:p>
    <w:tbl>
      <w:tblPr>
        <w:tblStyle w:val="42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031B65" w:rsidRPr="00031B65" w14:paraId="1DAA6278" w14:textId="77777777" w:rsidTr="00B91FE8">
        <w:tc>
          <w:tcPr>
            <w:tcW w:w="2500" w:type="pct"/>
          </w:tcPr>
          <w:p w14:paraId="70B02CBC" w14:textId="77777777" w:rsidR="00031B65" w:rsidRPr="00031B65" w:rsidRDefault="00031B65" w:rsidP="00031B6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31B65">
              <w:rPr>
                <w:rFonts w:ascii="Times New Roman" w:hAnsi="Times New Roman"/>
                <w:lang w:eastAsia="ru-RU"/>
              </w:rPr>
              <w:t>Арендодатель:</w:t>
            </w:r>
          </w:p>
          <w:p w14:paraId="31B11B3D" w14:textId="77777777" w:rsidR="00031B65" w:rsidRPr="00031B65" w:rsidRDefault="00031B65" w:rsidP="00031B6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ru-RU"/>
              </w:rPr>
            </w:pPr>
          </w:p>
        </w:tc>
        <w:tc>
          <w:tcPr>
            <w:tcW w:w="2500" w:type="pct"/>
          </w:tcPr>
          <w:p w14:paraId="726EBF36" w14:textId="77777777" w:rsidR="00031B65" w:rsidRPr="00031B65" w:rsidRDefault="00031B65" w:rsidP="00031B6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31B65">
              <w:rPr>
                <w:rFonts w:ascii="Times New Roman" w:hAnsi="Times New Roman"/>
                <w:lang w:eastAsia="ru-RU"/>
              </w:rPr>
              <w:t>Арендатор</w:t>
            </w:r>
            <w:r w:rsidRPr="00031B65">
              <w:rPr>
                <w:rFonts w:ascii="Times New Roman" w:hAnsi="Times New Roman"/>
                <w:lang w:val="en-US" w:eastAsia="ru-RU"/>
              </w:rPr>
              <w:t>:</w:t>
            </w:r>
          </w:p>
        </w:tc>
      </w:tr>
      <w:tr w:rsidR="00031B65" w:rsidRPr="00031B65" w14:paraId="5A36B395" w14:textId="77777777" w:rsidTr="00B91FE8">
        <w:tc>
          <w:tcPr>
            <w:tcW w:w="2500" w:type="pct"/>
          </w:tcPr>
          <w:p w14:paraId="2C906625" w14:textId="77777777" w:rsidR="00031B65" w:rsidRPr="00031B65" w:rsidRDefault="00031B65" w:rsidP="00031B6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ru-RU"/>
              </w:rPr>
            </w:pPr>
            <w:r w:rsidRPr="00031B65">
              <w:rPr>
                <w:rFonts w:ascii="Times New Roman" w:hAnsi="Times New Roman"/>
                <w:lang w:val="en-US" w:eastAsia="ru-RU"/>
              </w:rPr>
              <w:t>__________ (Ф.И.О.)</w:t>
            </w:r>
            <w:r w:rsidRPr="00031B65">
              <w:rPr>
                <w:rFonts w:ascii="Times New Roman" w:hAnsi="Times New Roman"/>
                <w:lang w:eastAsia="ru-RU"/>
              </w:rPr>
              <w:t xml:space="preserve"> </w:t>
            </w:r>
          </w:p>
        </w:tc>
        <w:tc>
          <w:tcPr>
            <w:tcW w:w="2500" w:type="pct"/>
          </w:tcPr>
          <w:p w14:paraId="3AAB5708" w14:textId="77777777" w:rsidR="00031B65" w:rsidRPr="00031B65" w:rsidRDefault="00031B65" w:rsidP="00031B6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31B65">
              <w:rPr>
                <w:rFonts w:ascii="Times New Roman" w:hAnsi="Times New Roman"/>
                <w:lang w:val="en-US" w:eastAsia="ru-RU"/>
              </w:rPr>
              <w:t>__________</w:t>
            </w:r>
            <w:r w:rsidRPr="00031B65">
              <w:rPr>
                <w:rFonts w:ascii="Times New Roman" w:hAnsi="Times New Roman"/>
                <w:lang w:eastAsia="ru-RU"/>
              </w:rPr>
              <w:t xml:space="preserve"> (Ф.И.О.)</w:t>
            </w:r>
          </w:p>
        </w:tc>
      </w:tr>
    </w:tbl>
    <w:p w14:paraId="7F94479F" w14:textId="77777777" w:rsidR="00031B65" w:rsidRPr="00031B65" w:rsidRDefault="00031B65" w:rsidP="00031B65">
      <w:pPr>
        <w:suppressAutoHyphens w:val="0"/>
        <w:jc w:val="both"/>
        <w:rPr>
          <w:lang w:val="en-US" w:eastAsia="ru-RU"/>
        </w:rPr>
      </w:pPr>
      <w:r w:rsidRPr="00031B65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768C9F8F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031B65">
        <w:rPr>
          <w:lang w:eastAsia="ru-RU"/>
        </w:rPr>
        <w:lastRenderedPageBreak/>
        <w:t>Приложение № 3 к договору аренды</w:t>
      </w:r>
      <w:r w:rsidRPr="00031B65">
        <w:rPr>
          <w:lang w:eastAsia="ru-RU"/>
        </w:rPr>
        <w:br/>
        <w:t>№ _______</w:t>
      </w:r>
      <w:r w:rsidRPr="00031B65">
        <w:rPr>
          <w:lang w:eastAsia="ru-RU"/>
        </w:rPr>
        <w:br/>
        <w:t>от «___» __________ 20___ года</w:t>
      </w:r>
    </w:p>
    <w:p w14:paraId="0BD23A72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1B18E6E2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031B65">
        <w:rPr>
          <w:lang w:eastAsia="ru-RU"/>
        </w:rPr>
        <w:t>Акт приема-передачи земельного участка</w:t>
      </w:r>
    </w:p>
    <w:p w14:paraId="255E19CF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2610EC66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1B65">
        <w:rPr>
          <w:noProof/>
          <w:lang w:eastAsia="ru-RU"/>
        </w:rPr>
        <w:t>КОМИТЕТ ПО УПРАВЛЕНИЮ ИМУЩЕСТВОМ АДМИНИСТРАЦИИ ГОРОДСКОГО ОКРУГА КАШИРА</w:t>
      </w:r>
      <w:r w:rsidRPr="00031B65">
        <w:rPr>
          <w:lang w:eastAsia="ru-RU"/>
        </w:rPr>
        <w:t xml:space="preserve">, ОГРН </w:t>
      </w:r>
      <w:r w:rsidRPr="00031B65">
        <w:rPr>
          <w:noProof/>
          <w:lang w:eastAsia="ru-RU"/>
        </w:rPr>
        <w:t>1025002512050</w:t>
      </w:r>
      <w:r w:rsidRPr="00031B65">
        <w:rPr>
          <w:lang w:eastAsia="ru-RU"/>
        </w:rPr>
        <w:t xml:space="preserve">, ИНН/КПП </w:t>
      </w:r>
      <w:r w:rsidRPr="00031B65">
        <w:rPr>
          <w:noProof/>
          <w:lang w:eastAsia="ru-RU"/>
        </w:rPr>
        <w:t>5019005019</w:t>
      </w:r>
      <w:r w:rsidRPr="00031B65">
        <w:rPr>
          <w:lang w:eastAsia="ru-RU"/>
        </w:rPr>
        <w:t>/</w:t>
      </w:r>
      <w:r w:rsidRPr="00031B65">
        <w:rPr>
          <w:noProof/>
          <w:lang w:eastAsia="ru-RU"/>
        </w:rPr>
        <w:t>501901001</w:t>
      </w:r>
      <w:r w:rsidRPr="00031B65">
        <w:rPr>
          <w:lang w:eastAsia="ru-RU"/>
        </w:rPr>
        <w:t xml:space="preserve"> в лице </w:t>
      </w:r>
      <w:r w:rsidRPr="00031B65">
        <w:rPr>
          <w:noProof/>
          <w:lang w:eastAsia="ru-RU"/>
        </w:rPr>
        <w:t>________________________________</w:t>
      </w:r>
      <w:r w:rsidRPr="00031B65">
        <w:rPr>
          <w:lang w:eastAsia="ru-RU"/>
        </w:rPr>
        <w:t xml:space="preserve"> </w:t>
      </w:r>
      <w:proofErr w:type="spellStart"/>
      <w:r w:rsidRPr="00031B65">
        <w:rPr>
          <w:lang w:eastAsia="ru-RU"/>
        </w:rPr>
        <w:t>действующ</w:t>
      </w:r>
      <w:proofErr w:type="spellEnd"/>
      <w:r w:rsidRPr="00031B65">
        <w:rPr>
          <w:lang w:eastAsia="ru-RU"/>
        </w:rPr>
        <w:t xml:space="preserve"> __  на основании , в дальнейшем именуем __  «Арендодатель», с одной стороны,</w:t>
      </w:r>
      <w:r w:rsidRPr="00031B65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031B65">
        <w:rPr>
          <w:lang w:eastAsia="ru-RU"/>
        </w:rPr>
        <w:t>действующ</w:t>
      </w:r>
      <w:proofErr w:type="spellEnd"/>
      <w:r w:rsidRPr="00031B65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031B65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7249C27E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1B65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12B759E1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1B65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1EFFDB31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031B65">
        <w:rPr>
          <w:lang w:eastAsia="ru-RU"/>
        </w:rPr>
        <w:t>3. Арендатор претензий к Арендодателю не имеет.</w:t>
      </w:r>
    </w:p>
    <w:p w14:paraId="5888A118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C98FBB3" w14:textId="77777777" w:rsidR="00031B65" w:rsidRPr="00031B65" w:rsidRDefault="00031B65" w:rsidP="00031B65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031B65">
        <w:rPr>
          <w:lang w:eastAsia="ru-RU"/>
        </w:rPr>
        <w:t>Подписи Сторон</w:t>
      </w:r>
    </w:p>
    <w:tbl>
      <w:tblPr>
        <w:tblStyle w:val="42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031B65" w:rsidRPr="00031B65" w14:paraId="44BAB55F" w14:textId="77777777" w:rsidTr="00B91FE8">
        <w:tc>
          <w:tcPr>
            <w:tcW w:w="2500" w:type="pct"/>
          </w:tcPr>
          <w:p w14:paraId="63FCBDAB" w14:textId="77777777" w:rsidR="00031B65" w:rsidRPr="00031B65" w:rsidRDefault="00031B65" w:rsidP="00031B6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31B65">
              <w:rPr>
                <w:rFonts w:ascii="Times New Roman" w:hAnsi="Times New Roman"/>
                <w:lang w:eastAsia="ru-RU"/>
              </w:rPr>
              <w:t>Арендодатель:</w:t>
            </w:r>
          </w:p>
          <w:p w14:paraId="72053970" w14:textId="77777777" w:rsidR="00031B65" w:rsidRPr="00031B65" w:rsidRDefault="00031B65" w:rsidP="00031B6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ru-RU"/>
              </w:rPr>
            </w:pPr>
          </w:p>
        </w:tc>
        <w:tc>
          <w:tcPr>
            <w:tcW w:w="2500" w:type="pct"/>
          </w:tcPr>
          <w:p w14:paraId="4D79623E" w14:textId="77777777" w:rsidR="00031B65" w:rsidRPr="00031B65" w:rsidRDefault="00031B65" w:rsidP="00031B6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31B65">
              <w:rPr>
                <w:rFonts w:ascii="Times New Roman" w:hAnsi="Times New Roman"/>
                <w:lang w:eastAsia="ru-RU"/>
              </w:rPr>
              <w:t>Арендатор</w:t>
            </w:r>
            <w:r w:rsidRPr="00031B65">
              <w:rPr>
                <w:rFonts w:ascii="Times New Roman" w:hAnsi="Times New Roman"/>
                <w:lang w:val="en-US" w:eastAsia="ru-RU"/>
              </w:rPr>
              <w:t>:</w:t>
            </w:r>
          </w:p>
        </w:tc>
      </w:tr>
      <w:tr w:rsidR="00031B65" w:rsidRPr="00031B65" w14:paraId="761C2F57" w14:textId="77777777" w:rsidTr="00B91FE8">
        <w:tc>
          <w:tcPr>
            <w:tcW w:w="2500" w:type="pct"/>
          </w:tcPr>
          <w:p w14:paraId="49CCD6FA" w14:textId="77777777" w:rsidR="00031B65" w:rsidRPr="00031B65" w:rsidRDefault="00031B65" w:rsidP="00031B6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31B65">
              <w:rPr>
                <w:rFonts w:ascii="Times New Roman" w:hAnsi="Times New Roman"/>
                <w:lang w:val="en-US" w:eastAsia="ru-RU"/>
              </w:rPr>
              <w:t>__________ (Ф.И.О.)</w:t>
            </w:r>
          </w:p>
          <w:p w14:paraId="52600A03" w14:textId="77777777" w:rsidR="00031B65" w:rsidRPr="00031B65" w:rsidRDefault="00031B65" w:rsidP="00031B6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</w:p>
        </w:tc>
        <w:tc>
          <w:tcPr>
            <w:tcW w:w="2500" w:type="pct"/>
          </w:tcPr>
          <w:p w14:paraId="496D0316" w14:textId="77777777" w:rsidR="00031B65" w:rsidRPr="00031B65" w:rsidRDefault="00031B65" w:rsidP="00031B65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ru-RU"/>
              </w:rPr>
            </w:pPr>
            <w:r w:rsidRPr="00031B65">
              <w:rPr>
                <w:rFonts w:ascii="Times New Roman" w:hAnsi="Times New Roman"/>
                <w:lang w:val="en-US" w:eastAsia="ru-RU"/>
              </w:rPr>
              <w:t>__________</w:t>
            </w:r>
            <w:r w:rsidRPr="00031B65">
              <w:rPr>
                <w:rFonts w:ascii="Times New Roman" w:hAnsi="Times New Roman"/>
                <w:lang w:eastAsia="ru-RU"/>
              </w:rPr>
              <w:t xml:space="preserve"> (Ф.И.О.)</w:t>
            </w:r>
          </w:p>
        </w:tc>
      </w:tr>
    </w:tbl>
    <w:p w14:paraId="32512055" w14:textId="77777777" w:rsidR="00031B65" w:rsidRPr="00031B65" w:rsidRDefault="00031B65" w:rsidP="00031B65">
      <w:pPr>
        <w:suppressAutoHyphens w:val="0"/>
        <w:jc w:val="both"/>
        <w:rPr>
          <w:rFonts w:eastAsia="Arial Unicode MS"/>
          <w:lang w:val="en-US" w:eastAsia="ru-RU"/>
        </w:rPr>
      </w:pPr>
    </w:p>
    <w:p w14:paraId="355D3227" w14:textId="77777777" w:rsidR="00204C8A" w:rsidRPr="00204C8A" w:rsidRDefault="00204C8A" w:rsidP="00204C8A"/>
    <w:p w14:paraId="5359DEC7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25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26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4815ECF1" w14:textId="77777777" w:rsidR="00260885" w:rsidRDefault="00260885" w:rsidP="0026088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31" w:name="_Hlk129000879"/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0C2FBFFB" w14:textId="77777777" w:rsidR="00260885" w:rsidRDefault="00260885" w:rsidP="00260885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CD2D69">
        <w:rPr>
          <w:noProof/>
        </w:rPr>
        <w:t xml:space="preserve"> </w:t>
      </w:r>
    </w:p>
    <w:p w14:paraId="1EE4BF47" w14:textId="77777777" w:rsidR="00260885" w:rsidRDefault="00260885" w:rsidP="00C649D5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4CA4F9E8" wp14:editId="70141C09">
            <wp:extent cx="6067989" cy="8570836"/>
            <wp:effectExtent l="0" t="0" r="9525" b="19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88" cy="857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8AB805" w14:textId="77777777" w:rsidR="00260885" w:rsidRDefault="00260885" w:rsidP="00260885">
      <w:pPr>
        <w:rPr>
          <w:lang w:val="x-none"/>
        </w:rPr>
      </w:pPr>
    </w:p>
    <w:p w14:paraId="0CC27E9F" w14:textId="77777777" w:rsidR="00260885" w:rsidRDefault="00260885" w:rsidP="00260885">
      <w:pPr>
        <w:rPr>
          <w:lang w:val="x-none"/>
        </w:rPr>
      </w:pPr>
    </w:p>
    <w:p w14:paraId="1C805555" w14:textId="77777777" w:rsidR="00260885" w:rsidRDefault="00260885" w:rsidP="00260885">
      <w:pPr>
        <w:rPr>
          <w:lang w:val="x-none"/>
        </w:rPr>
      </w:pPr>
    </w:p>
    <w:p w14:paraId="025660DE" w14:textId="77777777" w:rsidR="00260885" w:rsidRDefault="00260885" w:rsidP="00260885">
      <w:pPr>
        <w:rPr>
          <w:lang w:val="x-none"/>
        </w:rPr>
      </w:pPr>
    </w:p>
    <w:p w14:paraId="46CEE6F6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E846E8B" wp14:editId="4991AC47">
            <wp:extent cx="6661150" cy="9408657"/>
            <wp:effectExtent l="0" t="0" r="635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7F3BB2" w14:textId="77777777" w:rsidR="00260885" w:rsidRDefault="00260885" w:rsidP="00260885">
      <w:pPr>
        <w:rPr>
          <w:lang w:val="x-none"/>
        </w:rPr>
      </w:pPr>
    </w:p>
    <w:p w14:paraId="4E21DB5A" w14:textId="77777777" w:rsidR="00260885" w:rsidRDefault="00260885" w:rsidP="00260885">
      <w:pPr>
        <w:rPr>
          <w:lang w:val="x-none"/>
        </w:rPr>
      </w:pPr>
    </w:p>
    <w:p w14:paraId="03E8F4AD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48AFB34" wp14:editId="12D3EAD0">
            <wp:extent cx="6661150" cy="9408657"/>
            <wp:effectExtent l="0" t="0" r="6350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FF3052" w14:textId="77777777" w:rsidR="00260885" w:rsidRDefault="00260885" w:rsidP="00260885">
      <w:pPr>
        <w:rPr>
          <w:lang w:val="x-none"/>
        </w:rPr>
      </w:pPr>
    </w:p>
    <w:p w14:paraId="4AED785B" w14:textId="77777777" w:rsidR="00260885" w:rsidRDefault="00260885" w:rsidP="00260885">
      <w:pPr>
        <w:rPr>
          <w:lang w:val="x-none"/>
        </w:rPr>
      </w:pPr>
    </w:p>
    <w:p w14:paraId="132F083D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6E3D6D9" wp14:editId="4DB61FE4">
            <wp:extent cx="6661150" cy="9408657"/>
            <wp:effectExtent l="0" t="0" r="6350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5BC316" w14:textId="77777777" w:rsidR="00260885" w:rsidRDefault="00260885" w:rsidP="00260885">
      <w:pPr>
        <w:rPr>
          <w:lang w:val="x-none"/>
        </w:rPr>
      </w:pPr>
    </w:p>
    <w:p w14:paraId="7157DBEF" w14:textId="77777777" w:rsidR="00260885" w:rsidRDefault="00260885" w:rsidP="00260885">
      <w:pPr>
        <w:rPr>
          <w:lang w:val="x-none"/>
        </w:rPr>
      </w:pPr>
    </w:p>
    <w:p w14:paraId="529D61D3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EF25E98" wp14:editId="1323D539">
            <wp:extent cx="6661150" cy="9408657"/>
            <wp:effectExtent l="0" t="0" r="6350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BEBB2F" w14:textId="77777777" w:rsidR="00260885" w:rsidRDefault="00260885" w:rsidP="00260885">
      <w:pPr>
        <w:rPr>
          <w:lang w:val="x-none"/>
        </w:rPr>
      </w:pPr>
    </w:p>
    <w:p w14:paraId="021FEA9F" w14:textId="77777777" w:rsidR="00260885" w:rsidRDefault="00260885" w:rsidP="00260885">
      <w:pPr>
        <w:rPr>
          <w:lang w:val="x-none"/>
        </w:rPr>
      </w:pPr>
    </w:p>
    <w:p w14:paraId="1D7882A5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0B7A3AD" wp14:editId="000F17FE">
            <wp:extent cx="6661150" cy="9408657"/>
            <wp:effectExtent l="0" t="0" r="6350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38C637" w14:textId="77777777" w:rsidR="00260885" w:rsidRDefault="00260885" w:rsidP="00260885">
      <w:pPr>
        <w:rPr>
          <w:lang w:val="x-none"/>
        </w:rPr>
      </w:pPr>
    </w:p>
    <w:p w14:paraId="24190765" w14:textId="77777777" w:rsidR="00260885" w:rsidRDefault="00260885" w:rsidP="00260885">
      <w:pPr>
        <w:rPr>
          <w:lang w:val="x-none"/>
        </w:rPr>
      </w:pPr>
    </w:p>
    <w:p w14:paraId="6F3D783E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E180D37" wp14:editId="5BBFDBAF">
            <wp:extent cx="6661150" cy="9408657"/>
            <wp:effectExtent l="0" t="0" r="6350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3AD876" w14:textId="77777777" w:rsidR="00260885" w:rsidRDefault="00260885" w:rsidP="00260885">
      <w:pPr>
        <w:rPr>
          <w:lang w:val="x-none"/>
        </w:rPr>
      </w:pPr>
    </w:p>
    <w:p w14:paraId="008EFD1D" w14:textId="77777777" w:rsidR="00260885" w:rsidRDefault="00260885" w:rsidP="00260885">
      <w:pPr>
        <w:rPr>
          <w:lang w:val="x-none"/>
        </w:rPr>
      </w:pPr>
    </w:p>
    <w:p w14:paraId="0890F7A3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A5BB4D8" wp14:editId="5B35AE5D">
            <wp:extent cx="6661150" cy="9408657"/>
            <wp:effectExtent l="0" t="0" r="6350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8E13D" w14:textId="77777777" w:rsidR="00260885" w:rsidRDefault="00260885" w:rsidP="00260885">
      <w:pPr>
        <w:rPr>
          <w:lang w:val="x-none"/>
        </w:rPr>
      </w:pPr>
    </w:p>
    <w:p w14:paraId="0465A8E8" w14:textId="77777777" w:rsidR="00260885" w:rsidRDefault="00260885" w:rsidP="00260885">
      <w:pPr>
        <w:rPr>
          <w:lang w:val="x-none"/>
        </w:rPr>
      </w:pPr>
    </w:p>
    <w:p w14:paraId="4B0D8FDE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56F1534" wp14:editId="018D498E">
            <wp:extent cx="6661150" cy="9408657"/>
            <wp:effectExtent l="0" t="0" r="6350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550B57" w14:textId="77777777" w:rsidR="00260885" w:rsidRDefault="00260885" w:rsidP="00260885">
      <w:pPr>
        <w:rPr>
          <w:lang w:val="x-none"/>
        </w:rPr>
      </w:pPr>
    </w:p>
    <w:p w14:paraId="73A104AF" w14:textId="77777777" w:rsidR="00260885" w:rsidRDefault="00260885" w:rsidP="00260885">
      <w:pPr>
        <w:rPr>
          <w:lang w:val="x-none"/>
        </w:rPr>
      </w:pPr>
    </w:p>
    <w:p w14:paraId="033DA5FD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44B8203" wp14:editId="7FC7741F">
            <wp:extent cx="6661150" cy="9408657"/>
            <wp:effectExtent l="0" t="0" r="6350" b="25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58A7D" w14:textId="77777777" w:rsidR="00260885" w:rsidRDefault="00260885" w:rsidP="00260885">
      <w:pPr>
        <w:rPr>
          <w:lang w:val="x-none"/>
        </w:rPr>
      </w:pPr>
    </w:p>
    <w:p w14:paraId="286EC45E" w14:textId="77777777" w:rsidR="00260885" w:rsidRDefault="00260885" w:rsidP="00260885">
      <w:pPr>
        <w:rPr>
          <w:lang w:val="x-none"/>
        </w:rPr>
      </w:pPr>
    </w:p>
    <w:p w14:paraId="3C70045E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1BEB619" wp14:editId="2C5C9D72">
            <wp:extent cx="6661150" cy="9408657"/>
            <wp:effectExtent l="0" t="0" r="6350" b="254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646929" w14:textId="77777777" w:rsidR="00260885" w:rsidRDefault="00260885" w:rsidP="00260885">
      <w:pPr>
        <w:rPr>
          <w:lang w:val="x-none"/>
        </w:rPr>
      </w:pPr>
    </w:p>
    <w:p w14:paraId="172309A9" w14:textId="77777777" w:rsidR="00260885" w:rsidRDefault="00260885" w:rsidP="00260885">
      <w:pPr>
        <w:rPr>
          <w:lang w:val="x-none"/>
        </w:rPr>
      </w:pPr>
    </w:p>
    <w:p w14:paraId="363661FA" w14:textId="77777777" w:rsidR="00260885" w:rsidRDefault="00260885" w:rsidP="00260885">
      <w:pPr>
        <w:rPr>
          <w:lang w:val="x-none"/>
        </w:rPr>
      </w:pPr>
    </w:p>
    <w:p w14:paraId="5F597588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7810F960" wp14:editId="3E3BC558">
            <wp:extent cx="6661150" cy="9408657"/>
            <wp:effectExtent l="0" t="0" r="6350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FEC7B7" w14:textId="77777777" w:rsidR="00260885" w:rsidRDefault="00260885" w:rsidP="00260885">
      <w:pPr>
        <w:rPr>
          <w:lang w:val="x-none"/>
        </w:rPr>
      </w:pPr>
    </w:p>
    <w:p w14:paraId="1A405AC6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60EA959" wp14:editId="4B836FC8">
            <wp:extent cx="6661150" cy="9408657"/>
            <wp:effectExtent l="0" t="0" r="6350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E7269C" w14:textId="77777777" w:rsidR="00260885" w:rsidRDefault="00260885" w:rsidP="00260885">
      <w:pPr>
        <w:rPr>
          <w:lang w:val="x-none"/>
        </w:rPr>
      </w:pPr>
    </w:p>
    <w:p w14:paraId="0BC10FDB" w14:textId="77777777" w:rsidR="00260885" w:rsidRDefault="00260885" w:rsidP="00260885">
      <w:pPr>
        <w:rPr>
          <w:lang w:val="x-none"/>
        </w:rPr>
      </w:pPr>
    </w:p>
    <w:p w14:paraId="088A0E97" w14:textId="77777777" w:rsidR="00260885" w:rsidRDefault="00260885" w:rsidP="00260885">
      <w:pPr>
        <w:rPr>
          <w:lang w:val="x-none"/>
        </w:rPr>
      </w:pPr>
    </w:p>
    <w:p w14:paraId="335E7C04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0C642B31" wp14:editId="79D9C0FA">
            <wp:extent cx="6661150" cy="9408657"/>
            <wp:effectExtent l="0" t="0" r="6350" b="25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C87208" w14:textId="77777777" w:rsidR="00260885" w:rsidRDefault="00260885" w:rsidP="00260885">
      <w:pPr>
        <w:rPr>
          <w:lang w:val="x-none"/>
        </w:rPr>
      </w:pPr>
    </w:p>
    <w:p w14:paraId="06CB68D0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1CD3048" wp14:editId="27C1FE91">
            <wp:extent cx="6661150" cy="9408657"/>
            <wp:effectExtent l="0" t="0" r="6350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80A71D" w14:textId="77777777" w:rsidR="00260885" w:rsidRDefault="00260885" w:rsidP="00260885">
      <w:pPr>
        <w:rPr>
          <w:lang w:val="x-none"/>
        </w:rPr>
      </w:pPr>
    </w:p>
    <w:p w14:paraId="1697DC2E" w14:textId="77777777" w:rsidR="00260885" w:rsidRDefault="00260885" w:rsidP="00260885">
      <w:pPr>
        <w:rPr>
          <w:lang w:val="x-none"/>
        </w:rPr>
      </w:pPr>
    </w:p>
    <w:p w14:paraId="5AE67F9D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84FD44B" wp14:editId="0990365D">
            <wp:extent cx="6661150" cy="9408657"/>
            <wp:effectExtent l="0" t="0" r="6350" b="254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BA9EFF" w14:textId="77777777" w:rsidR="00260885" w:rsidRDefault="00260885" w:rsidP="00260885">
      <w:pPr>
        <w:rPr>
          <w:lang w:val="x-none"/>
        </w:rPr>
      </w:pPr>
    </w:p>
    <w:p w14:paraId="2D728B3B" w14:textId="77777777" w:rsidR="00260885" w:rsidRDefault="00260885" w:rsidP="00260885">
      <w:pPr>
        <w:rPr>
          <w:lang w:val="x-none"/>
        </w:rPr>
      </w:pPr>
    </w:p>
    <w:p w14:paraId="1E54342C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C823D96" wp14:editId="2B819F5A">
            <wp:extent cx="6661150" cy="9408657"/>
            <wp:effectExtent l="0" t="0" r="6350" b="254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623861" w14:textId="77777777" w:rsidR="00260885" w:rsidRDefault="00260885" w:rsidP="00260885">
      <w:pPr>
        <w:rPr>
          <w:lang w:val="x-none"/>
        </w:rPr>
      </w:pPr>
    </w:p>
    <w:p w14:paraId="1619A427" w14:textId="77777777" w:rsidR="00260885" w:rsidRDefault="00260885" w:rsidP="00260885">
      <w:pPr>
        <w:rPr>
          <w:lang w:val="x-none"/>
        </w:rPr>
      </w:pPr>
    </w:p>
    <w:p w14:paraId="70BB2782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6CAFCEA" wp14:editId="54555FD8">
            <wp:extent cx="6661150" cy="9408657"/>
            <wp:effectExtent l="0" t="0" r="6350" b="254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E7A108" w14:textId="77777777" w:rsidR="00260885" w:rsidRDefault="00260885" w:rsidP="00260885">
      <w:pPr>
        <w:rPr>
          <w:lang w:val="x-none"/>
        </w:rPr>
      </w:pPr>
    </w:p>
    <w:p w14:paraId="0F19A506" w14:textId="77777777" w:rsidR="00260885" w:rsidRDefault="00260885" w:rsidP="00260885">
      <w:pPr>
        <w:rPr>
          <w:lang w:val="x-none"/>
        </w:rPr>
      </w:pPr>
    </w:p>
    <w:p w14:paraId="65DC86FB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A4ABC34" wp14:editId="502315D2">
            <wp:extent cx="6661150" cy="9408657"/>
            <wp:effectExtent l="0" t="0" r="6350" b="254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33470A" w14:textId="77777777" w:rsidR="00260885" w:rsidRDefault="00260885" w:rsidP="00260885">
      <w:pPr>
        <w:rPr>
          <w:lang w:val="x-none"/>
        </w:rPr>
      </w:pPr>
    </w:p>
    <w:p w14:paraId="42392E23" w14:textId="77777777" w:rsidR="00260885" w:rsidRDefault="00260885" w:rsidP="00260885">
      <w:pPr>
        <w:rPr>
          <w:lang w:val="x-none"/>
        </w:rPr>
      </w:pPr>
    </w:p>
    <w:p w14:paraId="26ABD6F3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D08E796" wp14:editId="09A95E94">
            <wp:extent cx="6661150" cy="9408657"/>
            <wp:effectExtent l="0" t="0" r="6350" b="25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61E0C6" w14:textId="77777777" w:rsidR="00260885" w:rsidRDefault="00260885" w:rsidP="00260885">
      <w:pPr>
        <w:rPr>
          <w:lang w:val="x-none"/>
        </w:rPr>
      </w:pPr>
    </w:p>
    <w:p w14:paraId="2AF8E41F" w14:textId="77777777" w:rsidR="00260885" w:rsidRDefault="00260885" w:rsidP="00260885">
      <w:pPr>
        <w:rPr>
          <w:lang w:val="x-none"/>
        </w:rPr>
      </w:pPr>
    </w:p>
    <w:p w14:paraId="29544B16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19E1B9F" wp14:editId="69968404">
            <wp:extent cx="6661150" cy="9408657"/>
            <wp:effectExtent l="0" t="0" r="6350" b="254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D14BF5" w14:textId="77777777" w:rsidR="00260885" w:rsidRDefault="00260885" w:rsidP="00260885">
      <w:pPr>
        <w:rPr>
          <w:lang w:val="x-none"/>
        </w:rPr>
      </w:pPr>
    </w:p>
    <w:p w14:paraId="755BBBFC" w14:textId="77777777" w:rsidR="00260885" w:rsidRDefault="00260885" w:rsidP="00260885">
      <w:pPr>
        <w:rPr>
          <w:lang w:val="x-none"/>
        </w:rPr>
      </w:pPr>
    </w:p>
    <w:p w14:paraId="5B47A569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E5384D0" wp14:editId="751B06F6">
            <wp:extent cx="6661150" cy="9408657"/>
            <wp:effectExtent l="0" t="0" r="6350" b="254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A19884" w14:textId="77777777" w:rsidR="00260885" w:rsidRDefault="00260885" w:rsidP="00260885">
      <w:pPr>
        <w:rPr>
          <w:lang w:val="x-none"/>
        </w:rPr>
      </w:pPr>
    </w:p>
    <w:p w14:paraId="6064E4F4" w14:textId="77777777" w:rsidR="00260885" w:rsidRDefault="00260885" w:rsidP="00260885">
      <w:pPr>
        <w:rPr>
          <w:lang w:val="x-none"/>
        </w:rPr>
      </w:pPr>
    </w:p>
    <w:p w14:paraId="19B05F27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8E6FEAF" wp14:editId="40C54808">
            <wp:extent cx="6661150" cy="9408657"/>
            <wp:effectExtent l="0" t="0" r="6350" b="254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3F0DF9" w14:textId="77777777" w:rsidR="00260885" w:rsidRDefault="00260885" w:rsidP="00260885">
      <w:pPr>
        <w:rPr>
          <w:lang w:val="x-none"/>
        </w:rPr>
      </w:pPr>
    </w:p>
    <w:p w14:paraId="7407C2C6" w14:textId="77777777" w:rsidR="00260885" w:rsidRDefault="00260885" w:rsidP="00260885">
      <w:pPr>
        <w:rPr>
          <w:lang w:val="x-none"/>
        </w:rPr>
      </w:pPr>
    </w:p>
    <w:p w14:paraId="68C82468" w14:textId="77777777" w:rsidR="00260885" w:rsidRDefault="00260885" w:rsidP="0026088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61299AFF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6B69272E" wp14:editId="3C110C78">
            <wp:extent cx="6182436" cy="8748818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42" cy="876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C1416" w14:textId="77777777" w:rsidR="00260885" w:rsidRDefault="00260885" w:rsidP="00260885">
      <w:pPr>
        <w:rPr>
          <w:lang w:val="x-none"/>
        </w:rPr>
      </w:pPr>
    </w:p>
    <w:p w14:paraId="7A0B5599" w14:textId="77777777" w:rsidR="00260885" w:rsidRDefault="00260885" w:rsidP="00260885">
      <w:pPr>
        <w:rPr>
          <w:lang w:val="x-none"/>
        </w:rPr>
      </w:pPr>
    </w:p>
    <w:p w14:paraId="1FDFC4F9" w14:textId="77777777" w:rsidR="00260885" w:rsidRDefault="00260885" w:rsidP="00260885">
      <w:pPr>
        <w:rPr>
          <w:lang w:val="x-none"/>
        </w:rPr>
      </w:pPr>
    </w:p>
    <w:p w14:paraId="669437A2" w14:textId="77777777" w:rsidR="00260885" w:rsidRDefault="00260885" w:rsidP="00260885">
      <w:pPr>
        <w:rPr>
          <w:lang w:val="x-none"/>
        </w:rPr>
      </w:pPr>
    </w:p>
    <w:p w14:paraId="5F271E03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5181BB3" wp14:editId="38EBA680">
            <wp:extent cx="6661150" cy="9426250"/>
            <wp:effectExtent l="0" t="0" r="635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B742F6" w14:textId="77777777" w:rsidR="00260885" w:rsidRDefault="00260885" w:rsidP="00260885">
      <w:pPr>
        <w:rPr>
          <w:lang w:val="x-none"/>
        </w:rPr>
      </w:pPr>
    </w:p>
    <w:p w14:paraId="6390CA75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35F5BBC" wp14:editId="3C4F0FF7">
            <wp:extent cx="6661150" cy="9426250"/>
            <wp:effectExtent l="0" t="0" r="635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B3C458" w14:textId="77777777" w:rsidR="00260885" w:rsidRDefault="00260885" w:rsidP="00260885">
      <w:pPr>
        <w:rPr>
          <w:lang w:val="x-none"/>
        </w:rPr>
      </w:pPr>
    </w:p>
    <w:p w14:paraId="3F8035A4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0245A4F" wp14:editId="4DA971E6">
            <wp:extent cx="6661150" cy="9426250"/>
            <wp:effectExtent l="0" t="0" r="635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96ADF8" w14:textId="77777777" w:rsidR="00260885" w:rsidRDefault="00260885" w:rsidP="00260885">
      <w:pPr>
        <w:rPr>
          <w:lang w:val="x-none"/>
        </w:rPr>
      </w:pPr>
    </w:p>
    <w:p w14:paraId="139CD152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8835F4A" wp14:editId="62EB98CF">
            <wp:extent cx="6661150" cy="9426250"/>
            <wp:effectExtent l="0" t="0" r="635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7028C" w14:textId="77777777" w:rsidR="00260885" w:rsidRDefault="00260885" w:rsidP="00260885">
      <w:pPr>
        <w:rPr>
          <w:lang w:val="x-none"/>
        </w:rPr>
      </w:pPr>
    </w:p>
    <w:p w14:paraId="47C95A79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3523204" wp14:editId="03557DC0">
            <wp:extent cx="6661150" cy="9426250"/>
            <wp:effectExtent l="0" t="0" r="635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A0B4D8" w14:textId="77777777" w:rsidR="00260885" w:rsidRDefault="00260885" w:rsidP="00260885">
      <w:pPr>
        <w:rPr>
          <w:lang w:val="x-none"/>
        </w:rPr>
      </w:pPr>
    </w:p>
    <w:p w14:paraId="3A4687A1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1C5EE5F" wp14:editId="21565ECB">
            <wp:extent cx="6661150" cy="9426250"/>
            <wp:effectExtent l="0" t="0" r="635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CDF811" w14:textId="77777777" w:rsidR="00260885" w:rsidRDefault="00260885" w:rsidP="00260885">
      <w:pPr>
        <w:rPr>
          <w:lang w:val="x-none"/>
        </w:rPr>
      </w:pPr>
    </w:p>
    <w:p w14:paraId="7EB27013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97F4B03" wp14:editId="736D6467">
            <wp:extent cx="6661150" cy="9426250"/>
            <wp:effectExtent l="0" t="0" r="635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82892F" w14:textId="77777777" w:rsidR="00260885" w:rsidRDefault="00260885" w:rsidP="00260885">
      <w:pPr>
        <w:rPr>
          <w:lang w:val="x-none"/>
        </w:rPr>
      </w:pPr>
    </w:p>
    <w:p w14:paraId="10D5825B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6B1AF5A" wp14:editId="29A0EF88">
            <wp:extent cx="6661150" cy="9426250"/>
            <wp:effectExtent l="0" t="0" r="635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F68BF6" w14:textId="77777777" w:rsidR="00260885" w:rsidRDefault="00260885" w:rsidP="00260885">
      <w:pPr>
        <w:rPr>
          <w:lang w:val="x-none"/>
        </w:rPr>
      </w:pPr>
    </w:p>
    <w:p w14:paraId="32645155" w14:textId="77777777" w:rsidR="00260885" w:rsidRDefault="00260885" w:rsidP="00260885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E11F419" wp14:editId="31CE25B2">
            <wp:extent cx="6661150" cy="9426250"/>
            <wp:effectExtent l="0" t="0" r="6350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131"/>
    <w:permEnd w:id="1874551333"/>
    <w:p w14:paraId="0CA0087F" w14:textId="33686C77" w:rsidR="00D3074C" w:rsidRPr="00D3074C" w:rsidRDefault="00D3074C" w:rsidP="00260885">
      <w:pPr>
        <w:pStyle w:val="2"/>
        <w:numPr>
          <w:ilvl w:val="0"/>
          <w:numId w:val="0"/>
        </w:numPr>
        <w:spacing w:before="0" w:after="0"/>
      </w:pPr>
    </w:p>
    <w:sectPr w:rsidR="00D3074C" w:rsidRPr="00D3074C" w:rsidSect="007365C6">
      <w:footerReference w:type="default" r:id="rId82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B5E57C1" w14:textId="77777777" w:rsidR="00B91FE8" w:rsidRDefault="00B91FE8">
      <w:r>
        <w:separator/>
      </w:r>
    </w:p>
  </w:endnote>
  <w:endnote w:type="continuationSeparator" w:id="0">
    <w:p w14:paraId="68C3E3FE" w14:textId="77777777" w:rsidR="00B91FE8" w:rsidRDefault="00B91FE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altName w:val="MS Mincho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Content>
      <w:p w14:paraId="3F22437D" w14:textId="1AFF2AA7" w:rsidR="00B91FE8" w:rsidRDefault="00B91FE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45E11" w:rsidRPr="00145E11">
          <w:rPr>
            <w:noProof/>
            <w:lang w:val="ru-RU"/>
          </w:rPr>
          <w:t>48</w:t>
        </w:r>
        <w:r>
          <w:fldChar w:fldCharType="end"/>
        </w:r>
      </w:p>
    </w:sdtContent>
  </w:sdt>
  <w:p w14:paraId="45CC9B49" w14:textId="05C058FB" w:rsidR="00B91FE8" w:rsidRPr="001A6C06" w:rsidRDefault="00B91FE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2F8989B" w14:textId="77777777" w:rsidR="00B91FE8" w:rsidRDefault="00B91FE8">
      <w:r>
        <w:separator/>
      </w:r>
    </w:p>
  </w:footnote>
  <w:footnote w:type="continuationSeparator" w:id="0">
    <w:p w14:paraId="7B10D6FF" w14:textId="77777777" w:rsidR="00B91FE8" w:rsidRDefault="00B91FE8">
      <w:r>
        <w:continuationSeparator/>
      </w:r>
    </w:p>
  </w:footnote>
  <w:footnote w:id="1">
    <w:p w14:paraId="742D72C0" w14:textId="4217E735" w:rsidR="00B91FE8" w:rsidRPr="001E46D6" w:rsidRDefault="00B91FE8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239271E0" w14:textId="0A4CA915" w:rsidR="00B91FE8" w:rsidRPr="007365C6" w:rsidRDefault="00B91FE8" w:rsidP="007365C6">
      <w:pPr>
        <w:pStyle w:val="afa"/>
        <w:ind w:left="-142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</w:t>
      </w:r>
      <w:r>
        <w:rPr>
          <w:sz w:val="18"/>
          <w:szCs w:val="18"/>
          <w:lang w:val="ru-RU"/>
        </w:rPr>
        <w:t>, или лицом действующим на основании доверенности</w:t>
      </w:r>
      <w:r w:rsidRPr="00DA31A1">
        <w:rPr>
          <w:sz w:val="18"/>
          <w:szCs w:val="18"/>
        </w:rPr>
        <w:t>.</w:t>
      </w:r>
    </w:p>
  </w:footnote>
  <w:footnote w:id="3">
    <w:p w14:paraId="592E6F02" w14:textId="2C1FDAC2" w:rsidR="00B91FE8" w:rsidRPr="007365C6" w:rsidRDefault="00B91FE8" w:rsidP="007365C6">
      <w:pPr>
        <w:pStyle w:val="afa"/>
        <w:ind w:left="-142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4">
    <w:p w14:paraId="450BDEEA" w14:textId="2ADB228D" w:rsidR="00B91FE8" w:rsidRPr="007365C6" w:rsidRDefault="00B91FE8" w:rsidP="007365C6">
      <w:pPr>
        <w:pStyle w:val="afa"/>
        <w:spacing w:line="216" w:lineRule="auto"/>
        <w:ind w:left="-142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1C373E07" w14:textId="6725CFF1" w:rsidR="00B91FE8" w:rsidRPr="007365C6" w:rsidRDefault="00B91FE8" w:rsidP="007365C6">
      <w:pPr>
        <w:pStyle w:val="afa"/>
        <w:ind w:left="-142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58502F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58502F">
        <w:rPr>
          <w:sz w:val="18"/>
          <w:szCs w:val="18"/>
          <w:lang w:val="ru-RU"/>
        </w:rPr>
        <w:t>в форме</w:t>
      </w:r>
      <w:r w:rsidRPr="0058502F">
        <w:rPr>
          <w:sz w:val="18"/>
          <w:szCs w:val="18"/>
        </w:rPr>
        <w:t xml:space="preserve"> </w:t>
      </w:r>
      <w:r w:rsidRPr="0058502F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</w:t>
      </w:r>
      <w:r>
        <w:rPr>
          <w:sz w:val="18"/>
          <w:szCs w:val="18"/>
          <w:lang w:val="ru-RU"/>
        </w:rPr>
        <w:t xml:space="preserve"> от 24.07.2007 № </w:t>
      </w:r>
      <w:r w:rsidRPr="0058502F">
        <w:rPr>
          <w:sz w:val="18"/>
          <w:szCs w:val="18"/>
          <w:lang w:val="ru-RU"/>
        </w:rPr>
        <w:t>209-ФЗ «О развитии малого и среднего предпринимательства в Российской Федерации»</w:t>
      </w:r>
      <w:r>
        <w:rPr>
          <w:sz w:val="18"/>
          <w:szCs w:val="18"/>
          <w:lang w:val="ru-RU"/>
        </w:rPr>
        <w:t>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wIY/BZfQVWRKC8Uzc71LugNyPUMTlNb/SgacX4l/f5jlON0FRfTlGBTtdQF2YfPdX2nGVDEyDijDEfK+GV/vg==" w:salt="baMcRDLLxQZhF6BaYEpCm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6385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1B65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5E11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0885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300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53F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67B6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4FD0"/>
    <w:rsid w:val="00485137"/>
    <w:rsid w:val="00485AFD"/>
    <w:rsid w:val="004867E0"/>
    <w:rsid w:val="00486A6D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14E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03E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65C6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3E4F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4D5A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5B29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187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5B3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919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5AAA"/>
    <w:rsid w:val="00B8619E"/>
    <w:rsid w:val="00B86701"/>
    <w:rsid w:val="00B87F92"/>
    <w:rsid w:val="00B9113E"/>
    <w:rsid w:val="00B91CBE"/>
    <w:rsid w:val="00B91FE8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C5A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9D5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34E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105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43D0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6C92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074C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0E93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460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638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A35B29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42">
    <w:name w:val="Сетка таблицы4"/>
    <w:basedOn w:val="a1"/>
    <w:next w:val="afff1"/>
    <w:uiPriority w:val="59"/>
    <w:rsid w:val="00031B65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564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rts-tender.ru/tariffs/platform-property-sales-tariffs" TargetMode="External"/><Relationship Id="rId18" Type="http://schemas.openxmlformats.org/officeDocument/2006/relationships/image" Target="media/image4.jpg"/><Relationship Id="rId26" Type="http://schemas.openxmlformats.org/officeDocument/2006/relationships/image" Target="media/image12.jpg"/><Relationship Id="rId39" Type="http://schemas.openxmlformats.org/officeDocument/2006/relationships/image" Target="media/image25.jpg"/><Relationship Id="rId21" Type="http://schemas.openxmlformats.org/officeDocument/2006/relationships/image" Target="media/image7.jpg"/><Relationship Id="rId34" Type="http://schemas.openxmlformats.org/officeDocument/2006/relationships/image" Target="media/image20.jpg"/><Relationship Id="rId42" Type="http://schemas.openxmlformats.org/officeDocument/2006/relationships/image" Target="media/image28.jpg"/><Relationship Id="rId47" Type="http://schemas.openxmlformats.org/officeDocument/2006/relationships/image" Target="media/image33.jp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63" Type="http://schemas.openxmlformats.org/officeDocument/2006/relationships/image" Target="media/image49.jpeg"/><Relationship Id="rId68" Type="http://schemas.openxmlformats.org/officeDocument/2006/relationships/image" Target="media/image54.jpeg"/><Relationship Id="rId76" Type="http://schemas.openxmlformats.org/officeDocument/2006/relationships/image" Target="media/image62.jpeg"/><Relationship Id="rId84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57.jpeg"/><Relationship Id="rId2" Type="http://schemas.openxmlformats.org/officeDocument/2006/relationships/numbering" Target="numbering.xml"/><Relationship Id="rId16" Type="http://schemas.openxmlformats.org/officeDocument/2006/relationships/image" Target="media/image2.jpg"/><Relationship Id="rId29" Type="http://schemas.openxmlformats.org/officeDocument/2006/relationships/image" Target="media/image15.pn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0.jpg"/><Relationship Id="rId32" Type="http://schemas.openxmlformats.org/officeDocument/2006/relationships/image" Target="media/image18.jpg"/><Relationship Id="rId37" Type="http://schemas.openxmlformats.org/officeDocument/2006/relationships/image" Target="media/image23.jpg"/><Relationship Id="rId40" Type="http://schemas.openxmlformats.org/officeDocument/2006/relationships/image" Target="media/image26.png"/><Relationship Id="rId45" Type="http://schemas.openxmlformats.org/officeDocument/2006/relationships/image" Target="media/image31.jp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66" Type="http://schemas.openxmlformats.org/officeDocument/2006/relationships/image" Target="media/image52.jpeg"/><Relationship Id="rId74" Type="http://schemas.openxmlformats.org/officeDocument/2006/relationships/image" Target="media/image60.jpeg"/><Relationship Id="rId79" Type="http://schemas.openxmlformats.org/officeDocument/2006/relationships/image" Target="media/image65.jpeg"/><Relationship Id="rId5" Type="http://schemas.openxmlformats.org/officeDocument/2006/relationships/webSettings" Target="webSettings.xml"/><Relationship Id="rId61" Type="http://schemas.openxmlformats.org/officeDocument/2006/relationships/image" Target="media/image47.jpeg"/><Relationship Id="rId82" Type="http://schemas.openxmlformats.org/officeDocument/2006/relationships/footer" Target="footer1.xml"/><Relationship Id="rId10" Type="http://schemas.openxmlformats.org/officeDocument/2006/relationships/hyperlink" Target="http://www.rts-tender.ru" TargetMode="External"/><Relationship Id="rId19" Type="http://schemas.openxmlformats.org/officeDocument/2006/relationships/image" Target="media/image5.jpg"/><Relationship Id="rId31" Type="http://schemas.openxmlformats.org/officeDocument/2006/relationships/image" Target="media/image17.jpg"/><Relationship Id="rId44" Type="http://schemas.openxmlformats.org/officeDocument/2006/relationships/image" Target="media/image30.jp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image" Target="media/image51.jpeg"/><Relationship Id="rId73" Type="http://schemas.openxmlformats.org/officeDocument/2006/relationships/image" Target="media/image59.jpeg"/><Relationship Id="rId78" Type="http://schemas.openxmlformats.org/officeDocument/2006/relationships/image" Target="media/image64.jpeg"/><Relationship Id="rId81" Type="http://schemas.openxmlformats.org/officeDocument/2006/relationships/image" Target="media/image67.jpeg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4" Type="http://schemas.openxmlformats.org/officeDocument/2006/relationships/hyperlink" Target="https://arenda.mosreg.ru" TargetMode="External"/><Relationship Id="rId22" Type="http://schemas.openxmlformats.org/officeDocument/2006/relationships/image" Target="media/image8.jpg"/><Relationship Id="rId27" Type="http://schemas.openxmlformats.org/officeDocument/2006/relationships/image" Target="media/image13.jpg"/><Relationship Id="rId30" Type="http://schemas.openxmlformats.org/officeDocument/2006/relationships/image" Target="media/image16.jpg"/><Relationship Id="rId35" Type="http://schemas.openxmlformats.org/officeDocument/2006/relationships/image" Target="media/image21.jpg"/><Relationship Id="rId43" Type="http://schemas.openxmlformats.org/officeDocument/2006/relationships/image" Target="media/image29.jpg"/><Relationship Id="rId48" Type="http://schemas.openxmlformats.org/officeDocument/2006/relationships/image" Target="media/image34.jpg"/><Relationship Id="rId56" Type="http://schemas.openxmlformats.org/officeDocument/2006/relationships/image" Target="media/image42.jpeg"/><Relationship Id="rId64" Type="http://schemas.openxmlformats.org/officeDocument/2006/relationships/image" Target="media/image50.jpeg"/><Relationship Id="rId69" Type="http://schemas.openxmlformats.org/officeDocument/2006/relationships/image" Target="media/image55.jpeg"/><Relationship Id="rId77" Type="http://schemas.openxmlformats.org/officeDocument/2006/relationships/image" Target="media/image63.jpe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37.jpeg"/><Relationship Id="rId72" Type="http://schemas.openxmlformats.org/officeDocument/2006/relationships/image" Target="media/image58.jpeg"/><Relationship Id="rId80" Type="http://schemas.openxmlformats.org/officeDocument/2006/relationships/image" Target="media/image66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3.jpg"/><Relationship Id="rId25" Type="http://schemas.openxmlformats.org/officeDocument/2006/relationships/image" Target="media/image11.jpg"/><Relationship Id="rId33" Type="http://schemas.openxmlformats.org/officeDocument/2006/relationships/image" Target="media/image19.jpg"/><Relationship Id="rId38" Type="http://schemas.openxmlformats.org/officeDocument/2006/relationships/image" Target="media/image24.jpg"/><Relationship Id="rId46" Type="http://schemas.openxmlformats.org/officeDocument/2006/relationships/image" Target="media/image32.jpg"/><Relationship Id="rId59" Type="http://schemas.openxmlformats.org/officeDocument/2006/relationships/image" Target="media/image45.jpeg"/><Relationship Id="rId67" Type="http://schemas.openxmlformats.org/officeDocument/2006/relationships/image" Target="media/image53.jpeg"/><Relationship Id="rId20" Type="http://schemas.openxmlformats.org/officeDocument/2006/relationships/image" Target="media/image6.jpg"/><Relationship Id="rId41" Type="http://schemas.openxmlformats.org/officeDocument/2006/relationships/image" Target="media/image27.png"/><Relationship Id="rId54" Type="http://schemas.openxmlformats.org/officeDocument/2006/relationships/image" Target="media/image40.jpeg"/><Relationship Id="rId62" Type="http://schemas.openxmlformats.org/officeDocument/2006/relationships/image" Target="media/image48.jpeg"/><Relationship Id="rId70" Type="http://schemas.openxmlformats.org/officeDocument/2006/relationships/image" Target="media/image56.jpeg"/><Relationship Id="rId75" Type="http://schemas.openxmlformats.org/officeDocument/2006/relationships/image" Target="media/image61.jpe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.jpg"/><Relationship Id="rId23" Type="http://schemas.openxmlformats.org/officeDocument/2006/relationships/image" Target="media/image9.jpg"/><Relationship Id="rId28" Type="http://schemas.openxmlformats.org/officeDocument/2006/relationships/image" Target="media/image14.png"/><Relationship Id="rId36" Type="http://schemas.openxmlformats.org/officeDocument/2006/relationships/image" Target="media/image22.jpg"/><Relationship Id="rId49" Type="http://schemas.openxmlformats.org/officeDocument/2006/relationships/image" Target="media/image35.jpeg"/><Relationship Id="rId57" Type="http://schemas.openxmlformats.org/officeDocument/2006/relationships/image" Target="media/image43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5CCBFDC-A1D2-47DC-9B5C-3C019A7CDE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</TotalTime>
  <Pages>86</Pages>
  <Words>9609</Words>
  <Characters>54775</Characters>
  <Application>Microsoft Office Word</Application>
  <DocSecurity>8</DocSecurity>
  <Lines>456</Lines>
  <Paragraphs>128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64256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Кораблина Ольга Николаевна</cp:lastModifiedBy>
  <cp:revision>23</cp:revision>
  <cp:lastPrinted>2023-04-19T12:14:00Z</cp:lastPrinted>
  <dcterms:created xsi:type="dcterms:W3CDTF">2022-01-19T11:20:00Z</dcterms:created>
  <dcterms:modified xsi:type="dcterms:W3CDTF">2023-04-19T12:25:00Z</dcterms:modified>
</cp:coreProperties>
</file>