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04FCAD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4E5263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86675">
        <w:rPr>
          <w:b/>
          <w:bCs/>
          <w:color w:val="0000FF"/>
          <w:sz w:val="28"/>
          <w:szCs w:val="28"/>
          <w:lang w:eastAsia="ru-RU"/>
        </w:rPr>
        <w:t>1046</w:t>
      </w:r>
      <w:permEnd w:id="1699494554"/>
    </w:p>
    <w:p w14:paraId="0395C425" w14:textId="74C062DD" w:rsidR="004E5263" w:rsidRDefault="004E5263" w:rsidP="004E5263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</w:t>
      </w:r>
      <w:bookmarkEnd w:id="0"/>
      <w:r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>
        <w:rPr>
          <w:color w:val="0000FF"/>
          <w:sz w:val="28"/>
          <w:szCs w:val="28"/>
          <w:lang w:eastAsia="ru-RU"/>
        </w:rPr>
        <w:br/>
        <w:t>городского округа Кашира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</w:r>
      <w:r w:rsidRPr="004E5263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7094511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20428" w:rsidRPr="00320428">
        <w:rPr>
          <w:b/>
          <w:bCs/>
          <w:color w:val="0000FF"/>
          <w:sz w:val="28"/>
          <w:szCs w:val="28"/>
          <w:lang w:eastAsia="ru-RU"/>
        </w:rPr>
        <w:t>00300060112970</w:t>
      </w:r>
      <w:bookmarkStart w:id="1" w:name="_GoBack"/>
      <w:bookmarkEnd w:id="1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5980D54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86675">
        <w:rPr>
          <w:b/>
          <w:color w:val="0000FF"/>
          <w:sz w:val="28"/>
          <w:szCs w:val="28"/>
        </w:rPr>
        <w:t>12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04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5DA6F4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E5263">
        <w:rPr>
          <w:b/>
          <w:color w:val="0000FF"/>
          <w:sz w:val="28"/>
          <w:szCs w:val="28"/>
        </w:rPr>
        <w:t>22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698F6E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E5263">
        <w:rPr>
          <w:b/>
          <w:color w:val="0000FF"/>
          <w:sz w:val="28"/>
          <w:szCs w:val="28"/>
        </w:rPr>
        <w:t>24</w:t>
      </w:r>
      <w:r w:rsidR="0002545A">
        <w:rPr>
          <w:b/>
          <w:color w:val="0000FF"/>
          <w:sz w:val="28"/>
          <w:szCs w:val="28"/>
        </w:rPr>
        <w:t>.</w:t>
      </w:r>
      <w:r w:rsidR="004E5263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4A8FB12" w14:textId="5F099969" w:rsidR="004E5263" w:rsidRDefault="004E5263" w:rsidP="004E526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 w:rsidR="00786675">
        <w:rPr>
          <w:bCs/>
          <w:color w:val="0000FF"/>
          <w:sz w:val="22"/>
          <w:szCs w:val="22"/>
          <w:lang w:eastAsia="ru-RU"/>
        </w:rPr>
        <w:t>10</w:t>
      </w:r>
      <w:r>
        <w:rPr>
          <w:bCs/>
          <w:color w:val="0000FF"/>
          <w:sz w:val="22"/>
          <w:szCs w:val="22"/>
          <w:lang w:eastAsia="ru-RU"/>
        </w:rPr>
        <w:t>.04.2023</w:t>
      </w:r>
      <w:r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786675">
        <w:rPr>
          <w:bCs/>
          <w:color w:val="0000FF"/>
          <w:sz w:val="22"/>
          <w:szCs w:val="22"/>
          <w:lang w:eastAsia="ru-RU"/>
        </w:rPr>
        <w:t>63</w:t>
      </w:r>
      <w:r>
        <w:rPr>
          <w:bCs/>
          <w:color w:val="0000FF"/>
          <w:sz w:val="22"/>
          <w:szCs w:val="22"/>
          <w:lang w:eastAsia="ru-RU"/>
        </w:rPr>
        <w:t xml:space="preserve">-З п. </w:t>
      </w:r>
      <w:r w:rsidR="00786675">
        <w:rPr>
          <w:bCs/>
          <w:color w:val="0000FF"/>
          <w:sz w:val="22"/>
          <w:szCs w:val="22"/>
          <w:lang w:eastAsia="ru-RU"/>
        </w:rPr>
        <w:t>280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3BC6257C" w:rsidR="004F5A3B" w:rsidRPr="004E5263" w:rsidRDefault="004E5263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  <w:lang w:eastAsia="ru-RU"/>
        </w:rPr>
        <w:t>11</w:t>
      </w:r>
      <w:r>
        <w:rPr>
          <w:color w:val="0000FF"/>
          <w:sz w:val="22"/>
          <w:szCs w:val="22"/>
          <w:lang w:eastAsia="ru-RU"/>
        </w:rPr>
        <w:t xml:space="preserve">.04.2023 № </w:t>
      </w:r>
      <w:r w:rsidR="00786675">
        <w:rPr>
          <w:color w:val="0000FF"/>
          <w:sz w:val="22"/>
          <w:szCs w:val="22"/>
          <w:lang w:eastAsia="ru-RU"/>
        </w:rPr>
        <w:t>924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  <w:t xml:space="preserve">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</w:t>
      </w:r>
      <w:r>
        <w:rPr>
          <w:color w:val="0000FF"/>
          <w:sz w:val="22"/>
          <w:szCs w:val="22"/>
          <w:lang w:eastAsia="ru-RU"/>
        </w:rPr>
        <w:br/>
        <w:t>не разграничена»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01A73E0" w14:textId="77777777" w:rsidR="004E5263" w:rsidRDefault="00DC1D6B">
      <w:pPr>
        <w:pStyle w:val="Default"/>
        <w:spacing w:line="276" w:lineRule="auto"/>
        <w:divId w:val="1660570237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E5263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21DC442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A2E3A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7A9070EC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12490F23" w14:textId="77777777" w:rsidR="004E5263" w:rsidRDefault="004E5263">
      <w:pPr>
        <w:pStyle w:val="Default"/>
        <w:spacing w:line="276" w:lineRule="auto"/>
        <w:divId w:val="1660570237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17D67FDE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</w:p>
    <w:p w14:paraId="1AF42C6F" w14:textId="77777777" w:rsidR="004E5263" w:rsidRDefault="004E5263">
      <w:pPr>
        <w:pStyle w:val="Default"/>
        <w:spacing w:line="276" w:lineRule="auto"/>
        <w:jc w:val="both"/>
        <w:divId w:val="1660570237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24596E6D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15EE05BF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675F2210" w14:textId="77777777" w:rsidR="004E5263" w:rsidRDefault="004E5263">
      <w:pPr>
        <w:pStyle w:val="Default"/>
        <w:spacing w:line="276" w:lineRule="auto"/>
        <w:divId w:val="1660570237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47AAAA10" w14:textId="77777777" w:rsidR="004E5263" w:rsidRDefault="004E5263">
      <w:pPr>
        <w:pStyle w:val="Default"/>
        <w:spacing w:line="276" w:lineRule="auto"/>
        <w:divId w:val="1660570237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lastRenderedPageBreak/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68CF785B" w14:textId="77777777" w:rsidR="004E526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4E5263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6829A4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86675" w:rsidRPr="00786675">
        <w:rPr>
          <w:color w:val="0000FF"/>
          <w:sz w:val="22"/>
          <w:szCs w:val="22"/>
        </w:rPr>
        <w:t>Российская Федерация, Московская область, городской округ Кашира, деревня Лиды, земельный участок</w:t>
      </w:r>
      <w:r w:rsidR="00786675">
        <w:rPr>
          <w:color w:val="0000FF"/>
          <w:sz w:val="22"/>
          <w:szCs w:val="22"/>
        </w:rPr>
        <w:t xml:space="preserve"> </w:t>
      </w:r>
      <w:r w:rsidR="00786675" w:rsidRPr="00786675">
        <w:rPr>
          <w:color w:val="0000FF"/>
          <w:sz w:val="22"/>
          <w:szCs w:val="22"/>
        </w:rPr>
        <w:t>75а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D6C5811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86675" w:rsidRPr="00786675">
        <w:rPr>
          <w:color w:val="0000FF"/>
          <w:sz w:val="22"/>
          <w:szCs w:val="22"/>
        </w:rPr>
        <w:t>874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EE46C2A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4E5263" w:rsidRPr="004E5263">
        <w:t xml:space="preserve"> </w:t>
      </w:r>
      <w:r w:rsidR="004E5263" w:rsidRPr="004E5263">
        <w:rPr>
          <w:color w:val="0000FF"/>
          <w:sz w:val="22"/>
          <w:szCs w:val="22"/>
        </w:rPr>
        <w:t>50:37:0020208:</w:t>
      </w:r>
      <w:r w:rsidR="00786675">
        <w:rPr>
          <w:color w:val="0000FF"/>
          <w:sz w:val="22"/>
          <w:szCs w:val="22"/>
        </w:rPr>
        <w:t>772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E5263">
        <w:rPr>
          <w:color w:val="0000FF"/>
          <w:sz w:val="22"/>
          <w:szCs w:val="22"/>
        </w:rPr>
        <w:t xml:space="preserve"> </w:t>
      </w:r>
      <w:r w:rsidR="00786675">
        <w:rPr>
          <w:color w:val="0000FF"/>
          <w:sz w:val="22"/>
          <w:szCs w:val="22"/>
        </w:rPr>
        <w:t>07</w:t>
      </w:r>
      <w:r w:rsidR="004E5263" w:rsidRPr="004E5263">
        <w:rPr>
          <w:color w:val="0000FF"/>
          <w:sz w:val="22"/>
          <w:szCs w:val="22"/>
        </w:rPr>
        <w:t>.</w:t>
      </w:r>
      <w:r w:rsidR="00786675">
        <w:rPr>
          <w:color w:val="0000FF"/>
          <w:sz w:val="22"/>
          <w:szCs w:val="22"/>
        </w:rPr>
        <w:t>04.</w:t>
      </w:r>
      <w:r w:rsidR="004E5263" w:rsidRPr="004E5263">
        <w:rPr>
          <w:color w:val="0000FF"/>
          <w:sz w:val="22"/>
          <w:szCs w:val="22"/>
        </w:rPr>
        <w:t>2023 № КУВИ-001/2023-</w:t>
      </w:r>
      <w:r w:rsidR="00786675" w:rsidRPr="00786675">
        <w:rPr>
          <w:color w:val="0000FF"/>
          <w:sz w:val="22"/>
          <w:szCs w:val="22"/>
        </w:rPr>
        <w:t>83037804</w:t>
      </w:r>
      <w:r w:rsidR="00786675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814BF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E5263" w:rsidRPr="004E5263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B4536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2AEB6E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E5263" w:rsidRPr="004E526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786675" w:rsidRPr="00786675">
        <w:rPr>
          <w:color w:val="0000FF"/>
          <w:sz w:val="22"/>
          <w:szCs w:val="22"/>
        </w:rPr>
        <w:t xml:space="preserve">от 07.04.2023 </w:t>
      </w:r>
      <w:r w:rsidR="00786675">
        <w:rPr>
          <w:color w:val="0000FF"/>
          <w:sz w:val="22"/>
          <w:szCs w:val="22"/>
        </w:rPr>
        <w:br/>
      </w:r>
      <w:r w:rsidR="00786675" w:rsidRPr="00786675">
        <w:rPr>
          <w:color w:val="0000FF"/>
          <w:sz w:val="22"/>
          <w:szCs w:val="22"/>
        </w:rPr>
        <w:t xml:space="preserve">№ КУВИ-001/2023-83037804 </w:t>
      </w:r>
      <w:r w:rsidR="004E5263" w:rsidRPr="004E5263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E8ACC35" w14:textId="08CDA843" w:rsidR="004E5263" w:rsidRPr="004E5263" w:rsidRDefault="0083727C" w:rsidP="004E52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4E5263" w:rsidRPr="004E5263">
        <w:rPr>
          <w:color w:val="0000FF"/>
          <w:sz w:val="22"/>
          <w:szCs w:val="22"/>
        </w:rPr>
        <w:t xml:space="preserve">указаны в постановлении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</w:rPr>
        <w:t>11</w:t>
      </w:r>
      <w:r w:rsidR="004E5263" w:rsidRPr="004E5263">
        <w:rPr>
          <w:color w:val="0000FF"/>
          <w:sz w:val="22"/>
          <w:szCs w:val="22"/>
        </w:rPr>
        <w:t xml:space="preserve">.04.2023 № </w:t>
      </w:r>
      <w:r w:rsidR="00786675">
        <w:rPr>
          <w:color w:val="0000FF"/>
          <w:sz w:val="22"/>
          <w:szCs w:val="22"/>
        </w:rPr>
        <w:t>924</w:t>
      </w:r>
      <w:r w:rsidR="004E5263" w:rsidRPr="004E5263">
        <w:rPr>
          <w:color w:val="0000FF"/>
          <w:sz w:val="22"/>
          <w:szCs w:val="22"/>
        </w:rPr>
        <w:t xml:space="preserve">-па «О проведении открытого по составу участников аукциона в электронной форме на право заключения договора аренды земельного участка из земель населенных пунктов, государственная </w:t>
      </w:r>
      <w:r w:rsidR="004E5263" w:rsidRPr="004E5263">
        <w:rPr>
          <w:color w:val="0000FF"/>
          <w:sz w:val="22"/>
          <w:szCs w:val="22"/>
        </w:rPr>
        <w:lastRenderedPageBreak/>
        <w:t xml:space="preserve">собственность на который не разграничена» (Приложение 1), Сводной информации об оборотоспособности </w:t>
      </w:r>
      <w:r w:rsidR="004E5263">
        <w:rPr>
          <w:color w:val="0000FF"/>
          <w:sz w:val="22"/>
          <w:szCs w:val="22"/>
        </w:rPr>
        <w:br/>
      </w:r>
      <w:r w:rsidR="004E5263" w:rsidRPr="004E5263">
        <w:rPr>
          <w:color w:val="0000FF"/>
          <w:sz w:val="22"/>
          <w:szCs w:val="22"/>
        </w:rPr>
        <w:t>и градостроительных ограничениях земельного участка</w:t>
      </w:r>
      <w:r w:rsidR="004E5263">
        <w:rPr>
          <w:color w:val="0000FF"/>
          <w:sz w:val="22"/>
          <w:szCs w:val="22"/>
        </w:rPr>
        <w:t xml:space="preserve"> </w:t>
      </w:r>
      <w:r w:rsidR="004E5263" w:rsidRPr="004E5263">
        <w:rPr>
          <w:color w:val="0000FF"/>
          <w:sz w:val="22"/>
          <w:szCs w:val="22"/>
        </w:rPr>
        <w:t xml:space="preserve">от </w:t>
      </w:r>
      <w:r w:rsidR="00786675">
        <w:rPr>
          <w:color w:val="0000FF"/>
          <w:sz w:val="22"/>
          <w:szCs w:val="22"/>
        </w:rPr>
        <w:t>20</w:t>
      </w:r>
      <w:r w:rsidR="004E5263" w:rsidRPr="004E5263">
        <w:rPr>
          <w:color w:val="0000FF"/>
          <w:sz w:val="22"/>
          <w:szCs w:val="22"/>
        </w:rPr>
        <w:t>.</w:t>
      </w:r>
      <w:r w:rsidR="004E5263">
        <w:rPr>
          <w:color w:val="0000FF"/>
          <w:sz w:val="22"/>
          <w:szCs w:val="22"/>
        </w:rPr>
        <w:t>02</w:t>
      </w:r>
      <w:r w:rsidR="004E5263" w:rsidRPr="004E5263">
        <w:rPr>
          <w:color w:val="0000FF"/>
          <w:sz w:val="22"/>
          <w:szCs w:val="22"/>
        </w:rPr>
        <w:t>.2023 № СИ-РГИС-</w:t>
      </w:r>
      <w:r w:rsidR="00786675" w:rsidRPr="00786675">
        <w:rPr>
          <w:color w:val="0000FF"/>
          <w:sz w:val="22"/>
          <w:szCs w:val="22"/>
        </w:rPr>
        <w:t xml:space="preserve">8296215161 </w:t>
      </w:r>
      <w:r w:rsidR="004E5263" w:rsidRPr="004E5263">
        <w:rPr>
          <w:color w:val="0000FF"/>
          <w:sz w:val="22"/>
          <w:szCs w:val="22"/>
        </w:rPr>
        <w:t xml:space="preserve">(Приложение 4), </w:t>
      </w:r>
    </w:p>
    <w:p w14:paraId="57381614" w14:textId="4C8BE654" w:rsidR="00C874FE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E5263">
        <w:rPr>
          <w:color w:val="0000FF"/>
          <w:sz w:val="22"/>
          <w:szCs w:val="22"/>
        </w:rPr>
        <w:t>письм</w:t>
      </w:r>
      <w:r>
        <w:rPr>
          <w:color w:val="0000FF"/>
          <w:sz w:val="22"/>
          <w:szCs w:val="22"/>
        </w:rPr>
        <w:t>ах</w:t>
      </w:r>
      <w:r w:rsidRPr="004E5263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 w:rsidR="00786675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.03.2023, от 04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4</w:t>
      </w:r>
      <w:r w:rsidRPr="004E5263">
        <w:rPr>
          <w:color w:val="0000FF"/>
          <w:sz w:val="22"/>
          <w:szCs w:val="22"/>
        </w:rPr>
        <w:t xml:space="preserve">.2023 № Д-29 (Приложение 4), акте осмотра Земельного участка от </w:t>
      </w:r>
      <w:r>
        <w:rPr>
          <w:color w:val="0000FF"/>
          <w:sz w:val="22"/>
          <w:szCs w:val="22"/>
        </w:rPr>
        <w:t>28</w:t>
      </w:r>
      <w:r w:rsidRPr="004E5263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3</w:t>
      </w:r>
      <w:r w:rsidRPr="004E5263">
        <w:rPr>
          <w:color w:val="0000FF"/>
          <w:sz w:val="22"/>
          <w:szCs w:val="22"/>
        </w:rPr>
        <w:t>.2023 (Приложение 4), в том числе Земельный участок:</w:t>
      </w:r>
    </w:p>
    <w:p w14:paraId="3134308E" w14:textId="3F48D8B9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AEFBC2" w14:textId="1ADFC514" w:rsidR="004E5263" w:rsidRDefault="004E5263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1E6906">
        <w:rPr>
          <w:color w:val="0000FF"/>
          <w:sz w:val="22"/>
          <w:szCs w:val="22"/>
        </w:rPr>
        <w:t xml:space="preserve">расположен в </w:t>
      </w:r>
      <w:proofErr w:type="spellStart"/>
      <w:r w:rsidR="001E6906">
        <w:rPr>
          <w:color w:val="0000FF"/>
          <w:sz w:val="22"/>
          <w:szCs w:val="22"/>
        </w:rPr>
        <w:t>приаэродромной</w:t>
      </w:r>
      <w:proofErr w:type="spellEnd"/>
      <w:r w:rsidR="001E6906">
        <w:rPr>
          <w:color w:val="0000FF"/>
          <w:sz w:val="22"/>
          <w:szCs w:val="22"/>
        </w:rPr>
        <w:t xml:space="preserve"> территории «Ступино» Полосы воздушных подходов и зона ограничения строительства по высоте аэродрома</w:t>
      </w:r>
      <w:r w:rsidR="00786675">
        <w:rPr>
          <w:color w:val="0000FF"/>
          <w:sz w:val="22"/>
          <w:szCs w:val="22"/>
        </w:rPr>
        <w:t>;</w:t>
      </w:r>
    </w:p>
    <w:p w14:paraId="15986217" w14:textId="2562477E" w:rsidR="00786675" w:rsidRDefault="00786675" w:rsidP="0078667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</w:t>
      </w:r>
      <w:r w:rsidRPr="00786675">
        <w:rPr>
          <w:color w:val="0000FF"/>
          <w:sz w:val="22"/>
          <w:szCs w:val="22"/>
        </w:rPr>
        <w:t>Аэродром Малино</w:t>
      </w:r>
      <w:r>
        <w:rPr>
          <w:color w:val="0000FF"/>
          <w:sz w:val="22"/>
          <w:szCs w:val="22"/>
        </w:rPr>
        <w:t xml:space="preserve"> </w:t>
      </w:r>
      <w:proofErr w:type="spellStart"/>
      <w:r w:rsidRPr="00786675">
        <w:rPr>
          <w:color w:val="0000FF"/>
          <w:sz w:val="22"/>
          <w:szCs w:val="22"/>
        </w:rPr>
        <w:t>Приаэродромная</w:t>
      </w:r>
      <w:proofErr w:type="spellEnd"/>
      <w:r w:rsidRPr="00786675">
        <w:rPr>
          <w:color w:val="0000FF"/>
          <w:sz w:val="22"/>
          <w:szCs w:val="22"/>
        </w:rPr>
        <w:t xml:space="preserve"> территория аэродрома</w:t>
      </w:r>
      <w:r>
        <w:rPr>
          <w:color w:val="0000FF"/>
          <w:sz w:val="22"/>
          <w:szCs w:val="22"/>
        </w:rPr>
        <w:t>.</w:t>
      </w:r>
    </w:p>
    <w:p w14:paraId="01403AEE" w14:textId="3607DB58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76A1F2" w14:textId="5628CA27" w:rsidR="001E6906" w:rsidRDefault="001E6906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2CBA42C" w14:textId="77777777" w:rsidR="001E6906" w:rsidRP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 Воздушного кодекса Российской Федерации;</w:t>
      </w:r>
    </w:p>
    <w:p w14:paraId="75E0308D" w14:textId="5D03DB78" w:rsidR="001E6906" w:rsidRDefault="001E6906" w:rsidP="001E69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9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1E6906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E6906">
        <w:rPr>
          <w:color w:val="0000FF"/>
          <w:sz w:val="22"/>
          <w:szCs w:val="22"/>
        </w:rPr>
        <w:t>приаэродромной</w:t>
      </w:r>
      <w:proofErr w:type="spellEnd"/>
      <w:r w:rsidRPr="001E6906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7658F7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786675" w:rsidRPr="00786675">
        <w:rPr>
          <w:color w:val="0000FF"/>
          <w:sz w:val="22"/>
          <w:szCs w:val="22"/>
        </w:rPr>
        <w:t xml:space="preserve">от 20.02.2023 </w:t>
      </w:r>
      <w:r w:rsidR="00786675">
        <w:rPr>
          <w:color w:val="0000FF"/>
          <w:sz w:val="22"/>
          <w:szCs w:val="22"/>
        </w:rPr>
        <w:br/>
      </w:r>
      <w:r w:rsidR="00786675" w:rsidRPr="00786675">
        <w:rPr>
          <w:color w:val="0000FF"/>
          <w:sz w:val="22"/>
          <w:szCs w:val="22"/>
        </w:rPr>
        <w:t>№ СИ-РГИС-8296215161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436B696" w:rsidR="00D826BB" w:rsidRPr="00526AE0" w:rsidRDefault="0078667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7" w:name="_Hlk132109880"/>
      <w:permStart w:id="34962366" w:edGrp="everyone"/>
      <w:r>
        <w:rPr>
          <w:b/>
          <w:color w:val="0000FF"/>
          <w:sz w:val="22"/>
          <w:szCs w:val="22"/>
        </w:rPr>
        <w:t>249 850,38</w:t>
      </w:r>
      <w:r w:rsidR="001E6906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C1CF0" w:rsidRPr="00DC1CF0">
        <w:rPr>
          <w:color w:val="0000FF"/>
          <w:sz w:val="22"/>
          <w:szCs w:val="22"/>
        </w:rPr>
        <w:t>Двести сорок девять тысяч восемьсот пятьдесят</w:t>
      </w:r>
      <w:r w:rsidR="00DC1CF0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C1CF0">
        <w:rPr>
          <w:color w:val="0000FF"/>
          <w:sz w:val="22"/>
          <w:szCs w:val="22"/>
        </w:rPr>
        <w:t>38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bookmarkEnd w:id="47"/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B037ED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DC1CF0">
        <w:rPr>
          <w:b/>
          <w:color w:val="0000FF"/>
          <w:sz w:val="22"/>
          <w:szCs w:val="22"/>
        </w:rPr>
        <w:t>7 495,51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DC1CF0" w:rsidRPr="00DC1CF0">
        <w:rPr>
          <w:color w:val="0000FF"/>
          <w:sz w:val="22"/>
          <w:szCs w:val="22"/>
        </w:rPr>
        <w:t>Семь тысяч четыреста девяносто пять</w:t>
      </w:r>
      <w:r w:rsidR="00DC1CF0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DC1CF0">
        <w:rPr>
          <w:color w:val="0000FF"/>
          <w:sz w:val="22"/>
          <w:szCs w:val="22"/>
        </w:rPr>
        <w:t>51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0C7B40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DC1CF0">
        <w:rPr>
          <w:b/>
          <w:color w:val="0000FF"/>
          <w:sz w:val="22"/>
          <w:szCs w:val="22"/>
        </w:rPr>
        <w:t xml:space="preserve">249 850,38 </w:t>
      </w:r>
      <w:r w:rsidR="00DC1CF0" w:rsidRPr="00242F27">
        <w:rPr>
          <w:b/>
          <w:color w:val="0000FF"/>
          <w:sz w:val="22"/>
          <w:szCs w:val="22"/>
        </w:rPr>
        <w:t>руб.</w:t>
      </w:r>
      <w:r w:rsidR="00DC1CF0" w:rsidRPr="00242F27">
        <w:rPr>
          <w:color w:val="0000FF"/>
          <w:sz w:val="22"/>
          <w:szCs w:val="22"/>
        </w:rPr>
        <w:t xml:space="preserve"> (</w:t>
      </w:r>
      <w:r w:rsidR="00DC1CF0" w:rsidRPr="00DC1CF0">
        <w:rPr>
          <w:color w:val="0000FF"/>
          <w:sz w:val="22"/>
          <w:szCs w:val="22"/>
        </w:rPr>
        <w:t>Двести сорок девять тысяч восемьсот пятьдесят</w:t>
      </w:r>
      <w:r w:rsidR="00DC1CF0">
        <w:rPr>
          <w:color w:val="0000FF"/>
          <w:sz w:val="22"/>
          <w:szCs w:val="22"/>
        </w:rPr>
        <w:t xml:space="preserve"> руб. 38 коп</w:t>
      </w:r>
      <w:r w:rsidR="00DC1CF0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1E34D14F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E6906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82877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C1CF0">
        <w:rPr>
          <w:b/>
          <w:color w:val="0000FF"/>
          <w:sz w:val="22"/>
          <w:szCs w:val="22"/>
        </w:rPr>
        <w:t>12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04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A83C0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E6906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A77F92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1E6906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CF7A07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E6906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1E6906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BD3B1A7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1E6906">
        <w:rPr>
          <w:color w:val="0000FF"/>
          <w:sz w:val="22"/>
          <w:szCs w:val="22"/>
        </w:rPr>
        <w:t>www.kashira.org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lastRenderedPageBreak/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направляет такому Заявителю в ЛКА подписанный проект </w:t>
      </w:r>
      <w:r w:rsidRPr="00261E7B">
        <w:rPr>
          <w:sz w:val="22"/>
          <w:szCs w:val="22"/>
        </w:rPr>
        <w:lastRenderedPageBreak/>
        <w:t>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A5F327E" w14:textId="0A985C86" w:rsidR="001E6906" w:rsidRDefault="00DC1CF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A0FA691" wp14:editId="04246991">
            <wp:extent cx="6000750" cy="9265863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6" r="12017" b="18695"/>
                    <a:stretch/>
                  </pic:blipFill>
                  <pic:spPr bwMode="auto">
                    <a:xfrm>
                      <a:off x="0" y="0"/>
                      <a:ext cx="6005472" cy="927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1236002B" w:rsidR="00DC2A93" w:rsidRDefault="00DC1CF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56E052D" wp14:editId="449CE5EE">
            <wp:extent cx="6412752" cy="9353550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6" t="4203" r="9728" b="15929"/>
                    <a:stretch/>
                  </pic:blipFill>
                  <pic:spPr bwMode="auto">
                    <a:xfrm>
                      <a:off x="0" y="0"/>
                      <a:ext cx="6416685" cy="935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D9E09F" w14:textId="77777777" w:rsidR="001E6906" w:rsidRDefault="001E6906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7EA05FA9" w14:textId="72ADC625" w:rsidR="006B7E7D" w:rsidRDefault="00DC1CF0" w:rsidP="007E6672">
      <w:permStart w:id="644181587" w:edGrp="everyone"/>
      <w:r>
        <w:rPr>
          <w:noProof/>
        </w:rPr>
        <w:drawing>
          <wp:inline distT="0" distB="0" distL="0" distR="0" wp14:anchorId="06781423" wp14:editId="5C6A3CDD">
            <wp:extent cx="6657975" cy="8620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30F12" w14:textId="2AF6F316" w:rsidR="004F60A1" w:rsidRDefault="004F60A1" w:rsidP="007E6672"/>
    <w:p w14:paraId="2A54821E" w14:textId="12B75718" w:rsidR="004F60A1" w:rsidRDefault="00DC1CF0" w:rsidP="007E6672">
      <w:r>
        <w:rPr>
          <w:noProof/>
        </w:rPr>
        <w:lastRenderedPageBreak/>
        <w:drawing>
          <wp:inline distT="0" distB="0" distL="0" distR="0" wp14:anchorId="5F576DAD" wp14:editId="64DA64EC">
            <wp:extent cx="6657975" cy="8620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E1C4F3" wp14:editId="40804255">
            <wp:extent cx="6657975" cy="8620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C082F9" wp14:editId="370CD62E">
            <wp:extent cx="6657975" cy="8620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AA4340" wp14:editId="78A2A596">
            <wp:extent cx="6657975" cy="8620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A76C0" w14:textId="77777777" w:rsidR="004F60A1" w:rsidRDefault="004F60A1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0E032D" w14:textId="6E7BBADA" w:rsidR="00A62982" w:rsidRDefault="004F60A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72AA7A3" wp14:editId="6A6E13EB">
            <wp:extent cx="6457950" cy="46767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3036" w14:textId="77777777" w:rsidR="00DC1CF0" w:rsidRDefault="00DC1CF0" w:rsidP="007E6672">
      <w:pPr>
        <w:jc w:val="center"/>
        <w:rPr>
          <w:b/>
          <w:noProof/>
          <w:lang w:eastAsia="ru-RU"/>
        </w:rPr>
      </w:pPr>
    </w:p>
    <w:p w14:paraId="10A13E52" w14:textId="20A18E77" w:rsidR="00DC1CF0" w:rsidRDefault="004F60A1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 </w:t>
      </w:r>
      <w:r w:rsidR="00DC1CF0">
        <w:rPr>
          <w:noProof/>
        </w:rPr>
        <w:drawing>
          <wp:inline distT="0" distB="0" distL="0" distR="0" wp14:anchorId="38F28B6C" wp14:editId="6DE7BE48">
            <wp:extent cx="6467475" cy="3977640"/>
            <wp:effectExtent l="0" t="0" r="9525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87" r="1621"/>
                    <a:stretch/>
                  </pic:blipFill>
                  <pic:spPr bwMode="auto">
                    <a:xfrm>
                      <a:off x="0" y="0"/>
                      <a:ext cx="6467475" cy="397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5AD4F7" w14:textId="549F319B" w:rsidR="00DC1CF0" w:rsidRDefault="00DC1CF0">
      <w:pPr>
        <w:suppressAutoHyphens w:val="0"/>
        <w:rPr>
          <w:b/>
          <w:noProof/>
          <w:lang w:eastAsia="ru-RU"/>
        </w:rPr>
      </w:pPr>
    </w:p>
    <w:p w14:paraId="7A3EE723" w14:textId="77777777" w:rsidR="00DC1CF0" w:rsidRDefault="00DC1CF0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1492251E" w14:textId="2FCEEA18" w:rsidR="00F55F5C" w:rsidRDefault="00DC1CF0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0FD11D4" wp14:editId="59C213DD">
            <wp:extent cx="6530066" cy="9239250"/>
            <wp:effectExtent l="0" t="0" r="444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444" cy="92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15D73A68" w:rsidR="00A62982" w:rsidRDefault="00A62982" w:rsidP="006B7E7D">
      <w:pPr>
        <w:suppressAutoHyphens w:val="0"/>
        <w:jc w:val="center"/>
      </w:pPr>
    </w:p>
    <w:p w14:paraId="01A7ACD2" w14:textId="55C210D9" w:rsidR="004F60A1" w:rsidRDefault="00DC1CF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BE24CAE" wp14:editId="2840BE95">
            <wp:extent cx="6657975" cy="94202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89FFB" wp14:editId="0058DFAA">
            <wp:extent cx="6657975" cy="94202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5B3BF" wp14:editId="122662F7">
            <wp:extent cx="6657975" cy="94202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67AEA" wp14:editId="2DDB6BC4">
            <wp:extent cx="6657975" cy="94297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7AAC8" w14:textId="4C19DCD3" w:rsidR="004F60A1" w:rsidRDefault="004F60A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18A4E67" wp14:editId="1DA2F236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02B56" wp14:editId="7338887E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711BF" wp14:editId="454D9354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43AB" w14:textId="121BDA6D" w:rsidR="004F60A1" w:rsidRDefault="004F60A1" w:rsidP="006B7E7D">
      <w:pPr>
        <w:suppressAutoHyphens w:val="0"/>
        <w:jc w:val="center"/>
      </w:pPr>
    </w:p>
    <w:p w14:paraId="51974377" w14:textId="1739664B" w:rsidR="004F60A1" w:rsidRDefault="004F60A1" w:rsidP="006B7E7D">
      <w:pPr>
        <w:suppressAutoHyphens w:val="0"/>
        <w:jc w:val="center"/>
      </w:pPr>
    </w:p>
    <w:p w14:paraId="498FCB72" w14:textId="1D6B7131" w:rsidR="004F60A1" w:rsidRDefault="00DC1CF0" w:rsidP="006B7E7D">
      <w:pPr>
        <w:suppressAutoHyphens w:val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E6B2B0" wp14:editId="6F5B440B">
            <wp:extent cx="6046489" cy="93345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0" r="12017" b="16151"/>
                    <a:stretch/>
                  </pic:blipFill>
                  <pic:spPr bwMode="auto">
                    <a:xfrm>
                      <a:off x="0" y="0"/>
                      <a:ext cx="6051960" cy="934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60458" w14:textId="43C6D702" w:rsidR="004F60A1" w:rsidRDefault="004F60A1" w:rsidP="006B7E7D">
      <w:pPr>
        <w:suppressAutoHyphens w:val="0"/>
        <w:jc w:val="center"/>
      </w:pPr>
    </w:p>
    <w:p w14:paraId="48E1E681" w14:textId="5D0136E9" w:rsidR="004F60A1" w:rsidRDefault="004F60A1" w:rsidP="006B7E7D">
      <w:pPr>
        <w:suppressAutoHyphens w:val="0"/>
        <w:jc w:val="center"/>
      </w:pPr>
    </w:p>
    <w:p w14:paraId="12A4815B" w14:textId="38A59DE1" w:rsidR="004F60A1" w:rsidRDefault="00DC1CF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A389324" wp14:editId="6A28A38E">
            <wp:extent cx="6157197" cy="940117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3" r="11016" b="18252"/>
                    <a:stretch/>
                  </pic:blipFill>
                  <pic:spPr bwMode="auto">
                    <a:xfrm>
                      <a:off x="0" y="0"/>
                      <a:ext cx="6163999" cy="941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335F5" w14:textId="71513BC9" w:rsidR="004F60A1" w:rsidRDefault="004F60A1" w:rsidP="006B7E7D">
      <w:pPr>
        <w:suppressAutoHyphens w:val="0"/>
        <w:jc w:val="center"/>
      </w:pPr>
    </w:p>
    <w:p w14:paraId="546F7951" w14:textId="041E3F7E" w:rsidR="004F60A1" w:rsidRDefault="00DC1CF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238C9E6" wp14:editId="60612907">
            <wp:extent cx="6282348" cy="9410700"/>
            <wp:effectExtent l="0" t="0" r="444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0" r="11158" b="18805"/>
                    <a:stretch/>
                  </pic:blipFill>
                  <pic:spPr bwMode="auto">
                    <a:xfrm>
                      <a:off x="0" y="0"/>
                      <a:ext cx="6288798" cy="942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E4357" w14:textId="0385C0C0" w:rsidR="00DC1CF0" w:rsidRDefault="00DC1CF0" w:rsidP="006B7E7D">
      <w:pPr>
        <w:suppressAutoHyphens w:val="0"/>
        <w:jc w:val="center"/>
      </w:pPr>
    </w:p>
    <w:p w14:paraId="3D403CD3" w14:textId="3640B377" w:rsidR="00DC1CF0" w:rsidRDefault="00DC1CF0" w:rsidP="006B7E7D">
      <w:pPr>
        <w:suppressAutoHyphens w:val="0"/>
        <w:jc w:val="center"/>
      </w:pPr>
    </w:p>
    <w:p w14:paraId="6B31BEC2" w14:textId="653F18A9" w:rsidR="00DC1CF0" w:rsidRDefault="00DC1CF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8FAE448" wp14:editId="6588808A">
            <wp:extent cx="6286500" cy="4712627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72" cy="471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C6C06" wp14:editId="48AC99B2">
            <wp:extent cx="6289499" cy="471487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55" cy="472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AA5F2" wp14:editId="7E1B7E88">
            <wp:extent cx="6340324" cy="4752975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662" cy="475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C7BD8" w14:textId="77777777" w:rsidR="00DC1CF0" w:rsidRDefault="00DC1CF0" w:rsidP="006B7E7D">
      <w:pPr>
        <w:suppressAutoHyphens w:val="0"/>
        <w:jc w:val="center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4DE08FAC" w:rsidR="006139F6" w:rsidRDefault="00DC1CF0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3AF49F3D" wp14:editId="19401AC6">
            <wp:extent cx="6661150" cy="8573770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AEC50" w14:textId="6B4890A7" w:rsidR="004F60A1" w:rsidRDefault="004F60A1" w:rsidP="006139F6">
      <w:pPr>
        <w:rPr>
          <w:lang w:val="x-none"/>
        </w:rPr>
      </w:pPr>
    </w:p>
    <w:p w14:paraId="59E23D78" w14:textId="575D0686" w:rsidR="004F60A1" w:rsidRDefault="004F60A1" w:rsidP="006139F6">
      <w:pPr>
        <w:rPr>
          <w:lang w:val="x-none"/>
        </w:rPr>
      </w:pPr>
    </w:p>
    <w:p w14:paraId="26D02C08" w14:textId="1B35F138" w:rsidR="004F60A1" w:rsidRDefault="004F60A1" w:rsidP="006139F6">
      <w:pPr>
        <w:rPr>
          <w:lang w:val="x-none"/>
        </w:rPr>
      </w:pPr>
    </w:p>
    <w:p w14:paraId="7F73C1AA" w14:textId="76729B51" w:rsidR="004F60A1" w:rsidRDefault="00522AB7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5BD7255" wp14:editId="0B932E64">
            <wp:extent cx="4295775" cy="9448535"/>
            <wp:effectExtent l="0" t="0" r="0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1514" cy="946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33FBD" w14:textId="485C7932" w:rsidR="004F60A1" w:rsidRDefault="004F60A1" w:rsidP="006139F6">
      <w:pPr>
        <w:rPr>
          <w:lang w:val="x-none"/>
        </w:rPr>
      </w:pPr>
    </w:p>
    <w:p w14:paraId="7CFB14E4" w14:textId="0E9F9CD0" w:rsidR="006139F6" w:rsidRPr="006139F6" w:rsidRDefault="00522AB7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62B68AF" wp14:editId="6049E9EA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E6906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E6906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346F01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ДОГОВОР</w:t>
      </w:r>
    </w:p>
    <w:p w14:paraId="637671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F60A1">
        <w:rPr>
          <w:lang w:eastAsia="ru-RU"/>
        </w:rPr>
        <w:t>аренды земельного участка, заключаемого по результатам проведения торгов</w:t>
      </w:r>
    </w:p>
    <w:p w14:paraId="51DC35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F60A1">
        <w:rPr>
          <w:lang w:val="en-US" w:eastAsia="ru-RU"/>
        </w:rPr>
        <w:t>№</w:t>
      </w:r>
      <w:r w:rsidRPr="004F60A1">
        <w:rPr>
          <w:rFonts w:cs="Courier New"/>
          <w:lang w:val="en-US" w:eastAsia="ru-RU"/>
        </w:rPr>
        <w:t xml:space="preserve"> ________</w:t>
      </w:r>
    </w:p>
    <w:p w14:paraId="07F1BC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4F60A1" w:rsidRPr="004F60A1" w14:paraId="6A13C1E4" w14:textId="77777777" w:rsidTr="004F60A1">
        <w:tc>
          <w:tcPr>
            <w:tcW w:w="6663" w:type="dxa"/>
            <w:hideMark/>
          </w:tcPr>
          <w:p w14:paraId="5FE58F3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 Московская обл, г Кашира, ул Ленина, д 2</w:t>
            </w:r>
          </w:p>
        </w:tc>
        <w:tc>
          <w:tcPr>
            <w:tcW w:w="2976" w:type="dxa"/>
          </w:tcPr>
          <w:p w14:paraId="04B4236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0DBEC18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13024436" w14:textId="53E308A5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</w:t>
      </w:r>
      <w:bookmarkStart w:id="108" w:name="_Hlk103171639"/>
      <w:r w:rsidRPr="004F60A1">
        <w:rPr>
          <w:lang w:eastAsia="ru-RU"/>
        </w:rPr>
        <w:t xml:space="preserve"> </w:t>
      </w:r>
      <w:bookmarkEnd w:id="108"/>
      <w:r w:rsidRPr="004F60A1">
        <w:rPr>
          <w:noProof/>
          <w:lang w:eastAsia="ru-RU"/>
        </w:rPr>
        <w:t>___________________________</w:t>
      </w:r>
      <w:r w:rsidRPr="004F60A1">
        <w:rPr>
          <w:lang w:eastAsia="ru-RU"/>
        </w:rPr>
        <w:t xml:space="preserve">  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9" w:name="_Hlk115800118"/>
      <w:r w:rsidRPr="004F60A1">
        <w:rPr>
          <w:lang w:eastAsia="ru-RU"/>
        </w:rPr>
        <w:t>___________</w:t>
      </w:r>
      <w:bookmarkEnd w:id="109"/>
      <w:r w:rsidRPr="004F60A1">
        <w:rPr>
          <w:lang w:eastAsia="ru-RU"/>
        </w:rPr>
        <w:t xml:space="preserve"> в лице ___________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="00E5573E">
        <w:rPr>
          <w:lang w:eastAsia="ru-RU"/>
        </w:rPr>
        <w:t xml:space="preserve">_____ </w:t>
      </w:r>
      <w:r w:rsidRPr="004F60A1">
        <w:rPr>
          <w:lang w:eastAsia="ru-RU"/>
        </w:rPr>
        <w:t xml:space="preserve">заключили настоящий договор (далее – Договор) о нижеследующем. </w:t>
      </w:r>
    </w:p>
    <w:p w14:paraId="58FF932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t>1.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Предмет и цель договора</w:t>
      </w:r>
    </w:p>
    <w:p w14:paraId="440AD6F1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>1.1.</w:t>
      </w:r>
      <w:r w:rsidRPr="000442A5">
        <w:rPr>
          <w:lang w:val="en-US" w:eastAsia="ru-RU"/>
        </w:rPr>
        <w:t> </w:t>
      </w:r>
      <w:r w:rsidRPr="000442A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0442A5">
        <w:rPr>
          <w:lang w:eastAsia="ru-RU"/>
        </w:rPr>
        <w:t xml:space="preserve"> земельный участок, государственная собственность на который не разграничена, площадью 874 кв. м., с кадастровым номером 50:37:0020208:772,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Российская Федерация, Московская область, городской округ Кашира, деревня Лиды, земельный участок 75а.</w:t>
      </w:r>
    </w:p>
    <w:p w14:paraId="6EE4B71D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>1.2.</w:t>
      </w:r>
      <w:r w:rsidRPr="000442A5">
        <w:rPr>
          <w:lang w:val="en-US" w:eastAsia="ru-RU"/>
        </w:rPr>
        <w:t> </w:t>
      </w:r>
      <w:r w:rsidRPr="000442A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442A5">
        <w:rPr>
          <w:noProof/>
          <w:lang w:eastAsia="ru-RU"/>
        </w:rPr>
        <w:t>Для индивидуального жилищного строительства</w:t>
      </w:r>
      <w:r w:rsidRPr="000442A5">
        <w:rPr>
          <w:lang w:eastAsia="ru-RU"/>
        </w:rPr>
        <w:t>».</w:t>
      </w:r>
    </w:p>
    <w:p w14:paraId="5751C307" w14:textId="77777777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6B3C82B" w14:textId="11B33E4E" w:rsidR="000442A5" w:rsidRPr="000442A5" w:rsidRDefault="000442A5" w:rsidP="000442A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442A5">
        <w:rPr>
          <w:noProof/>
          <w:lang w:eastAsia="ru-RU"/>
        </w:rPr>
        <w:t xml:space="preserve">– полностью расположен в приаэродромной территории </w:t>
      </w:r>
      <w:r>
        <w:rPr>
          <w:noProof/>
          <w:lang w:eastAsia="ru-RU"/>
        </w:rPr>
        <w:t>«</w:t>
      </w:r>
      <w:r w:rsidRPr="000442A5">
        <w:rPr>
          <w:noProof/>
          <w:lang w:eastAsia="ru-RU"/>
        </w:rPr>
        <w:t>Ступино</w:t>
      </w:r>
      <w:r>
        <w:rPr>
          <w:noProof/>
          <w:lang w:eastAsia="ru-RU"/>
        </w:rPr>
        <w:t>»</w:t>
      </w:r>
      <w:r w:rsidRPr="000442A5">
        <w:rPr>
          <w:noProof/>
          <w:lang w:eastAsia="ru-RU"/>
        </w:rPr>
        <w:t xml:space="preserve"> Полосы воздушных подходов и зона ограничения строительства по высоте аэродрома; Аэродром Малино Приаэродромная территория аэродрома</w:t>
      </w:r>
      <w:r w:rsidRPr="000442A5">
        <w:rPr>
          <w:lang w:eastAsia="ru-RU"/>
        </w:rPr>
        <w:t>.</w:t>
      </w:r>
    </w:p>
    <w:p w14:paraId="2898492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 xml:space="preserve">1.4. На Земельном участке отсутствуют объекты. </w:t>
      </w:r>
    </w:p>
    <w:p w14:paraId="753B31F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AF9820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0FF80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4FEC0F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2.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Срок договора</w:t>
      </w:r>
    </w:p>
    <w:p w14:paraId="6C3EF15E" w14:textId="6CB7A78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Договор заключается на срок </w:t>
      </w:r>
      <w:r w:rsidR="00E5573E">
        <w:rPr>
          <w:lang w:eastAsia="ru-RU"/>
        </w:rPr>
        <w:t>______</w:t>
      </w:r>
      <w:r w:rsidRPr="004F60A1">
        <w:rPr>
          <w:lang w:eastAsia="ru-RU"/>
        </w:rPr>
        <w:t xml:space="preserve"> с </w:t>
      </w:r>
      <w:r w:rsidRPr="004F60A1">
        <w:rPr>
          <w:noProof/>
          <w:lang w:eastAsia="ru-RU"/>
        </w:rPr>
        <w:t>_______</w:t>
      </w:r>
      <w:r w:rsidRPr="004F60A1">
        <w:rPr>
          <w:lang w:eastAsia="ru-RU"/>
        </w:rPr>
        <w:t xml:space="preserve"> года </w:t>
      </w:r>
      <w:proofErr w:type="gramStart"/>
      <w:r w:rsidRPr="004F60A1">
        <w:rPr>
          <w:lang w:eastAsia="ru-RU"/>
        </w:rPr>
        <w:t>по  _</w:t>
      </w:r>
      <w:proofErr w:type="gramEnd"/>
      <w:r w:rsidRPr="004F60A1">
        <w:rPr>
          <w:lang w:eastAsia="ru-RU"/>
        </w:rPr>
        <w:t>____ года.</w:t>
      </w:r>
    </w:p>
    <w:p w14:paraId="45BE915E" w14:textId="0F99295F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Земельный участок считается переданным Арендодателем Арендатору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ADBA47B" w14:textId="6B6659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Договор считается заключенным с момента передачи Земельного участка.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Акт приема-передачи Земельного участка подписывается одновременно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подписанием Договора.</w:t>
      </w:r>
    </w:p>
    <w:p w14:paraId="1741DA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3.</w:t>
      </w:r>
      <w:r w:rsidRPr="004F60A1">
        <w:rPr>
          <w:b/>
          <w:lang w:val="en-US" w:eastAsia="ru-RU"/>
        </w:rPr>
        <w:t> </w:t>
      </w:r>
      <w:r w:rsidRPr="004F60A1">
        <w:rPr>
          <w:b/>
          <w:lang w:eastAsia="ru-RU"/>
        </w:rPr>
        <w:t>Арендная плата</w:t>
      </w:r>
    </w:p>
    <w:p w14:paraId="546DF595" w14:textId="307ABA9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3.1.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начисляется с даты начала срока Договора, указанного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п. 2.1. Договора.</w:t>
      </w:r>
    </w:p>
    <w:p w14:paraId="197348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Pr="004F60A1">
        <w:rPr>
          <w:lang w:eastAsia="ru-RU"/>
        </w:rPr>
        <w:lastRenderedPageBreak/>
        <w:t>(Приложение 1), являющимся неотъемлемой частью Договора.</w:t>
      </w:r>
    </w:p>
    <w:p w14:paraId="76BD652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3.3.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ADE39DF" w14:textId="77777777" w:rsidR="004F60A1" w:rsidRPr="004F60A1" w:rsidRDefault="004F60A1" w:rsidP="004F60A1">
      <w:pPr>
        <w:suppressAutoHyphens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3.4.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Вариант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A5EFC8D" w14:textId="117D322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с обязательным указанием в платежном документе назначения платежа, номера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490B6D3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3.5.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698F1A" w14:textId="787216A8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только при погашении основного долга зачисляется в текущий период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по основному обязательству арендной платы.</w:t>
      </w:r>
    </w:p>
    <w:p w14:paraId="2AA3B42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3.7. Обязательства по внесению арендной платы за период, установленный</w:t>
      </w:r>
      <w:r w:rsidRPr="004F60A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54348F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152C475" w14:textId="59FD3CC0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п. 3.4. Договора.</w:t>
      </w:r>
    </w:p>
    <w:p w14:paraId="3F4794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8094385" w14:textId="2571D9B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федеральном законе о федеральном бюджете на очередной финансовый год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70273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4. Права и обязанности Сторон</w:t>
      </w:r>
    </w:p>
    <w:p w14:paraId="279E85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 Арендодатель имеет право:</w:t>
      </w:r>
    </w:p>
    <w:p w14:paraId="076A377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0DEED4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341B23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5E66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29FA3D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15D0762" w14:textId="77777777" w:rsidR="004F60A1" w:rsidRPr="004F60A1" w:rsidRDefault="004F60A1" w:rsidP="004F60A1">
      <w:pPr>
        <w:suppressAutoHyphens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F10EB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неиспользования/</w:t>
      </w:r>
      <w:proofErr w:type="spellStart"/>
      <w:r w:rsidRPr="004F60A1">
        <w:rPr>
          <w:lang w:eastAsia="ru-RU"/>
        </w:rPr>
        <w:t>неосвоения</w:t>
      </w:r>
      <w:proofErr w:type="spellEnd"/>
      <w:r w:rsidRPr="004F60A1">
        <w:rPr>
          <w:lang w:eastAsia="ru-RU"/>
        </w:rPr>
        <w:t xml:space="preserve"> Земельного участка в течение 1 года;</w:t>
      </w:r>
    </w:p>
    <w:p w14:paraId="32CF8E8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F9C96E8" w14:textId="69BAC7CA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- в случае </w:t>
      </w:r>
      <w:proofErr w:type="spellStart"/>
      <w:r w:rsidRPr="004F60A1">
        <w:rPr>
          <w:lang w:eastAsia="ru-RU"/>
        </w:rPr>
        <w:t>неподписания</w:t>
      </w:r>
      <w:proofErr w:type="spellEnd"/>
      <w:r w:rsidRPr="004F60A1">
        <w:rPr>
          <w:lang w:eastAsia="ru-RU"/>
        </w:rPr>
        <w:t xml:space="preserve"> Арендатором дополнительных соглашений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к Договору о внесении изменений, указанных в п. 4.1.3.;</w:t>
      </w:r>
    </w:p>
    <w:p w14:paraId="15561A6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переуступки Арендатором прав и обязанностей по Договору;</w:t>
      </w:r>
    </w:p>
    <w:p w14:paraId="233F85E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570100B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C85CB8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3DE638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9CBED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952B3B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4C583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85AF6A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4B4F8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 Арендодатель обязан:</w:t>
      </w:r>
    </w:p>
    <w:p w14:paraId="1DBA8B2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879ECA1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877A792" w14:textId="477F7E1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4.2.3. Не вмешиваться в хозяйственную деятельность Арендатора, если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1643FAA" w14:textId="676917C6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4.2.4. В письменной форме в пятидневный срок уведомлять Арендатора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реквизитов, указанных в п. 3.4 Договора, а также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об изменении ИНН, КПП, почтового адреса, контактного телефона Арендодателя.</w:t>
      </w:r>
    </w:p>
    <w:p w14:paraId="3DEB3C5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 Арендатор имеет право:</w:t>
      </w:r>
    </w:p>
    <w:p w14:paraId="0477B34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7F26399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87BF43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 Арендатор обязан:</w:t>
      </w:r>
    </w:p>
    <w:p w14:paraId="4654381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7F8DC6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4.4.2. Использовать Земельный участок в соответствии с требованиями:</w:t>
      </w:r>
    </w:p>
    <w:p w14:paraId="112BC2D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noProof/>
          <w:lang w:eastAsia="ru-RU"/>
        </w:rPr>
        <w:t>- Воздушного кодекса Российской Федерации;</w:t>
      </w:r>
      <w:r w:rsidRPr="004F60A1">
        <w:rPr>
          <w:noProof/>
          <w:lang w:eastAsia="ru-RU"/>
        </w:rPr>
        <w:br/>
        <w:t>- Федерального закона от 01.07.2017 №135–ФЗ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6DE9C21" w14:textId="3EA2B00B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4.4.3. При досрочном расторжении Договора или по истечении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1878A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6D97045" w14:textId="38DDDA4D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4.4.5. Обеспечивать Арендодателю, органам муниципального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и государственного контроля свободный доступ на Земельный участок,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на территорию расположенных на Земельном участке зданий и сооружений.</w:t>
      </w:r>
    </w:p>
    <w:p w14:paraId="5EB4B31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548A4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4.4.7. В десятидневный срок со дня изменения своего наименования</w:t>
      </w:r>
      <w:r w:rsidRPr="004F60A1">
        <w:rPr>
          <w:lang w:eastAsia="ru-RU"/>
        </w:rPr>
        <w:br/>
      </w:r>
      <w:r w:rsidRPr="004F60A1">
        <w:rPr>
          <w:lang w:eastAsia="ru-RU"/>
        </w:rPr>
        <w:lastRenderedPageBreak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EEDAFD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F7F743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79B3DA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4.4.10. В случае получения уведомления от Арендодателя согласно</w:t>
      </w:r>
      <w:r w:rsidRPr="004F60A1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998DBF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4.4.11. Передать Земельный участок Арендодателю по Акту приема-передачи</w:t>
      </w:r>
      <w:r w:rsidRPr="004F60A1">
        <w:rPr>
          <w:lang w:eastAsia="ru-RU"/>
        </w:rPr>
        <w:br/>
        <w:t>в течение пяти дней после окончания срока действия Договора или даты</w:t>
      </w:r>
      <w:r w:rsidRPr="004F60A1">
        <w:rPr>
          <w:lang w:eastAsia="ru-RU"/>
        </w:rPr>
        <w:br/>
        <w:t>его досрочного расторжения.</w:t>
      </w:r>
    </w:p>
    <w:p w14:paraId="583AE08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5C4806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4.4.13. Письменно сообщить Арендодателю не позднее чем за три месяца</w:t>
      </w:r>
      <w:r w:rsidRPr="004F60A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E7F7FD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4.5. Арендатор не вправе уступать права и осуществлять перевод долга</w:t>
      </w:r>
      <w:r w:rsidRPr="004F60A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C58DF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882533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AC0380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5. Ответственность Сторон</w:t>
      </w:r>
    </w:p>
    <w:p w14:paraId="3B3261D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6DFAA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D8D881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AB336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7E0983E" w14:textId="25389CA1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5.4. В случае систематического (2 и более раза) неправильного указания</w:t>
      </w:r>
      <w:r w:rsidRPr="004F60A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в бюджет.</w:t>
      </w:r>
    </w:p>
    <w:p w14:paraId="1E3D4C7B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5.5. Арендатор не может быть освобожден от исполнения обязательств</w:t>
      </w:r>
      <w:r w:rsidRPr="004F60A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0ABC8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9460A1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6. Рассмотрение споров</w:t>
      </w:r>
    </w:p>
    <w:p w14:paraId="1EFD466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8D90903" w14:textId="2469EA57" w:rsidR="00E5573E" w:rsidRPr="004F60A1" w:rsidRDefault="004F60A1" w:rsidP="000442A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Pr="004F60A1">
        <w:rPr>
          <w:lang w:eastAsia="ru-RU"/>
        </w:rPr>
        <w:lastRenderedPageBreak/>
        <w:t>в Арбитражном суде Московской области.</w:t>
      </w:r>
    </w:p>
    <w:p w14:paraId="5B855AE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F60A1">
        <w:rPr>
          <w:b/>
          <w:lang w:eastAsia="ru-RU"/>
        </w:rPr>
        <w:t>7. Изменение условий договора</w:t>
      </w:r>
    </w:p>
    <w:p w14:paraId="25FE7CBC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F040014" w14:textId="1E87FB8E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7.2. Изменение вида разрешенного использования Земельного участка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>не допускается.</w:t>
      </w:r>
    </w:p>
    <w:p w14:paraId="4783D98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83DF1B5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F60A1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B6E6D6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8. Дополнительные и особые условия договора</w:t>
      </w:r>
    </w:p>
    <w:p w14:paraId="066872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F60A1">
        <w:rPr>
          <w:lang w:eastAsia="ru-RU"/>
        </w:rPr>
        <w:t>неустранении</w:t>
      </w:r>
      <w:proofErr w:type="spellEnd"/>
      <w:r w:rsidRPr="004F60A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FF7771A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3A1182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8.3. Договор, а </w:t>
      </w:r>
      <w:proofErr w:type="gramStart"/>
      <w:r w:rsidRPr="004F60A1">
        <w:rPr>
          <w:lang w:eastAsia="ru-RU"/>
        </w:rPr>
        <w:t>так же</w:t>
      </w:r>
      <w:proofErr w:type="gramEnd"/>
      <w:r w:rsidRPr="004F60A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62980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13CBF4F" w14:textId="61CA4542" w:rsid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F60A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27CFEA8A" w14:textId="77777777" w:rsidR="00E5573E" w:rsidRPr="004F60A1" w:rsidRDefault="00E5573E" w:rsidP="004F60A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83FBB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9. Приложения к Договору</w:t>
      </w:r>
    </w:p>
    <w:p w14:paraId="7C5C4FE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К Договору прилагается и является его неотъемлемой частью:</w:t>
      </w:r>
    </w:p>
    <w:p w14:paraId="7C733CF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1. Протокол.</w:t>
      </w:r>
    </w:p>
    <w:p w14:paraId="6BF7CCE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2. Расчет арендной платы.</w:t>
      </w:r>
    </w:p>
    <w:p w14:paraId="1C7C20F8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Приложение № 3. Акт приема-передачи Земельного участка.</w:t>
      </w:r>
    </w:p>
    <w:p w14:paraId="61099159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F60A1">
        <w:rPr>
          <w:b/>
          <w:lang w:eastAsia="ru-RU"/>
        </w:rPr>
        <w:t>10. Адреса, реквизиты и подписи Сторон</w:t>
      </w:r>
    </w:p>
    <w:p w14:paraId="4719F99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2D52E4A" w14:textId="77777777" w:rsidTr="004F60A1">
        <w:tc>
          <w:tcPr>
            <w:tcW w:w="2500" w:type="pct"/>
          </w:tcPr>
          <w:p w14:paraId="4A8821A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37F74F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2BB7AA4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400D6C7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5E07144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Московская обл, г Кашира, ул Ленина, д 2 </w:t>
            </w:r>
          </w:p>
          <w:p w14:paraId="50A1DC15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ИНН/КПП 5019005019/501901001 </w:t>
            </w:r>
          </w:p>
          <w:p w14:paraId="6C84E7D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41C0327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055D2B7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625A4AF3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3CFA45B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685227F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4F60A1" w:rsidRPr="004F60A1" w14:paraId="250F9D6B" w14:textId="77777777" w:rsidTr="004F60A1">
        <w:tc>
          <w:tcPr>
            <w:tcW w:w="2500" w:type="pct"/>
          </w:tcPr>
          <w:p w14:paraId="375D9FC1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 xml:space="preserve">__________ (Ф.И.О.) </w:t>
            </w:r>
          </w:p>
          <w:p w14:paraId="1DC684E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3E5914B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7903E25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6316DC2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F60A1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7F0791A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F60A1">
        <w:rPr>
          <w:lang w:eastAsia="ru-RU"/>
        </w:rPr>
        <w:lastRenderedPageBreak/>
        <w:t>Приложение № 2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</w:t>
      </w:r>
      <w:proofErr w:type="gramStart"/>
      <w:r w:rsidRPr="004F60A1">
        <w:rPr>
          <w:lang w:eastAsia="ru-RU"/>
        </w:rPr>
        <w:t>_  года</w:t>
      </w:r>
      <w:proofErr w:type="gramEnd"/>
    </w:p>
    <w:p w14:paraId="606CF383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C6DC0E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Расчет арендной платы за Земельный участок</w:t>
      </w:r>
    </w:p>
    <w:p w14:paraId="3DF4DB6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1. Годовая арендная плата (</w:t>
      </w:r>
      <w:proofErr w:type="spellStart"/>
      <w:r w:rsidRPr="004F60A1">
        <w:rPr>
          <w:lang w:eastAsia="ru-RU"/>
        </w:rPr>
        <w:t>Апл</w:t>
      </w:r>
      <w:proofErr w:type="spellEnd"/>
      <w:r w:rsidRPr="004F60A1">
        <w:rPr>
          <w:lang w:eastAsia="ru-RU"/>
        </w:rPr>
        <w:t>) за Земельный участок рассчитывается</w:t>
      </w:r>
      <w:r w:rsidRPr="004F60A1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4F60A1" w:rsidRPr="004F60A1" w14:paraId="50A3CD77" w14:textId="77777777" w:rsidTr="00E5573E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1E1D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21D17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04D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ВРИ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DDEAA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Годовая арендная плата, руб.</w:t>
            </w:r>
          </w:p>
        </w:tc>
      </w:tr>
      <w:tr w:rsidR="004F60A1" w:rsidRPr="004F60A1" w14:paraId="5C2C73C1" w14:textId="77777777" w:rsidTr="00E5573E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E206D" w14:textId="77777777" w:rsidR="004F60A1" w:rsidRPr="004F60A1" w:rsidRDefault="004F60A1" w:rsidP="004F60A1">
            <w:pPr>
              <w:suppressAutoHyphens w:val="0"/>
              <w:jc w:val="both"/>
              <w:rPr>
                <w:lang w:val="en-US" w:eastAsia="ru-RU"/>
              </w:rPr>
            </w:pPr>
            <w:r w:rsidRPr="004F60A1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ED967" w14:textId="4844C518" w:rsidR="004F60A1" w:rsidRPr="000442A5" w:rsidRDefault="000442A5" w:rsidP="004F60A1">
            <w:pPr>
              <w:suppressAutoHyphens w:val="0"/>
              <w:jc w:val="both"/>
              <w:rPr>
                <w:lang w:eastAsia="ru-RU"/>
              </w:rPr>
            </w:pPr>
            <w:r>
              <w:rPr>
                <w:lang w:eastAsia="ru-RU"/>
              </w:rPr>
              <w:t>874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71C28" w14:textId="77777777" w:rsidR="004F60A1" w:rsidRPr="004F60A1" w:rsidRDefault="004F60A1" w:rsidP="004F60A1">
            <w:pPr>
              <w:suppressAutoHyphens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01F46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30619D37" w14:textId="77777777" w:rsidR="004F60A1" w:rsidRPr="004F60A1" w:rsidRDefault="004F60A1" w:rsidP="00E5573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4F60A1">
        <w:rPr>
          <w:lang w:eastAsia="ru-RU"/>
        </w:rPr>
        <w:t>2.</w:t>
      </w:r>
      <w:r w:rsidRPr="004F60A1">
        <w:rPr>
          <w:lang w:val="en-US" w:eastAsia="ru-RU"/>
        </w:rPr>
        <w:t> </w:t>
      </w:r>
      <w:r w:rsidRPr="004F60A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4F60A1" w:rsidRPr="004F60A1" w14:paraId="66FF985D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90240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81EBA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Арендная плата (</w:t>
            </w:r>
            <w:proofErr w:type="gramStart"/>
            <w:r w:rsidRPr="004F60A1">
              <w:rPr>
                <w:lang w:eastAsia="ru-RU"/>
              </w:rPr>
              <w:t>руб.)</w:t>
            </w:r>
            <w:r w:rsidRPr="004F60A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4F60A1" w:rsidRPr="004F60A1" w14:paraId="273AEDAB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51CF8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  <w:r w:rsidRPr="004F60A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599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F60A1" w:rsidRPr="004F60A1" w14:paraId="29D01513" w14:textId="77777777" w:rsidTr="004F60A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C7DA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F60A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5DC4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EC550D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F60A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2BA56BD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19E7152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F4FC7" w14:textId="77777777" w:rsidTr="004F60A1">
        <w:tc>
          <w:tcPr>
            <w:tcW w:w="2500" w:type="pct"/>
          </w:tcPr>
          <w:p w14:paraId="566E1667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85E4F6C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3519D28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D5EE1E8" w14:textId="77777777" w:rsidTr="004F60A1">
        <w:tc>
          <w:tcPr>
            <w:tcW w:w="2500" w:type="pct"/>
            <w:hideMark/>
          </w:tcPr>
          <w:p w14:paraId="729455F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3FB3BCC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6C0D6E86" w14:textId="77777777" w:rsidR="004F60A1" w:rsidRPr="004F60A1" w:rsidRDefault="004F60A1" w:rsidP="004F60A1">
      <w:pPr>
        <w:suppressAutoHyphens w:val="0"/>
        <w:jc w:val="both"/>
        <w:rPr>
          <w:lang w:eastAsia="ru-RU"/>
        </w:rPr>
      </w:pPr>
      <w:r w:rsidRPr="004F60A1">
        <w:rPr>
          <w:lang w:eastAsia="ru-RU"/>
        </w:rPr>
        <w:br w:type="page"/>
      </w:r>
    </w:p>
    <w:p w14:paraId="5A56049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F60A1">
        <w:rPr>
          <w:lang w:eastAsia="ru-RU"/>
        </w:rPr>
        <w:t>Приложение № 3 к договору аренды</w:t>
      </w:r>
      <w:r w:rsidRPr="004F60A1">
        <w:rPr>
          <w:lang w:eastAsia="ru-RU"/>
        </w:rPr>
        <w:br/>
        <w:t>№ _______</w:t>
      </w:r>
      <w:r w:rsidRPr="004F60A1">
        <w:rPr>
          <w:lang w:eastAsia="ru-RU"/>
        </w:rPr>
        <w:br/>
        <w:t>от «___» __________ 20___ года</w:t>
      </w:r>
    </w:p>
    <w:p w14:paraId="30FADCB7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2F2136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F60A1">
        <w:rPr>
          <w:lang w:eastAsia="ru-RU"/>
        </w:rPr>
        <w:t>Акт приема-передачи земельного участка</w:t>
      </w:r>
    </w:p>
    <w:p w14:paraId="3BDE1AE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B9C469" w14:textId="527BABCC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4F60A1">
        <w:rPr>
          <w:lang w:eastAsia="ru-RU"/>
        </w:rPr>
        <w:t xml:space="preserve">, ОГРН </w:t>
      </w:r>
      <w:r w:rsidRPr="004F60A1">
        <w:rPr>
          <w:noProof/>
          <w:lang w:eastAsia="ru-RU"/>
        </w:rPr>
        <w:t>1025002512050</w:t>
      </w:r>
      <w:r w:rsidRPr="004F60A1">
        <w:rPr>
          <w:lang w:eastAsia="ru-RU"/>
        </w:rPr>
        <w:t xml:space="preserve">, ИНН/КПП </w:t>
      </w:r>
      <w:r w:rsidRPr="004F60A1">
        <w:rPr>
          <w:noProof/>
          <w:lang w:eastAsia="ru-RU"/>
        </w:rPr>
        <w:t>5019005019</w:t>
      </w:r>
      <w:r w:rsidRPr="004F60A1">
        <w:rPr>
          <w:lang w:eastAsia="ru-RU"/>
        </w:rPr>
        <w:t>/</w:t>
      </w:r>
      <w:r w:rsidRPr="004F60A1">
        <w:rPr>
          <w:noProof/>
          <w:lang w:eastAsia="ru-RU"/>
        </w:rPr>
        <w:t>501901001</w:t>
      </w:r>
      <w:r w:rsidRPr="004F60A1">
        <w:rPr>
          <w:lang w:eastAsia="ru-RU"/>
        </w:rPr>
        <w:t xml:space="preserve"> в лице </w:t>
      </w:r>
      <w:r w:rsidRPr="004F60A1">
        <w:rPr>
          <w:noProof/>
          <w:lang w:eastAsia="ru-RU"/>
        </w:rPr>
        <w:t>______________</w:t>
      </w:r>
      <w:r w:rsidRPr="004F60A1">
        <w:rPr>
          <w:lang w:eastAsia="ru-RU"/>
        </w:rPr>
        <w:t xml:space="preserve">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4F60A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4F60A1">
        <w:rPr>
          <w:lang w:eastAsia="ru-RU"/>
        </w:rPr>
        <w:t>действующ</w:t>
      </w:r>
      <w:proofErr w:type="spellEnd"/>
      <w:r w:rsidRPr="004F60A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E5573E">
        <w:rPr>
          <w:lang w:eastAsia="ru-RU"/>
        </w:rPr>
        <w:t xml:space="preserve"> </w:t>
      </w:r>
      <w:r w:rsidRPr="004F60A1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BB0E3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12EE40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D4AD28F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F60A1">
        <w:rPr>
          <w:lang w:eastAsia="ru-RU"/>
        </w:rPr>
        <w:t>3. Арендатор претензий к Арендодателю не имеет.</w:t>
      </w:r>
    </w:p>
    <w:p w14:paraId="4A7C9276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0BA2E4" w14:textId="77777777" w:rsidR="004F60A1" w:rsidRPr="004F60A1" w:rsidRDefault="004F60A1" w:rsidP="004F60A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F60A1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4F60A1" w:rsidRPr="004F60A1" w14:paraId="3AA39F2C" w14:textId="77777777" w:rsidTr="004F60A1">
        <w:tc>
          <w:tcPr>
            <w:tcW w:w="2500" w:type="pct"/>
          </w:tcPr>
          <w:p w14:paraId="6174DF7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5BAEB65E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58972CEF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4F60A1" w:rsidRPr="004F60A1" w14:paraId="61E2F8A4" w14:textId="77777777" w:rsidTr="004F60A1">
        <w:tc>
          <w:tcPr>
            <w:tcW w:w="2500" w:type="pct"/>
            <w:hideMark/>
          </w:tcPr>
          <w:p w14:paraId="321E265D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  <w:tc>
          <w:tcPr>
            <w:tcW w:w="2500" w:type="pct"/>
            <w:hideMark/>
          </w:tcPr>
          <w:p w14:paraId="49B28D49" w14:textId="77777777" w:rsidR="004F60A1" w:rsidRPr="004F60A1" w:rsidRDefault="004F60A1" w:rsidP="004F60A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4F60A1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5B69A496" w14:textId="77777777" w:rsidR="004F60A1" w:rsidRPr="004F60A1" w:rsidRDefault="004F60A1" w:rsidP="004F60A1">
      <w:pPr>
        <w:suppressAutoHyphens w:val="0"/>
        <w:jc w:val="both"/>
        <w:rPr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786675" w:rsidRDefault="00786675">
      <w:r>
        <w:separator/>
      </w:r>
    </w:p>
  </w:endnote>
  <w:endnote w:type="continuationSeparator" w:id="0">
    <w:p w14:paraId="15CB179D" w14:textId="77777777" w:rsidR="00786675" w:rsidRDefault="007866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786675" w:rsidRDefault="007866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786675" w:rsidRPr="001A6C06" w:rsidRDefault="007866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786675" w:rsidRDefault="00786675">
      <w:r>
        <w:separator/>
      </w:r>
    </w:p>
  </w:footnote>
  <w:footnote w:type="continuationSeparator" w:id="0">
    <w:p w14:paraId="3DB35AE1" w14:textId="77777777" w:rsidR="00786675" w:rsidRDefault="00786675">
      <w:r>
        <w:continuationSeparator/>
      </w:r>
    </w:p>
  </w:footnote>
  <w:footnote w:id="1">
    <w:p w14:paraId="742D72C0" w14:textId="4217E735" w:rsidR="00786675" w:rsidRPr="001E46D6" w:rsidRDefault="0078667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786675" w:rsidRPr="0049318D" w:rsidRDefault="0078667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786675" w:rsidRPr="0049318D" w:rsidRDefault="0078667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786675" w:rsidRPr="0049318D" w:rsidRDefault="0078667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786675" w:rsidRPr="0049318D" w:rsidRDefault="0078667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168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2A5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E6906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428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263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0A1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2AB7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675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019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CF0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73E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E526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4F60A1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5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theme" Target="theme/theme1.xml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footer" Target="footer1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6.jpeg"/><Relationship Id="rId41" Type="http://schemas.microsoft.com/office/2007/relationships/hdphoto" Target="media/hdphoto2.wdp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microsoft.com/office/2007/relationships/hdphoto" Target="media/hdphoto1.wdp"/><Relationship Id="rId34" Type="http://schemas.openxmlformats.org/officeDocument/2006/relationships/image" Target="media/image20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5.png"/><Relationship Id="rId45" Type="http://schemas.openxmlformats.org/officeDocument/2006/relationships/image" Target="media/image29.jpeg"/><Relationship Id="rId66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DA32AD-61DA-4A90-A84E-153ED4F723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50</Pages>
  <Words>9537</Words>
  <Characters>54366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63776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12</cp:revision>
  <cp:lastPrinted>2022-01-11T07:48:00Z</cp:lastPrinted>
  <dcterms:created xsi:type="dcterms:W3CDTF">2023-03-03T05:41:00Z</dcterms:created>
  <dcterms:modified xsi:type="dcterms:W3CDTF">2023-04-11T12:32:00Z</dcterms:modified>
</cp:coreProperties>
</file>