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D58049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E5263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4E5263">
        <w:rPr>
          <w:b/>
          <w:bCs/>
          <w:color w:val="0000FF"/>
          <w:sz w:val="28"/>
          <w:szCs w:val="28"/>
          <w:lang w:eastAsia="ru-RU"/>
        </w:rPr>
        <w:t>1028</w:t>
      </w:r>
      <w:permEnd w:id="1699494554"/>
    </w:p>
    <w:p w14:paraId="0395C425" w14:textId="74C062DD" w:rsidR="004E5263" w:rsidRDefault="004E5263" w:rsidP="004E5263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</w:r>
      <w:r w:rsidRPr="004E5263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DB70B2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9E7019" w:rsidRPr="009E7019">
        <w:rPr>
          <w:b/>
          <w:bCs/>
          <w:color w:val="0000FF"/>
          <w:sz w:val="28"/>
          <w:szCs w:val="28"/>
          <w:lang w:eastAsia="ru-RU"/>
        </w:rPr>
        <w:t>00300060112957</w:t>
      </w:r>
      <w:bookmarkStart w:id="1" w:name="_GoBack"/>
      <w:bookmarkEnd w:id="1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288425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E5263">
        <w:rPr>
          <w:b/>
          <w:color w:val="0000FF"/>
          <w:sz w:val="28"/>
          <w:szCs w:val="28"/>
        </w:rPr>
        <w:t>11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DA6F4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E5263">
        <w:rPr>
          <w:b/>
          <w:color w:val="0000FF"/>
          <w:sz w:val="28"/>
          <w:szCs w:val="28"/>
        </w:rPr>
        <w:t>22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698F6E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E5263">
        <w:rPr>
          <w:b/>
          <w:color w:val="0000FF"/>
          <w:sz w:val="28"/>
          <w:szCs w:val="28"/>
        </w:rPr>
        <w:t>24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4A8FB12" w14:textId="737EAC34" w:rsidR="004E5263" w:rsidRDefault="004E5263" w:rsidP="004E526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06.04.2023</w:t>
      </w:r>
      <w:r>
        <w:rPr>
          <w:bCs/>
          <w:color w:val="0000FF"/>
          <w:sz w:val="22"/>
          <w:szCs w:val="22"/>
          <w:lang w:eastAsia="ru-RU"/>
        </w:rPr>
        <w:br/>
        <w:t>№ 61-З п. 19;</w:t>
      </w:r>
    </w:p>
    <w:p w14:paraId="4C979EFB" w14:textId="33673B43" w:rsidR="004F5A3B" w:rsidRPr="004E5263" w:rsidRDefault="004E5263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07.04.2023 № 902-па </w:t>
      </w:r>
      <w:r>
        <w:rPr>
          <w:color w:val="0000FF"/>
          <w:sz w:val="22"/>
          <w:szCs w:val="22"/>
          <w:lang w:eastAsia="ru-RU"/>
        </w:rPr>
        <w:br/>
        <w:t xml:space="preserve"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  <w:t>не разграничена»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01A73E0" w14:textId="77777777" w:rsidR="004E5263" w:rsidRDefault="00DC1D6B">
      <w:pPr>
        <w:pStyle w:val="Default"/>
        <w:spacing w:line="276" w:lineRule="auto"/>
        <w:divId w:val="166057023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E526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21DC442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A2E3A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7A9070EC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12490F23" w14:textId="77777777" w:rsidR="004E5263" w:rsidRDefault="004E5263">
      <w:pPr>
        <w:pStyle w:val="Default"/>
        <w:spacing w:line="276" w:lineRule="auto"/>
        <w:divId w:val="16605702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17D67FDE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</w:p>
    <w:p w14:paraId="1AF42C6F" w14:textId="77777777" w:rsidR="004E5263" w:rsidRDefault="004E5263">
      <w:pPr>
        <w:pStyle w:val="Default"/>
        <w:spacing w:line="276" w:lineRule="auto"/>
        <w:jc w:val="both"/>
        <w:divId w:val="166057023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24596E6D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EE05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675F221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47AAAA10" w14:textId="77777777" w:rsidR="004E5263" w:rsidRDefault="004E5263">
      <w:pPr>
        <w:pStyle w:val="Default"/>
        <w:spacing w:line="276" w:lineRule="auto"/>
        <w:divId w:val="1660570237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lastRenderedPageBreak/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68CF785B" w14:textId="77777777" w:rsidR="004E526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4E526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4D042F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E5263" w:rsidRPr="004E5263">
        <w:rPr>
          <w:color w:val="0000FF"/>
          <w:sz w:val="22"/>
          <w:szCs w:val="22"/>
        </w:rPr>
        <w:t>Московская область, р-н городской округ Кашира, д</w:t>
      </w:r>
      <w:r w:rsidR="004E5263">
        <w:rPr>
          <w:color w:val="0000FF"/>
          <w:sz w:val="22"/>
          <w:szCs w:val="22"/>
        </w:rPr>
        <w:t>.</w:t>
      </w:r>
      <w:r w:rsidR="004E5263" w:rsidRPr="004E5263">
        <w:rPr>
          <w:color w:val="0000FF"/>
          <w:sz w:val="22"/>
          <w:szCs w:val="22"/>
        </w:rPr>
        <w:t xml:space="preserve"> Лиды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32A475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4E5263" w:rsidRPr="004E5263">
        <w:rPr>
          <w:color w:val="0000FF"/>
          <w:sz w:val="22"/>
          <w:szCs w:val="22"/>
        </w:rPr>
        <w:t>1</w:t>
      </w:r>
      <w:r w:rsidR="004E5263">
        <w:rPr>
          <w:color w:val="0000FF"/>
          <w:sz w:val="22"/>
          <w:szCs w:val="22"/>
        </w:rPr>
        <w:t> </w:t>
      </w:r>
      <w:r w:rsidR="004E5263" w:rsidRPr="004E5263">
        <w:rPr>
          <w:color w:val="0000FF"/>
          <w:sz w:val="22"/>
          <w:szCs w:val="22"/>
        </w:rPr>
        <w:t>269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8F44701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4E5263" w:rsidRPr="004E5263">
        <w:t xml:space="preserve"> </w:t>
      </w:r>
      <w:r w:rsidR="004E5263" w:rsidRPr="004E5263">
        <w:rPr>
          <w:color w:val="0000FF"/>
          <w:sz w:val="22"/>
          <w:szCs w:val="22"/>
        </w:rPr>
        <w:t>50:37:0020208:771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E5263">
        <w:rPr>
          <w:color w:val="0000FF"/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>13.02.2023 № КУВИ-001/2023-35180907</w:t>
      </w:r>
      <w:r w:rsidR="004E5263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814BF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E5263" w:rsidRPr="004E526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B4536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AB37A0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E5263" w:rsidRPr="004E526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>(выписка из Единого государственного реестра недвижимости об объекте недвижимости от 13.02.2023 № КУВИ-001/2023-35180907 -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E8ACC35" w14:textId="4E7284BF" w:rsidR="004E5263" w:rsidRPr="004E5263" w:rsidRDefault="0083727C" w:rsidP="004E52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4E5263" w:rsidRPr="004E526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07.04.2023 № 902-па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 (Приложение 1), Сводной информации об оборотоспособности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>и градостроительных ограничениях земельного участка</w:t>
      </w:r>
      <w:r w:rsidR="004E5263">
        <w:rPr>
          <w:color w:val="0000FF"/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 xml:space="preserve">от </w:t>
      </w:r>
      <w:r w:rsidR="004E5263">
        <w:rPr>
          <w:color w:val="0000FF"/>
          <w:sz w:val="22"/>
          <w:szCs w:val="22"/>
        </w:rPr>
        <w:t>13</w:t>
      </w:r>
      <w:r w:rsidR="004E5263" w:rsidRPr="004E5263">
        <w:rPr>
          <w:color w:val="0000FF"/>
          <w:sz w:val="22"/>
          <w:szCs w:val="22"/>
        </w:rPr>
        <w:t>.</w:t>
      </w:r>
      <w:r w:rsidR="004E5263">
        <w:rPr>
          <w:color w:val="0000FF"/>
          <w:sz w:val="22"/>
          <w:szCs w:val="22"/>
        </w:rPr>
        <w:t>02</w:t>
      </w:r>
      <w:r w:rsidR="004E5263" w:rsidRPr="004E5263">
        <w:rPr>
          <w:color w:val="0000FF"/>
          <w:sz w:val="22"/>
          <w:szCs w:val="22"/>
        </w:rPr>
        <w:t xml:space="preserve">.2023 № СИ-РГИС-8296211591 (Приложение 4), </w:t>
      </w:r>
    </w:p>
    <w:p w14:paraId="57381614" w14:textId="28827E4E" w:rsidR="00C874FE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5263">
        <w:rPr>
          <w:color w:val="0000FF"/>
          <w:sz w:val="22"/>
          <w:szCs w:val="22"/>
        </w:rPr>
        <w:lastRenderedPageBreak/>
        <w:t>письм</w:t>
      </w:r>
      <w:r>
        <w:rPr>
          <w:color w:val="0000FF"/>
          <w:sz w:val="22"/>
          <w:szCs w:val="22"/>
        </w:rPr>
        <w:t>ах</w:t>
      </w:r>
      <w:r w:rsidRPr="004E5263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>
        <w:rPr>
          <w:color w:val="0000FF"/>
          <w:sz w:val="22"/>
          <w:szCs w:val="22"/>
        </w:rPr>
        <w:t>24.03.2023, от 04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4</w:t>
      </w:r>
      <w:r w:rsidRPr="004E5263">
        <w:rPr>
          <w:color w:val="0000FF"/>
          <w:sz w:val="22"/>
          <w:szCs w:val="22"/>
        </w:rPr>
        <w:t xml:space="preserve">.2023 № Д-29 (Приложение 4), акте осмотра Земельного участка от </w:t>
      </w:r>
      <w:r>
        <w:rPr>
          <w:color w:val="0000FF"/>
          <w:sz w:val="22"/>
          <w:szCs w:val="22"/>
        </w:rPr>
        <w:t>28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3</w:t>
      </w:r>
      <w:r w:rsidRPr="004E5263">
        <w:rPr>
          <w:color w:val="0000FF"/>
          <w:sz w:val="22"/>
          <w:szCs w:val="22"/>
        </w:rPr>
        <w:t>.2023 (Приложение 4), в том числе Земельный участок:</w:t>
      </w:r>
    </w:p>
    <w:p w14:paraId="3134308E" w14:textId="3F48D8B9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AEFBC2" w14:textId="0F3BB94B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1E6906">
        <w:rPr>
          <w:color w:val="0000FF"/>
          <w:sz w:val="22"/>
          <w:szCs w:val="22"/>
        </w:rPr>
        <w:t xml:space="preserve">расположен в </w:t>
      </w:r>
      <w:proofErr w:type="spellStart"/>
      <w:r w:rsidR="001E6906">
        <w:rPr>
          <w:color w:val="0000FF"/>
          <w:sz w:val="22"/>
          <w:szCs w:val="22"/>
        </w:rPr>
        <w:t>приаэродромной</w:t>
      </w:r>
      <w:proofErr w:type="spellEnd"/>
      <w:r w:rsidR="001E6906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аэродрома.</w:t>
      </w:r>
    </w:p>
    <w:p w14:paraId="01403AEE" w14:textId="3607DB58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76A1F2" w14:textId="5628CA27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2CBA42C" w14:textId="77777777" w:rsidR="001E6906" w:rsidRP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 Воздушного кодекса Российской Федерации;</w:t>
      </w:r>
    </w:p>
    <w:p w14:paraId="75E0308D" w14:textId="5D03DB78" w:rsid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1E6906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E6906">
        <w:rPr>
          <w:color w:val="0000FF"/>
          <w:sz w:val="22"/>
          <w:szCs w:val="22"/>
        </w:rPr>
        <w:t>приаэродромной</w:t>
      </w:r>
      <w:proofErr w:type="spellEnd"/>
      <w:r w:rsidRPr="001E6906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06E914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1E6906" w:rsidRPr="001E6906">
        <w:rPr>
          <w:color w:val="0000FF"/>
          <w:sz w:val="22"/>
          <w:szCs w:val="22"/>
        </w:rPr>
        <w:t xml:space="preserve">от 13.02.2023 </w:t>
      </w:r>
      <w:r w:rsidR="001E6906">
        <w:rPr>
          <w:color w:val="0000FF"/>
          <w:sz w:val="22"/>
          <w:szCs w:val="22"/>
        </w:rPr>
        <w:br/>
      </w:r>
      <w:r w:rsidR="001E6906" w:rsidRPr="001E6906">
        <w:rPr>
          <w:color w:val="0000FF"/>
          <w:sz w:val="22"/>
          <w:szCs w:val="22"/>
        </w:rPr>
        <w:t>№ СИ-РГИС-8296211591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75CAA0C" w:rsidR="00D826BB" w:rsidRPr="00526AE0" w:rsidRDefault="001E690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352 153,84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1E6906">
        <w:rPr>
          <w:color w:val="0000FF"/>
          <w:sz w:val="22"/>
          <w:szCs w:val="22"/>
        </w:rPr>
        <w:t>Триста пятьдесят две тысячи сто пятьдесят три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E59606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1E6906">
        <w:rPr>
          <w:b/>
          <w:color w:val="0000FF"/>
          <w:sz w:val="22"/>
          <w:szCs w:val="22"/>
        </w:rPr>
        <w:t>10 564,61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1E6906" w:rsidRPr="001E6906">
        <w:rPr>
          <w:color w:val="0000FF"/>
          <w:sz w:val="22"/>
          <w:szCs w:val="22"/>
        </w:rPr>
        <w:t>Десять тысяч пятьсот шестьдесят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1E6906">
        <w:rPr>
          <w:color w:val="0000FF"/>
          <w:sz w:val="22"/>
          <w:szCs w:val="22"/>
        </w:rPr>
        <w:t>61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B3C3C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1E6906">
        <w:rPr>
          <w:b/>
          <w:color w:val="0000FF"/>
          <w:sz w:val="22"/>
          <w:szCs w:val="22"/>
        </w:rPr>
        <w:t xml:space="preserve">352 153,84 </w:t>
      </w:r>
      <w:r w:rsidR="001E6906" w:rsidRPr="00242F27">
        <w:rPr>
          <w:b/>
          <w:color w:val="0000FF"/>
          <w:sz w:val="22"/>
          <w:szCs w:val="22"/>
        </w:rPr>
        <w:t>руб.</w:t>
      </w:r>
      <w:r w:rsidR="001E6906" w:rsidRPr="00242F27">
        <w:rPr>
          <w:color w:val="0000FF"/>
          <w:sz w:val="22"/>
          <w:szCs w:val="22"/>
        </w:rPr>
        <w:t xml:space="preserve"> (</w:t>
      </w:r>
      <w:r w:rsidR="001E6906" w:rsidRPr="001E6906">
        <w:rPr>
          <w:color w:val="0000FF"/>
          <w:sz w:val="22"/>
          <w:szCs w:val="22"/>
        </w:rPr>
        <w:t>Триста пятьдесят две тысячи сто пятьдесят три</w:t>
      </w:r>
      <w:r w:rsidR="001E6906">
        <w:rPr>
          <w:color w:val="0000FF"/>
          <w:sz w:val="22"/>
          <w:szCs w:val="22"/>
        </w:rPr>
        <w:t xml:space="preserve"> руб. 84 коп</w:t>
      </w:r>
      <w:r w:rsidR="001E6906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E34D14F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E6906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2399AC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1E6906">
        <w:rPr>
          <w:b/>
          <w:color w:val="0000FF"/>
          <w:sz w:val="22"/>
          <w:szCs w:val="22"/>
        </w:rPr>
        <w:t>11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A83C0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E6906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A77F92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E6906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F7A07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E6906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BD3B1A7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1E6906">
        <w:rPr>
          <w:color w:val="0000FF"/>
          <w:sz w:val="22"/>
          <w:szCs w:val="22"/>
        </w:rPr>
        <w:t>www.kashira.org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_RefHeading__53_520497706"/>
      <w:bookmarkStart w:id="68" w:name="__RefHeading__68_1698952488"/>
      <w:bookmarkStart w:id="69" w:name="_Toc479691587"/>
      <w:bookmarkEnd w:id="62"/>
      <w:bookmarkEnd w:id="63"/>
      <w:bookmarkEnd w:id="64"/>
      <w:bookmarkEnd w:id="65"/>
      <w:bookmarkEnd w:id="67"/>
      <w:bookmarkEnd w:id="68"/>
      <w:r w:rsidRPr="000E3CE0">
        <w:rPr>
          <w:sz w:val="26"/>
          <w:szCs w:val="26"/>
        </w:rPr>
        <w:lastRenderedPageBreak/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0" w:name="_Toc423619380"/>
      <w:bookmarkStart w:id="71" w:name="_Toc426462877"/>
      <w:bookmarkStart w:id="72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0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8"/>
      <w:bookmarkEnd w:id="79"/>
      <w:bookmarkEnd w:id="81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направляет такому Заявителю в ЛКА подписанный проект договора аренды Земельного участка. При этом </w:t>
      </w:r>
      <w:r w:rsidRPr="00261E7B">
        <w:rPr>
          <w:sz w:val="22"/>
          <w:szCs w:val="22"/>
        </w:rPr>
        <w:lastRenderedPageBreak/>
        <w:t>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AF9CF65" w14:textId="0692E0E0" w:rsidR="001E6906" w:rsidRDefault="001E6906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AEC721E" wp14:editId="2C7F9699">
            <wp:extent cx="6311204" cy="9010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7" r="10587" b="20244"/>
                    <a:stretch/>
                  </pic:blipFill>
                  <pic:spPr bwMode="auto">
                    <a:xfrm>
                      <a:off x="0" y="0"/>
                      <a:ext cx="6322156" cy="902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F327E" w14:textId="77777777" w:rsidR="001E6906" w:rsidRDefault="001E6906" w:rsidP="00604DDE">
      <w:pPr>
        <w:suppressAutoHyphens w:val="0"/>
        <w:jc w:val="center"/>
        <w:rPr>
          <w:szCs w:val="28"/>
        </w:rPr>
      </w:pPr>
    </w:p>
    <w:p w14:paraId="11199FC2" w14:textId="35C1463F" w:rsidR="00DC2A93" w:rsidRDefault="00DC2A93" w:rsidP="00604DDE">
      <w:pPr>
        <w:suppressAutoHyphens w:val="0"/>
        <w:jc w:val="center"/>
        <w:rPr>
          <w:szCs w:val="28"/>
        </w:rPr>
      </w:pPr>
    </w:p>
    <w:p w14:paraId="52B0B07C" w14:textId="13CDBA83" w:rsidR="001E6906" w:rsidRDefault="001E6906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47A7D42" wp14:editId="3E65684F">
            <wp:extent cx="6556814" cy="88201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6" t="5420" r="11731" b="23452"/>
                    <a:stretch/>
                  </pic:blipFill>
                  <pic:spPr bwMode="auto">
                    <a:xfrm>
                      <a:off x="0" y="0"/>
                      <a:ext cx="6565918" cy="883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169F6" w14:textId="03B622A0" w:rsidR="001E6906" w:rsidRDefault="001E6906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D5B00EE" wp14:editId="273F9C21">
            <wp:extent cx="6582577" cy="3305175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5" t="4313" r="11874" b="69359"/>
                    <a:stretch/>
                  </pic:blipFill>
                  <pic:spPr bwMode="auto">
                    <a:xfrm>
                      <a:off x="0" y="0"/>
                      <a:ext cx="6592806" cy="331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B23A4" w14:textId="2B4F4369" w:rsidR="001E6906" w:rsidRDefault="001E6906" w:rsidP="00604DDE">
      <w:pPr>
        <w:suppressAutoHyphens w:val="0"/>
        <w:jc w:val="center"/>
        <w:rPr>
          <w:szCs w:val="28"/>
        </w:rPr>
      </w:pPr>
    </w:p>
    <w:p w14:paraId="1AD9E09F" w14:textId="77777777" w:rsidR="001E6906" w:rsidRDefault="001E6906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5AE58987" w14:textId="02E60F21" w:rsidR="008A4787" w:rsidRDefault="004F60A1" w:rsidP="007E6672">
      <w:permStart w:id="644181587" w:edGrp="everyone"/>
      <w:r>
        <w:rPr>
          <w:noProof/>
        </w:rPr>
        <w:drawing>
          <wp:inline distT="0" distB="0" distL="0" distR="0" wp14:anchorId="14D8117C" wp14:editId="3369F4EE">
            <wp:extent cx="6657975" cy="8620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4EDF0F19" w:rsidR="006B7E7D" w:rsidRDefault="006B7E7D" w:rsidP="007E6672"/>
    <w:p w14:paraId="5E530F12" w14:textId="2B7756C3" w:rsidR="004F60A1" w:rsidRDefault="004F60A1" w:rsidP="007E6672">
      <w:r>
        <w:rPr>
          <w:noProof/>
        </w:rPr>
        <w:lastRenderedPageBreak/>
        <w:drawing>
          <wp:inline distT="0" distB="0" distL="0" distR="0" wp14:anchorId="208FAA51" wp14:editId="25FDEEE2">
            <wp:extent cx="6657975" cy="86201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581BA" wp14:editId="26EBD7A9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1CC98" wp14:editId="66D594A4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75E94" wp14:editId="79256A99">
            <wp:extent cx="6657975" cy="86201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4821E" w14:textId="63E2C9F4" w:rsidR="004F60A1" w:rsidRDefault="004F60A1" w:rsidP="007E6672"/>
    <w:p w14:paraId="0E6A76C0" w14:textId="77777777" w:rsidR="004F60A1" w:rsidRDefault="004F60A1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0E032D" w14:textId="26640BEF" w:rsidR="00A62982" w:rsidRDefault="004F60A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72AA7A3" wp14:editId="6A6E13EB">
            <wp:extent cx="6457950" cy="46767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48F6BA91" w:rsidR="00CD2D69" w:rsidRDefault="004F60A1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 </w:t>
      </w:r>
      <w:r>
        <w:rPr>
          <w:noProof/>
        </w:rPr>
        <w:drawing>
          <wp:inline distT="0" distB="0" distL="0" distR="0" wp14:anchorId="4CB4DC66" wp14:editId="51780381">
            <wp:extent cx="6448061" cy="39719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54402" cy="397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D69"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09008F0F" w14:textId="23E82924" w:rsidR="00F55F5C" w:rsidRDefault="004F60A1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891E92C" wp14:editId="4E6F7543">
            <wp:extent cx="6581775" cy="9312411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685" cy="931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1248C7AC" w14:textId="4B82EE2D" w:rsidR="00A62982" w:rsidRDefault="004F60A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9DA759B" wp14:editId="02BBAE45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87961" wp14:editId="761E2483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F4651" wp14:editId="4BB636BD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946B4" wp14:editId="0126E099">
            <wp:extent cx="6657975" cy="94297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7ACD2" w14:textId="474B2142" w:rsidR="004F60A1" w:rsidRDefault="004F60A1" w:rsidP="006B7E7D">
      <w:pPr>
        <w:suppressAutoHyphens w:val="0"/>
        <w:jc w:val="center"/>
      </w:pPr>
    </w:p>
    <w:p w14:paraId="2847AAC8" w14:textId="4C19DCD3" w:rsidR="004F60A1" w:rsidRDefault="004F60A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18A4E67" wp14:editId="1DA2F236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02B56" wp14:editId="7338887E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711BF" wp14:editId="454D9354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43AB" w14:textId="121BDA6D" w:rsidR="004F60A1" w:rsidRDefault="004F60A1" w:rsidP="006B7E7D">
      <w:pPr>
        <w:suppressAutoHyphens w:val="0"/>
        <w:jc w:val="center"/>
      </w:pPr>
    </w:p>
    <w:p w14:paraId="51974377" w14:textId="1739664B" w:rsidR="004F60A1" w:rsidRDefault="004F60A1" w:rsidP="006B7E7D">
      <w:pPr>
        <w:suppressAutoHyphens w:val="0"/>
        <w:jc w:val="center"/>
      </w:pPr>
    </w:p>
    <w:p w14:paraId="498FCB72" w14:textId="77777777" w:rsidR="004F60A1" w:rsidRDefault="004F60A1" w:rsidP="006B7E7D">
      <w:pPr>
        <w:suppressAutoHyphens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96E48D" wp14:editId="23F6B98B">
            <wp:extent cx="6319869" cy="9582150"/>
            <wp:effectExtent l="0" t="0" r="508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7" r="10301" b="17146"/>
                    <a:stretch/>
                  </pic:blipFill>
                  <pic:spPr bwMode="auto">
                    <a:xfrm>
                      <a:off x="0" y="0"/>
                      <a:ext cx="6327918" cy="95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60458" w14:textId="2C7CC016" w:rsidR="004F60A1" w:rsidRDefault="004F60A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B2222CB" wp14:editId="09F87A05">
            <wp:extent cx="6395629" cy="9458325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1" r="10587" b="18695"/>
                    <a:stretch/>
                  </pic:blipFill>
                  <pic:spPr bwMode="auto">
                    <a:xfrm>
                      <a:off x="0" y="0"/>
                      <a:ext cx="6401604" cy="946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1E681" w14:textId="5D0136E9" w:rsidR="004F60A1" w:rsidRDefault="004F60A1" w:rsidP="006B7E7D">
      <w:pPr>
        <w:suppressAutoHyphens w:val="0"/>
        <w:jc w:val="center"/>
      </w:pPr>
    </w:p>
    <w:p w14:paraId="12A4815B" w14:textId="4BD0E865" w:rsidR="004F60A1" w:rsidRDefault="004F60A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B65F21D" wp14:editId="607B0B32">
            <wp:extent cx="6429895" cy="90678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7" r="9871" b="20907"/>
                    <a:stretch/>
                  </pic:blipFill>
                  <pic:spPr bwMode="auto">
                    <a:xfrm>
                      <a:off x="0" y="0"/>
                      <a:ext cx="6434273" cy="90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335F5" w14:textId="71513BC9" w:rsidR="004F60A1" w:rsidRDefault="004F60A1" w:rsidP="006B7E7D">
      <w:pPr>
        <w:suppressAutoHyphens w:val="0"/>
        <w:jc w:val="center"/>
      </w:pPr>
    </w:p>
    <w:p w14:paraId="546F7951" w14:textId="77777777" w:rsidR="004F60A1" w:rsidRDefault="004F60A1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7E983D5F" w14:textId="6A147C8C" w:rsidR="006139F6" w:rsidRDefault="004F60A1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28334A00" wp14:editId="2D1A6EAC">
            <wp:extent cx="6661150" cy="8587105"/>
            <wp:effectExtent l="0" t="0" r="635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58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AEC50" w14:textId="6B4890A7" w:rsidR="004F60A1" w:rsidRDefault="004F60A1" w:rsidP="006139F6">
      <w:pPr>
        <w:rPr>
          <w:lang w:val="x-none"/>
        </w:rPr>
      </w:pPr>
    </w:p>
    <w:p w14:paraId="59E23D78" w14:textId="575D0686" w:rsidR="004F60A1" w:rsidRDefault="004F60A1" w:rsidP="006139F6">
      <w:pPr>
        <w:rPr>
          <w:lang w:val="x-none"/>
        </w:rPr>
      </w:pPr>
    </w:p>
    <w:p w14:paraId="26D02C08" w14:textId="1B35F138" w:rsidR="004F60A1" w:rsidRDefault="004F60A1" w:rsidP="006139F6">
      <w:pPr>
        <w:rPr>
          <w:lang w:val="x-none"/>
        </w:rPr>
      </w:pPr>
    </w:p>
    <w:p w14:paraId="7F73C1AA" w14:textId="16D98C2C" w:rsidR="004F60A1" w:rsidRDefault="004F60A1" w:rsidP="006139F6">
      <w:pPr>
        <w:rPr>
          <w:lang w:val="x-none"/>
        </w:rPr>
      </w:pPr>
    </w:p>
    <w:p w14:paraId="32E33FBD" w14:textId="50716C28" w:rsidR="004F60A1" w:rsidRDefault="004F60A1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9378A54" wp14:editId="11C5B531">
            <wp:extent cx="4361125" cy="9658350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506" cy="967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0BAB8" wp14:editId="3AA46988">
            <wp:extent cx="6657975" cy="94202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E690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346F01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ДОГОВОР</w:t>
      </w:r>
    </w:p>
    <w:p w14:paraId="637671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аренды земельного участка, заключаемого по результатам проведения торгов</w:t>
      </w:r>
    </w:p>
    <w:p w14:paraId="51DC35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F60A1">
        <w:rPr>
          <w:lang w:val="en-US" w:eastAsia="ru-RU"/>
        </w:rPr>
        <w:t>№</w:t>
      </w:r>
      <w:r w:rsidRPr="004F60A1">
        <w:rPr>
          <w:rFonts w:cs="Courier New"/>
          <w:lang w:val="en-US" w:eastAsia="ru-RU"/>
        </w:rPr>
        <w:t xml:space="preserve"> ________</w:t>
      </w:r>
    </w:p>
    <w:p w14:paraId="07F1BC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F60A1" w:rsidRPr="004F60A1" w14:paraId="6A13C1E4" w14:textId="77777777" w:rsidTr="004F60A1">
        <w:tc>
          <w:tcPr>
            <w:tcW w:w="6663" w:type="dxa"/>
            <w:hideMark/>
          </w:tcPr>
          <w:p w14:paraId="5FE58F3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 Московская обл, г Кашира, ул Ленина, д 2</w:t>
            </w:r>
          </w:p>
        </w:tc>
        <w:tc>
          <w:tcPr>
            <w:tcW w:w="2976" w:type="dxa"/>
          </w:tcPr>
          <w:p w14:paraId="04B4236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0DBEC18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13024436" w14:textId="53E308A5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</w:t>
      </w:r>
      <w:bookmarkStart w:id="107" w:name="_Hlk103171639"/>
      <w:r w:rsidRPr="004F60A1">
        <w:rPr>
          <w:lang w:eastAsia="ru-RU"/>
        </w:rPr>
        <w:t xml:space="preserve"> </w:t>
      </w:r>
      <w:bookmarkEnd w:id="107"/>
      <w:r w:rsidRPr="004F60A1">
        <w:rPr>
          <w:noProof/>
          <w:lang w:eastAsia="ru-RU"/>
        </w:rPr>
        <w:t>___________________________</w:t>
      </w:r>
      <w:r w:rsidRPr="004F60A1">
        <w:rPr>
          <w:lang w:eastAsia="ru-RU"/>
        </w:rPr>
        <w:t xml:space="preserve">  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4F60A1">
        <w:rPr>
          <w:lang w:eastAsia="ru-RU"/>
        </w:rPr>
        <w:t>___________</w:t>
      </w:r>
      <w:bookmarkEnd w:id="108"/>
      <w:r w:rsidRPr="004F60A1">
        <w:rPr>
          <w:lang w:eastAsia="ru-RU"/>
        </w:rPr>
        <w:t xml:space="preserve"> в лице ___________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E5573E">
        <w:rPr>
          <w:lang w:eastAsia="ru-RU"/>
        </w:rPr>
        <w:t xml:space="preserve">_____ </w:t>
      </w:r>
      <w:r w:rsidRPr="004F60A1">
        <w:rPr>
          <w:lang w:eastAsia="ru-RU"/>
        </w:rPr>
        <w:t xml:space="preserve">заключили настоящий договор (далее – Договор) о нижеследующем. </w:t>
      </w:r>
    </w:p>
    <w:p w14:paraId="58FF932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t>1.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Предмет и цель договора</w:t>
      </w:r>
    </w:p>
    <w:p w14:paraId="5FBDEAB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4F60A1">
        <w:rPr>
          <w:lang w:eastAsia="ru-RU"/>
        </w:rPr>
        <w:t xml:space="preserve"> земельный участок, государственная собственность на который не разграничена, площадью 1269 кв. м., с кадастровым номером 50:37:0020208:771,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Лиды.</w:t>
      </w:r>
    </w:p>
    <w:p w14:paraId="13E2E96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F60A1">
        <w:rPr>
          <w:noProof/>
          <w:lang w:eastAsia="ru-RU"/>
        </w:rPr>
        <w:t>Для индивидуального жилищного строительства</w:t>
      </w:r>
      <w:r w:rsidRPr="004F60A1">
        <w:rPr>
          <w:lang w:eastAsia="ru-RU"/>
        </w:rPr>
        <w:t>».</w:t>
      </w:r>
    </w:p>
    <w:p w14:paraId="03216D6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46F302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аэродрома.</w:t>
      </w:r>
    </w:p>
    <w:p w14:paraId="2898492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 xml:space="preserve">1.4. На Земельном участке отсутствуют объекты. </w:t>
      </w:r>
    </w:p>
    <w:p w14:paraId="753B31F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AF982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0FF80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4FEC0F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2.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Срок договора</w:t>
      </w:r>
    </w:p>
    <w:p w14:paraId="6C3EF15E" w14:textId="6CB7A78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Договор заключается на срок </w:t>
      </w:r>
      <w:r w:rsidR="00E5573E">
        <w:rPr>
          <w:lang w:eastAsia="ru-RU"/>
        </w:rPr>
        <w:t>______</w:t>
      </w:r>
      <w:r w:rsidRPr="004F60A1">
        <w:rPr>
          <w:lang w:eastAsia="ru-RU"/>
        </w:rPr>
        <w:t xml:space="preserve"> с </w:t>
      </w:r>
      <w:r w:rsidRPr="004F60A1">
        <w:rPr>
          <w:noProof/>
          <w:lang w:eastAsia="ru-RU"/>
        </w:rPr>
        <w:t>_______</w:t>
      </w:r>
      <w:r w:rsidRPr="004F60A1">
        <w:rPr>
          <w:lang w:eastAsia="ru-RU"/>
        </w:rPr>
        <w:t xml:space="preserve"> года </w:t>
      </w:r>
      <w:proofErr w:type="gramStart"/>
      <w:r w:rsidRPr="004F60A1">
        <w:rPr>
          <w:lang w:eastAsia="ru-RU"/>
        </w:rPr>
        <w:t>по  _</w:t>
      </w:r>
      <w:proofErr w:type="gramEnd"/>
      <w:r w:rsidRPr="004F60A1">
        <w:rPr>
          <w:lang w:eastAsia="ru-RU"/>
        </w:rPr>
        <w:t>____ года.</w:t>
      </w:r>
    </w:p>
    <w:p w14:paraId="45BE915E" w14:textId="0F99295F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Земельный участок считается переданным Арендодателем Арендатору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ADBA47B" w14:textId="6B6659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Договор считается заключенным с момента передачи Земельного участка.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Акт приема-передачи Земельного участка подписывается одновременно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подписанием Договора.</w:t>
      </w:r>
    </w:p>
    <w:p w14:paraId="1741DA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3.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Арендная плата</w:t>
      </w:r>
    </w:p>
    <w:p w14:paraId="546DF595" w14:textId="307ABA9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начисляется с даты начала срока Договора, указанного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п. 2.1. Договора.</w:t>
      </w:r>
    </w:p>
    <w:p w14:paraId="197348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6BD652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3.3.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Размер арендной платы определяется в соответствии с Приложением № 2 к Договору, </w:t>
      </w:r>
      <w:r w:rsidRPr="004F60A1">
        <w:rPr>
          <w:lang w:eastAsia="ru-RU"/>
        </w:rPr>
        <w:lastRenderedPageBreak/>
        <w:t>которое является неотъемлемой частью Договора.</w:t>
      </w:r>
    </w:p>
    <w:p w14:paraId="5ADE39DF" w14:textId="77777777" w:rsidR="004F60A1" w:rsidRPr="004F60A1" w:rsidRDefault="004F60A1" w:rsidP="004F60A1">
      <w:pPr>
        <w:suppressAutoHyphens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3.4.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Вариант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A5EFC8D" w14:textId="117D322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обязательным указанием в платежном документе назначения платежа, номера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490B6D3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3.5.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698F1A" w14:textId="787216A8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только при погашении основного долга зачисляется в текущий период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по основному обязательству арендной платы.</w:t>
      </w:r>
    </w:p>
    <w:p w14:paraId="2AA3B42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3.7. Обязательства по внесению арендной платы за период, установленный</w:t>
      </w:r>
      <w:r w:rsidRPr="004F60A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54348F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152C475" w14:textId="59FD3CC0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п. 3.4. Договора.</w:t>
      </w:r>
    </w:p>
    <w:p w14:paraId="3F4794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8094385" w14:textId="2571D9B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федеральном законе о федеральном бюджете на очередной финансовый год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70273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4. Права и обязанности Сторон</w:t>
      </w:r>
    </w:p>
    <w:p w14:paraId="279E85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 Арендодатель имеет право:</w:t>
      </w:r>
    </w:p>
    <w:p w14:paraId="076A377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0DEED4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341B23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5E66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29FA3D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15D0762" w14:textId="77777777" w:rsidR="004F60A1" w:rsidRPr="004F60A1" w:rsidRDefault="004F60A1" w:rsidP="004F60A1">
      <w:pPr>
        <w:suppressAutoHyphens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F10EB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неиспользования/</w:t>
      </w:r>
      <w:proofErr w:type="spellStart"/>
      <w:r w:rsidRPr="004F60A1">
        <w:rPr>
          <w:lang w:eastAsia="ru-RU"/>
        </w:rPr>
        <w:t>неосвоения</w:t>
      </w:r>
      <w:proofErr w:type="spellEnd"/>
      <w:r w:rsidRPr="004F60A1">
        <w:rPr>
          <w:lang w:eastAsia="ru-RU"/>
        </w:rPr>
        <w:t xml:space="preserve"> Земельного участка в течение 1 года;</w:t>
      </w:r>
    </w:p>
    <w:p w14:paraId="32CF8E8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F9C96E8" w14:textId="69BAC7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- в случае </w:t>
      </w:r>
      <w:proofErr w:type="spellStart"/>
      <w:r w:rsidRPr="004F60A1">
        <w:rPr>
          <w:lang w:eastAsia="ru-RU"/>
        </w:rPr>
        <w:t>неподписания</w:t>
      </w:r>
      <w:proofErr w:type="spellEnd"/>
      <w:r w:rsidRPr="004F60A1">
        <w:rPr>
          <w:lang w:eastAsia="ru-RU"/>
        </w:rPr>
        <w:t xml:space="preserve"> Арендатором дополнительных соглашений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 о внесении изменений, указанных в п. 4.1.3.;</w:t>
      </w:r>
    </w:p>
    <w:p w14:paraId="15561A6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переуступки Арендатором прав и обязанностей по Договору;</w:t>
      </w:r>
    </w:p>
    <w:p w14:paraId="233F85E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заключения Арендатором договора субаренды Земельного участка;</w:t>
      </w:r>
    </w:p>
    <w:p w14:paraId="570100B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4F60A1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5C85CB8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3DE638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9CBED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952B3B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4C583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85AF6A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4B4F8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 Арендодатель обязан:</w:t>
      </w:r>
    </w:p>
    <w:p w14:paraId="1DBA8B2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879ECA1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877A792" w14:textId="477F7E1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4.2.3. Не вмешиваться в хозяйственную деятельность Арендатора, если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1643FAA" w14:textId="676917C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4.2.4. В письменной форме в пятидневный срок уведомлять Арендатора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реквизитов, указанных в п. 3.4 Договора, а также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ИНН, КПП, почтового адреса, контактного телефона Арендодателя.</w:t>
      </w:r>
    </w:p>
    <w:p w14:paraId="3DEB3C5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 Арендатор имеет право:</w:t>
      </w:r>
    </w:p>
    <w:p w14:paraId="0477B34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26399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87BF4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 Арендатор обязан:</w:t>
      </w:r>
    </w:p>
    <w:p w14:paraId="465438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7F8DC6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4.4.2. Использовать Земельный участок в соответствии с требованиями:</w:t>
      </w:r>
    </w:p>
    <w:p w14:paraId="112BC2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noProof/>
          <w:lang w:eastAsia="ru-RU"/>
        </w:rPr>
        <w:t>- Воздушного кодекса Российской Федерации;</w:t>
      </w:r>
      <w:r w:rsidRPr="004F60A1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6DE9C21" w14:textId="3EA2B00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4.4.3. При досрочном расторжении Договора или по истечении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1878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6D97045" w14:textId="38DDDA4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4.4.5. Обеспечивать Арендодателю, органам муниципального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государственного контроля свободный доступ на Земельный участок,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на территорию расположенных на Земельном участке зданий и сооружений.</w:t>
      </w:r>
    </w:p>
    <w:p w14:paraId="5EB4B31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548A4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4.4.7. В десятидневный срок со дня изменения своего наименования</w:t>
      </w:r>
      <w:r w:rsidRPr="004F60A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EEDAFD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F7F74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79B3DA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4.4.10. В случае получения уведомления от Арендодателя согласно</w:t>
      </w:r>
      <w:r w:rsidRPr="004F60A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998DBF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4.4.11. Передать Земельный участок Арендодателю по Акту приема-передачи</w:t>
      </w:r>
      <w:r w:rsidRPr="004F60A1">
        <w:rPr>
          <w:lang w:eastAsia="ru-RU"/>
        </w:rPr>
        <w:br/>
        <w:t>в течение пяти дней после окончания срока действия Договора или даты</w:t>
      </w:r>
      <w:r w:rsidRPr="004F60A1">
        <w:rPr>
          <w:lang w:eastAsia="ru-RU"/>
        </w:rPr>
        <w:br/>
        <w:t>его досрочного расторжения.</w:t>
      </w:r>
    </w:p>
    <w:p w14:paraId="583AE08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5C4806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4.4.13. Письменно сообщить Арендодателю не позднее чем за три месяца</w:t>
      </w:r>
      <w:r w:rsidRPr="004F60A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E7F7FD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4.5. Арендатор не вправе уступать права и осуществлять перевод долга</w:t>
      </w:r>
      <w:r w:rsidRPr="004F60A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C58DF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882533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C0380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5. Ответственность Сторон</w:t>
      </w:r>
    </w:p>
    <w:p w14:paraId="3B3261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6DFAA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D8D88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AB336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7E0983E" w14:textId="25389CA1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5.4. В случае систематического (2 и более раза) неправильного указания</w:t>
      </w:r>
      <w:r w:rsidRPr="004F60A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бюджет.</w:t>
      </w:r>
    </w:p>
    <w:p w14:paraId="1E3D4C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5.5. Арендатор не может быть освобожден от исполнения обязательств</w:t>
      </w:r>
      <w:r w:rsidRPr="004F60A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0ABC8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9460A1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6. Рассмотрение споров</w:t>
      </w:r>
    </w:p>
    <w:p w14:paraId="1EFD466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583C765" w14:textId="07DD88E2" w:rsid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8D90903" w14:textId="77777777" w:rsidR="00E5573E" w:rsidRPr="004F60A1" w:rsidRDefault="00E5573E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5B855A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lastRenderedPageBreak/>
        <w:t>7. Изменение условий договора</w:t>
      </w:r>
    </w:p>
    <w:p w14:paraId="25FE7CB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F040014" w14:textId="1E87FB8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7.2. Изменение вида разрешенного использования Земельного участка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не допускается.</w:t>
      </w:r>
    </w:p>
    <w:p w14:paraId="4783D98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83DF1B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6E6D6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8. Дополнительные и особые условия договора</w:t>
      </w:r>
    </w:p>
    <w:p w14:paraId="066872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F60A1">
        <w:rPr>
          <w:lang w:eastAsia="ru-RU"/>
        </w:rPr>
        <w:t>неустранении</w:t>
      </w:r>
      <w:proofErr w:type="spellEnd"/>
      <w:r w:rsidRPr="004F60A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FF7771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3A1182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8.3. Договор, а </w:t>
      </w:r>
      <w:proofErr w:type="gramStart"/>
      <w:r w:rsidRPr="004F60A1">
        <w:rPr>
          <w:lang w:eastAsia="ru-RU"/>
        </w:rPr>
        <w:t>так же</w:t>
      </w:r>
      <w:proofErr w:type="gramEnd"/>
      <w:r w:rsidRPr="004F60A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62980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13CBF4F" w14:textId="61CA4542" w:rsid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7CFEA8A" w14:textId="77777777" w:rsidR="00E5573E" w:rsidRPr="004F60A1" w:rsidRDefault="00E5573E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83FBB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9. Приложения к Договору</w:t>
      </w:r>
    </w:p>
    <w:p w14:paraId="7C5C4FE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К Договору прилагается и является его неотъемлемой частью:</w:t>
      </w:r>
    </w:p>
    <w:p w14:paraId="7C733CF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1. Протокол.</w:t>
      </w:r>
    </w:p>
    <w:p w14:paraId="6BF7CCE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2. Расчет арендной платы.</w:t>
      </w:r>
    </w:p>
    <w:p w14:paraId="1C7C20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3. Акт приема-передачи Земельного участка.</w:t>
      </w:r>
    </w:p>
    <w:p w14:paraId="610991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10. Адреса, реквизиты и подписи Сторон</w:t>
      </w:r>
    </w:p>
    <w:p w14:paraId="4719F99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2D52E4A" w14:textId="77777777" w:rsidTr="004F60A1">
        <w:tc>
          <w:tcPr>
            <w:tcW w:w="2500" w:type="pct"/>
          </w:tcPr>
          <w:p w14:paraId="4A8821A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37F74F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2BB7AA4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400D6C7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5E07144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50A1DC15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ИНН/КПП 5019005019/501901001 </w:t>
            </w:r>
          </w:p>
          <w:p w14:paraId="6C84E7D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41C0327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55D2B7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625A4AF3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3CFA45B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685227F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4F60A1" w:rsidRPr="004F60A1" w14:paraId="250F9D6B" w14:textId="77777777" w:rsidTr="004F60A1">
        <w:tc>
          <w:tcPr>
            <w:tcW w:w="2500" w:type="pct"/>
          </w:tcPr>
          <w:p w14:paraId="375D9FC1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__________ (Ф.И.О.) </w:t>
            </w:r>
          </w:p>
          <w:p w14:paraId="1DC684E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3E5914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7903E25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6316DC2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F60A1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7F0791A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F60A1">
        <w:rPr>
          <w:lang w:eastAsia="ru-RU"/>
        </w:rPr>
        <w:lastRenderedPageBreak/>
        <w:t>Приложение № 2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</w:t>
      </w:r>
      <w:proofErr w:type="gramStart"/>
      <w:r w:rsidRPr="004F60A1">
        <w:rPr>
          <w:lang w:eastAsia="ru-RU"/>
        </w:rPr>
        <w:t>_  года</w:t>
      </w:r>
      <w:proofErr w:type="gramEnd"/>
    </w:p>
    <w:p w14:paraId="606CF38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C6DC0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Расчет арендной платы за Земельный участок</w:t>
      </w:r>
    </w:p>
    <w:p w14:paraId="3DF4DB6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1. Годовая арендная плата (</w:t>
      </w:r>
      <w:proofErr w:type="spellStart"/>
      <w:r w:rsidRPr="004F60A1">
        <w:rPr>
          <w:lang w:eastAsia="ru-RU"/>
        </w:rPr>
        <w:t>Апл</w:t>
      </w:r>
      <w:proofErr w:type="spellEnd"/>
      <w:r w:rsidRPr="004F60A1">
        <w:rPr>
          <w:lang w:eastAsia="ru-RU"/>
        </w:rPr>
        <w:t>) за Земельный участок рассчитывается</w:t>
      </w:r>
      <w:r w:rsidRPr="004F60A1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4F60A1" w:rsidRPr="004F60A1" w14:paraId="50A3CD77" w14:textId="77777777" w:rsidTr="00E5573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1E1D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21D17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04D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DDEA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Годовая арендная плата, руб.</w:t>
            </w:r>
          </w:p>
        </w:tc>
      </w:tr>
      <w:tr w:rsidR="004F60A1" w:rsidRPr="004F60A1" w14:paraId="5C2C73C1" w14:textId="77777777" w:rsidTr="00E5573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E206D" w14:textId="77777777" w:rsidR="004F60A1" w:rsidRPr="004F60A1" w:rsidRDefault="004F60A1" w:rsidP="004F60A1">
            <w:pPr>
              <w:suppressAutoHyphens w:val="0"/>
              <w:jc w:val="both"/>
              <w:rPr>
                <w:lang w:val="en-US" w:eastAsia="ru-RU"/>
              </w:rPr>
            </w:pPr>
            <w:r w:rsidRPr="004F60A1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ED967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val="en-US" w:eastAsia="ru-RU"/>
              </w:rPr>
              <w:t>1269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71C2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01F4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0619D37" w14:textId="77777777" w:rsidR="004F60A1" w:rsidRPr="004F60A1" w:rsidRDefault="004F60A1" w:rsidP="00E5573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4F60A1" w:rsidRPr="004F60A1" w14:paraId="66FF985D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90240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81EB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Арендная плата (</w:t>
            </w:r>
            <w:proofErr w:type="gramStart"/>
            <w:r w:rsidRPr="004F60A1">
              <w:rPr>
                <w:lang w:eastAsia="ru-RU"/>
              </w:rPr>
              <w:t>руб.)</w:t>
            </w:r>
            <w:r w:rsidRPr="004F60A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F60A1" w:rsidRPr="004F60A1" w14:paraId="273AEDAB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51CF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  <w:r w:rsidRPr="004F60A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599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F60A1" w:rsidRPr="004F60A1" w14:paraId="29D01513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C7DA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5DC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EC550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F60A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2BA56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9E715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F4FC7" w14:textId="77777777" w:rsidTr="004F60A1">
        <w:tc>
          <w:tcPr>
            <w:tcW w:w="2500" w:type="pct"/>
          </w:tcPr>
          <w:p w14:paraId="566E166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85E4F6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3519D28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D5EE1E8" w14:textId="77777777" w:rsidTr="004F60A1">
        <w:tc>
          <w:tcPr>
            <w:tcW w:w="2500" w:type="pct"/>
            <w:hideMark/>
          </w:tcPr>
          <w:p w14:paraId="729455F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3FB3BCC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6C0D6E86" w14:textId="77777777" w:rsidR="004F60A1" w:rsidRPr="004F60A1" w:rsidRDefault="004F60A1" w:rsidP="004F60A1">
      <w:pPr>
        <w:suppressAutoHyphens w:val="0"/>
        <w:jc w:val="both"/>
        <w:rPr>
          <w:lang w:eastAsia="ru-RU"/>
        </w:rPr>
      </w:pPr>
      <w:r w:rsidRPr="004F60A1">
        <w:rPr>
          <w:lang w:eastAsia="ru-RU"/>
        </w:rPr>
        <w:br w:type="page"/>
      </w:r>
    </w:p>
    <w:p w14:paraId="5A56049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F60A1">
        <w:rPr>
          <w:lang w:eastAsia="ru-RU"/>
        </w:rPr>
        <w:lastRenderedPageBreak/>
        <w:t>Приложение № 3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20___ года</w:t>
      </w:r>
    </w:p>
    <w:p w14:paraId="30FADC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2F2136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F60A1">
        <w:rPr>
          <w:lang w:eastAsia="ru-RU"/>
        </w:rPr>
        <w:t>Акт приема-передачи земельного участка</w:t>
      </w:r>
    </w:p>
    <w:p w14:paraId="3BDE1A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B9C469" w14:textId="527BABC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 </w:t>
      </w:r>
      <w:r w:rsidRPr="004F60A1">
        <w:rPr>
          <w:noProof/>
          <w:lang w:eastAsia="ru-RU"/>
        </w:rPr>
        <w:t>______________</w:t>
      </w:r>
      <w:r w:rsidRPr="004F60A1">
        <w:rPr>
          <w:lang w:eastAsia="ru-RU"/>
        </w:rPr>
        <w:t xml:space="preserve">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4F60A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BB0E3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12EE4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D4AD28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 Арендатор претензий к Арендодателю не имеет.</w:t>
      </w:r>
    </w:p>
    <w:p w14:paraId="4A7C92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0BA2E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39F2C" w14:textId="77777777" w:rsidTr="004F60A1">
        <w:tc>
          <w:tcPr>
            <w:tcW w:w="2500" w:type="pct"/>
          </w:tcPr>
          <w:p w14:paraId="6174DF7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BAEB65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58972CE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1E2F8A4" w14:textId="77777777" w:rsidTr="004F60A1">
        <w:tc>
          <w:tcPr>
            <w:tcW w:w="2500" w:type="pct"/>
            <w:hideMark/>
          </w:tcPr>
          <w:p w14:paraId="321E265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9B28D4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5B69A496" w14:textId="77777777" w:rsidR="004F60A1" w:rsidRPr="004F60A1" w:rsidRDefault="004F60A1" w:rsidP="004F60A1">
      <w:pPr>
        <w:suppressAutoHyphens w:val="0"/>
        <w:jc w:val="both"/>
        <w:rPr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1E6906" w:rsidRDefault="001E6906">
      <w:r>
        <w:separator/>
      </w:r>
    </w:p>
  </w:endnote>
  <w:endnote w:type="continuationSeparator" w:id="0">
    <w:p w14:paraId="15CB179D" w14:textId="77777777" w:rsidR="001E6906" w:rsidRDefault="001E69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1E6906" w:rsidRDefault="001E690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1E6906" w:rsidRPr="001A6C06" w:rsidRDefault="001E690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1E6906" w:rsidRDefault="001E6906">
      <w:r>
        <w:separator/>
      </w:r>
    </w:p>
  </w:footnote>
  <w:footnote w:type="continuationSeparator" w:id="0">
    <w:p w14:paraId="3DB35AE1" w14:textId="77777777" w:rsidR="001E6906" w:rsidRDefault="001E6906">
      <w:r>
        <w:continuationSeparator/>
      </w:r>
    </w:p>
  </w:footnote>
  <w:footnote w:id="1">
    <w:p w14:paraId="742D72C0" w14:textId="4217E735" w:rsidR="001E6906" w:rsidRPr="001E46D6" w:rsidRDefault="001E690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1E6906" w:rsidRPr="0049318D" w:rsidRDefault="001E6906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1E6906" w:rsidRPr="0049318D" w:rsidRDefault="001E6906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1E6906" w:rsidRPr="0049318D" w:rsidRDefault="001E6906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1E6906" w:rsidRPr="0049318D" w:rsidRDefault="001E6906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E6906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263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0A1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019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73E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E526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4F60A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microsoft.com/office/2007/relationships/hdphoto" Target="media/hdphoto1.wdp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theme" Target="theme/theme1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3.pn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6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microsoft.com/office/2007/relationships/hdphoto" Target="media/hdphoto2.wdp"/><Relationship Id="rId34" Type="http://schemas.openxmlformats.org/officeDocument/2006/relationships/image" Target="media/image20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pn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0AC30A-A9AB-4C43-9A0D-B60C0A35A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83</Pages>
  <Words>9505</Words>
  <Characters>54181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9</cp:revision>
  <cp:lastPrinted>2022-01-11T07:48:00Z</cp:lastPrinted>
  <dcterms:created xsi:type="dcterms:W3CDTF">2023-03-03T05:41:00Z</dcterms:created>
  <dcterms:modified xsi:type="dcterms:W3CDTF">2023-04-10T14:32:00Z</dcterms:modified>
</cp:coreProperties>
</file>