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72C96DA0" w14:textId="77777777" w:rsidR="005B3566" w:rsidRDefault="005B3566" w:rsidP="009C7794">
      <w:pPr>
        <w:pStyle w:val="af4"/>
      </w:pPr>
    </w:p>
    <w:p w14:paraId="43E71A66" w14:textId="2DE98614" w:rsidR="005B3566" w:rsidRPr="00513D43" w:rsidRDefault="005B3566" w:rsidP="005B3566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13ECA1B6" w14:textId="77777777" w:rsidR="005B3566" w:rsidRPr="00513D43" w:rsidRDefault="005B3566" w:rsidP="005B3566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780470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5D6640FA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36D79E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08F1DCC2" w14:textId="77777777" w:rsidR="005B3566" w:rsidRPr="00513D43" w:rsidRDefault="005B3566" w:rsidP="005B3566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044" w:type="dxa"/>
        <w:tblLook w:val="04A0" w:firstRow="1" w:lastRow="0" w:firstColumn="1" w:lastColumn="0" w:noHBand="0" w:noVBand="1"/>
      </w:tblPr>
      <w:tblGrid>
        <w:gridCol w:w="5235"/>
        <w:gridCol w:w="4809"/>
      </w:tblGrid>
      <w:tr w:rsidR="005B3566" w:rsidRPr="00513D43" w14:paraId="66638544" w14:textId="77777777" w:rsidTr="00482529">
        <w:trPr>
          <w:trHeight w:val="3115"/>
        </w:trPr>
        <w:tc>
          <w:tcPr>
            <w:tcW w:w="5235" w:type="dxa"/>
            <w:shd w:val="clear" w:color="auto" w:fill="auto"/>
          </w:tcPr>
          <w:p w14:paraId="11932E2B" w14:textId="242DF113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809" w:type="dxa"/>
            <w:shd w:val="clear" w:color="auto" w:fill="auto"/>
          </w:tcPr>
          <w:p w14:paraId="565EDD32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10589C2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326A9D71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3F26D0C4" w14:textId="77777777" w:rsidR="005B3566" w:rsidRPr="00513D43" w:rsidRDefault="005B3566" w:rsidP="005B3566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4F23CB70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2B407888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635CC203" w14:textId="77DA8DFD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 xml:space="preserve">____________________ </w:t>
            </w:r>
          </w:p>
          <w:p w14:paraId="788BC74D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2569C97D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</w:p>
        </w:tc>
      </w:tr>
    </w:tbl>
    <w:p w14:paraId="12FC7F23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7BA617BC" w14:textId="77777777" w:rsidR="005B3566" w:rsidRDefault="005B3566" w:rsidP="005B3566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06DECC86" w14:textId="77777777" w:rsidR="00F95F06" w:rsidRPr="00F95F06" w:rsidRDefault="00F95F06" w:rsidP="00F95F06">
      <w:pPr>
        <w:autoSpaceDE w:val="0"/>
        <w:spacing w:line="360" w:lineRule="auto"/>
        <w:ind w:right="-22"/>
        <w:rPr>
          <w:b/>
          <w:bCs/>
          <w:sz w:val="22"/>
          <w:szCs w:val="22"/>
        </w:rPr>
      </w:pPr>
    </w:p>
    <w:p w14:paraId="72E86582" w14:textId="77777777" w:rsidR="005B3566" w:rsidRPr="005B3566" w:rsidRDefault="005B3566" w:rsidP="005B3566">
      <w:pPr>
        <w:autoSpaceDE w:val="0"/>
        <w:spacing w:line="360" w:lineRule="auto"/>
        <w:ind w:right="-22"/>
        <w:jc w:val="center"/>
        <w:rPr>
          <w:b/>
          <w:bCs/>
          <w:sz w:val="26"/>
          <w:szCs w:val="26"/>
        </w:rPr>
      </w:pPr>
    </w:p>
    <w:p w14:paraId="588B1354" w14:textId="22146375" w:rsidR="005B3566" w:rsidRPr="000464EF" w:rsidRDefault="005B3566" w:rsidP="005B3566">
      <w:pPr>
        <w:autoSpaceDE w:val="0"/>
        <w:spacing w:line="360" w:lineRule="auto"/>
        <w:ind w:right="119"/>
        <w:jc w:val="center"/>
        <w:rPr>
          <w:noProof/>
          <w:color w:val="0000FF"/>
          <w:sz w:val="28"/>
          <w:szCs w:val="28"/>
        </w:rPr>
      </w:pPr>
      <w:r w:rsidRPr="005B3566">
        <w:rPr>
          <w:b/>
          <w:bCs/>
          <w:sz w:val="26"/>
          <w:szCs w:val="26"/>
        </w:rPr>
        <w:t xml:space="preserve">ИЗВЕЩЕНИЕ О ПРОВЕДЕНИИ </w:t>
      </w:r>
      <w:r w:rsidR="00E1032F">
        <w:rPr>
          <w:b/>
          <w:bCs/>
          <w:sz w:val="26"/>
          <w:szCs w:val="26"/>
        </w:rPr>
        <w:br/>
      </w:r>
      <w:r w:rsidRPr="00513D4A">
        <w:rPr>
          <w:b/>
          <w:bCs/>
          <w:sz w:val="26"/>
          <w:szCs w:val="26"/>
        </w:rPr>
        <w:t>АУКЦИОНА</w:t>
      </w:r>
      <w:r w:rsidR="00E1032F" w:rsidRPr="00513D4A">
        <w:rPr>
          <w:b/>
          <w:bCs/>
          <w:sz w:val="26"/>
          <w:szCs w:val="26"/>
        </w:rPr>
        <w:t xml:space="preserve"> В ЭЛЕКТРОННОЙ ФОРМЕ</w:t>
      </w:r>
      <w:r w:rsidRPr="005B3566">
        <w:rPr>
          <w:b/>
          <w:bCs/>
          <w:sz w:val="26"/>
          <w:szCs w:val="26"/>
        </w:rPr>
        <w:t xml:space="preserve"> </w:t>
      </w:r>
      <w:r w:rsidRPr="005B3566">
        <w:rPr>
          <w:b/>
          <w:noProof/>
          <w:color w:val="0000FF"/>
          <w:sz w:val="28"/>
          <w:szCs w:val="28"/>
        </w:rPr>
        <w:t>№ </w:t>
      </w:r>
      <w:permStart w:id="726864460" w:edGrp="everyone"/>
      <w:r w:rsidR="004C6BAF" w:rsidRPr="00F0468E">
        <w:rPr>
          <w:b/>
          <w:noProof/>
          <w:color w:val="0000FF"/>
          <w:sz w:val="28"/>
          <w:szCs w:val="28"/>
        </w:rPr>
        <w:t>ПЗ</w:t>
      </w:r>
      <w:r w:rsidR="004C6BAF">
        <w:rPr>
          <w:b/>
          <w:noProof/>
          <w:color w:val="0000FF"/>
          <w:sz w:val="28"/>
          <w:szCs w:val="28"/>
        </w:rPr>
        <w:t>Э</w:t>
      </w:r>
      <w:r w:rsidR="004C6BAF" w:rsidRPr="00F0468E">
        <w:rPr>
          <w:b/>
          <w:noProof/>
          <w:color w:val="0000FF"/>
          <w:sz w:val="28"/>
          <w:szCs w:val="28"/>
        </w:rPr>
        <w:t>-</w:t>
      </w:r>
      <w:r w:rsidR="0049324D">
        <w:rPr>
          <w:b/>
          <w:bCs/>
          <w:noProof/>
          <w:color w:val="0000FF"/>
          <w:sz w:val="28"/>
          <w:szCs w:val="28"/>
        </w:rPr>
        <w:t>КАШ</w:t>
      </w:r>
      <w:r w:rsidR="00B20486">
        <w:rPr>
          <w:b/>
          <w:bCs/>
          <w:noProof/>
          <w:color w:val="0000FF"/>
          <w:sz w:val="28"/>
          <w:szCs w:val="28"/>
        </w:rPr>
        <w:t>/22</w:t>
      </w:r>
      <w:r w:rsidR="004D661F">
        <w:rPr>
          <w:b/>
          <w:bCs/>
          <w:noProof/>
          <w:color w:val="0000FF"/>
          <w:sz w:val="28"/>
          <w:szCs w:val="28"/>
        </w:rPr>
        <w:t>-</w:t>
      </w:r>
      <w:r w:rsidR="005E153A">
        <w:rPr>
          <w:b/>
          <w:bCs/>
          <w:noProof/>
          <w:color w:val="0000FF"/>
          <w:sz w:val="28"/>
          <w:szCs w:val="28"/>
        </w:rPr>
        <w:t>721</w:t>
      </w:r>
      <w:permEnd w:id="726864460"/>
    </w:p>
    <w:p w14:paraId="43BDB71F" w14:textId="77777777" w:rsidR="005E153A" w:rsidRPr="005E153A" w:rsidRDefault="0077237E" w:rsidP="005E153A">
      <w:pPr>
        <w:ind w:left="-426"/>
        <w:jc w:val="center"/>
        <w:rPr>
          <w:noProof/>
          <w:color w:val="0000FF"/>
          <w:sz w:val="28"/>
          <w:szCs w:val="28"/>
        </w:rPr>
      </w:pPr>
      <w:r w:rsidRPr="0077237E">
        <w:rPr>
          <w:noProof/>
          <w:color w:val="0000FF"/>
          <w:sz w:val="28"/>
          <w:szCs w:val="28"/>
        </w:rPr>
        <w:t xml:space="preserve">по продаже земельного участка, </w:t>
      </w:r>
      <w:permStart w:id="166756320" w:edGrp="everyone"/>
      <w:r w:rsidR="005E153A" w:rsidRPr="005E153A">
        <w:rPr>
          <w:noProof/>
          <w:color w:val="0000FF"/>
          <w:sz w:val="28"/>
          <w:szCs w:val="28"/>
        </w:rPr>
        <w:t>государственная собственность на который</w:t>
      </w:r>
    </w:p>
    <w:p w14:paraId="602708EF" w14:textId="77777777" w:rsidR="005E153A" w:rsidRPr="005E153A" w:rsidRDefault="005E153A" w:rsidP="005E153A">
      <w:pPr>
        <w:ind w:left="-426"/>
        <w:jc w:val="center"/>
        <w:rPr>
          <w:noProof/>
          <w:color w:val="0000FF"/>
          <w:sz w:val="28"/>
          <w:szCs w:val="28"/>
        </w:rPr>
      </w:pPr>
      <w:r w:rsidRPr="005E153A">
        <w:rPr>
          <w:noProof/>
          <w:color w:val="0000FF"/>
          <w:sz w:val="28"/>
          <w:szCs w:val="28"/>
        </w:rPr>
        <w:t>не разграничена, расположенного на территории городского округа Кашира</w:t>
      </w:r>
    </w:p>
    <w:p w14:paraId="625DB303" w14:textId="35F5884C" w:rsidR="0077237E" w:rsidRPr="0077237E" w:rsidRDefault="005E153A" w:rsidP="0077237E">
      <w:pPr>
        <w:ind w:left="-426"/>
        <w:jc w:val="center"/>
        <w:rPr>
          <w:noProof/>
          <w:color w:val="0000FF"/>
          <w:sz w:val="28"/>
          <w:szCs w:val="28"/>
        </w:rPr>
      </w:pPr>
      <w:r w:rsidRPr="005E153A">
        <w:rPr>
          <w:noProof/>
          <w:color w:val="0000FF"/>
          <w:sz w:val="28"/>
          <w:szCs w:val="28"/>
        </w:rPr>
        <w:t xml:space="preserve">Московской области, вид разрешенного использования: </w:t>
      </w:r>
      <w:r w:rsidR="00AA640A">
        <w:rPr>
          <w:noProof/>
          <w:color w:val="0000FF"/>
          <w:sz w:val="28"/>
          <w:szCs w:val="28"/>
        </w:rPr>
        <w:br/>
      </w:r>
      <w:r w:rsidRPr="005E153A">
        <w:rPr>
          <w:noProof/>
          <w:color w:val="0000FF"/>
          <w:sz w:val="28"/>
          <w:szCs w:val="28"/>
        </w:rPr>
        <w:t>для индивидуального</w:t>
      </w:r>
      <w:r w:rsidR="00AA640A">
        <w:rPr>
          <w:noProof/>
          <w:color w:val="0000FF"/>
          <w:sz w:val="28"/>
          <w:szCs w:val="28"/>
        </w:rPr>
        <w:t xml:space="preserve"> </w:t>
      </w:r>
      <w:r w:rsidRPr="005E153A">
        <w:rPr>
          <w:noProof/>
          <w:color w:val="0000FF"/>
          <w:sz w:val="28"/>
          <w:szCs w:val="28"/>
        </w:rPr>
        <w:t>жилищного строительства</w:t>
      </w:r>
      <w:permEnd w:id="166756320"/>
    </w:p>
    <w:p w14:paraId="36A16C8E" w14:textId="77777777" w:rsidR="0077237E" w:rsidRDefault="0077237E" w:rsidP="0077237E">
      <w:pPr>
        <w:ind w:left="-426"/>
        <w:jc w:val="center"/>
        <w:rPr>
          <w:noProof/>
          <w:color w:val="0000FF"/>
          <w:sz w:val="28"/>
          <w:szCs w:val="28"/>
        </w:rPr>
      </w:pPr>
    </w:p>
    <w:p w14:paraId="5C53C811" w14:textId="77777777" w:rsidR="00FC6889" w:rsidRDefault="00FC6889" w:rsidP="00FC6889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>
        <w:rPr>
          <w:b/>
          <w:color w:val="FF0000"/>
          <w:sz w:val="32"/>
          <w:szCs w:val="32"/>
          <w:lang w:eastAsia="ru-RU"/>
        </w:rPr>
        <w:t xml:space="preserve">ГРАЖДАН - ФИЗИЧЕСКИХ ЛИЦ </w:t>
      </w:r>
    </w:p>
    <w:p w14:paraId="22700EAF" w14:textId="152F1822" w:rsidR="00E226BB" w:rsidRPr="005B3566" w:rsidRDefault="00FC6889" w:rsidP="00FC6889">
      <w:pPr>
        <w:ind w:left="-426"/>
        <w:jc w:val="center"/>
        <w:rPr>
          <w:noProof/>
          <w:color w:val="0000FF"/>
          <w:sz w:val="28"/>
          <w:szCs w:val="28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6DC7512E" w14:textId="77777777" w:rsidR="005B3566" w:rsidRPr="005B3566" w:rsidRDefault="005B3566" w:rsidP="005B3566">
      <w:pPr>
        <w:ind w:left="-426"/>
        <w:jc w:val="center"/>
        <w:rPr>
          <w:noProof/>
          <w:color w:val="0000FF"/>
          <w:sz w:val="28"/>
          <w:szCs w:val="28"/>
        </w:rPr>
      </w:pPr>
    </w:p>
    <w:p w14:paraId="12824B3F" w14:textId="77777777" w:rsidR="005B3566" w:rsidRPr="005B3566" w:rsidRDefault="005B3566" w:rsidP="005B3566">
      <w:pPr>
        <w:autoSpaceDE w:val="0"/>
        <w:jc w:val="right"/>
        <w:rPr>
          <w:b/>
          <w:bCs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140"/>
      </w:tblGrid>
      <w:tr w:rsidR="005B3566" w:rsidRPr="005B3566" w14:paraId="18894A0F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069C1561" w14:textId="15A65FF8" w:rsidR="005B3566" w:rsidRPr="005B3566" w:rsidRDefault="00FC31F1" w:rsidP="00BA5840">
            <w:pPr>
              <w:rPr>
                <w:sz w:val="26"/>
                <w:szCs w:val="26"/>
              </w:rPr>
            </w:pPr>
            <w:permStart w:id="1409161649" w:edGrp="everyone" w:colFirst="1" w:colLast="1"/>
            <w:r w:rsidRPr="000E3CE0">
              <w:rPr>
                <w:bCs/>
                <w:sz w:val="26"/>
                <w:szCs w:val="26"/>
              </w:rPr>
              <w:t xml:space="preserve">№ процедуры </w:t>
            </w:r>
            <w:r w:rsidR="009D6B98">
              <w:rPr>
                <w:bCs/>
                <w:sz w:val="26"/>
                <w:szCs w:val="26"/>
              </w:rPr>
              <w:t>easuz.mosreg.ru/torgi</w:t>
            </w:r>
          </w:p>
        </w:tc>
        <w:tc>
          <w:tcPr>
            <w:tcW w:w="5140" w:type="dxa"/>
            <w:shd w:val="clear" w:color="auto" w:fill="auto"/>
          </w:tcPr>
          <w:p w14:paraId="2CECEE93" w14:textId="1E435B4A" w:rsidR="005B3566" w:rsidRPr="005B3566" w:rsidRDefault="00D82BC7" w:rsidP="001B1DE7">
            <w:pPr>
              <w:autoSpaceDE w:val="0"/>
            </w:pPr>
            <w:r w:rsidRPr="00D82BC7">
              <w:rPr>
                <w:b/>
                <w:noProof/>
                <w:color w:val="0000FF"/>
                <w:sz w:val="28"/>
                <w:szCs w:val="28"/>
              </w:rPr>
              <w:t>00400010101665</w:t>
            </w:r>
          </w:p>
        </w:tc>
      </w:tr>
      <w:permEnd w:id="1409161649"/>
      <w:tr w:rsidR="005B3566" w:rsidRPr="005B3566" w14:paraId="28A73C20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65EACDF4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B3566">
              <w:rPr>
                <w:bCs/>
                <w:sz w:val="26"/>
                <w:szCs w:val="26"/>
              </w:rPr>
              <w:t>Дата начала приема заявок:</w:t>
            </w:r>
          </w:p>
        </w:tc>
        <w:tc>
          <w:tcPr>
            <w:tcW w:w="5140" w:type="dxa"/>
            <w:shd w:val="clear" w:color="auto" w:fill="auto"/>
          </w:tcPr>
          <w:p w14:paraId="7BEC05CB" w14:textId="3C705393" w:rsidR="005B3566" w:rsidRPr="005B3566" w:rsidRDefault="005E153A" w:rsidP="005B3566">
            <w:pPr>
              <w:autoSpaceDE w:val="0"/>
              <w:rPr>
                <w:bCs/>
                <w:strike/>
                <w:color w:val="0000FF"/>
                <w:sz w:val="26"/>
                <w:szCs w:val="26"/>
              </w:rPr>
            </w:pPr>
            <w:permStart w:id="841312200" w:edGrp="everyone"/>
            <w:r>
              <w:rPr>
                <w:b/>
                <w:noProof/>
                <w:color w:val="0000FF"/>
                <w:sz w:val="28"/>
                <w:szCs w:val="28"/>
              </w:rPr>
              <w:t>24.03</w:t>
            </w:r>
            <w:r w:rsidR="00B41F48">
              <w:rPr>
                <w:b/>
                <w:noProof/>
                <w:color w:val="0000FF"/>
                <w:sz w:val="28"/>
                <w:szCs w:val="28"/>
              </w:rPr>
              <w:t>.202</w:t>
            </w:r>
            <w:r w:rsidR="00B20486">
              <w:rPr>
                <w:b/>
                <w:noProof/>
                <w:color w:val="0000FF"/>
                <w:sz w:val="28"/>
                <w:szCs w:val="28"/>
              </w:rPr>
              <w:t>2</w:t>
            </w:r>
            <w:permEnd w:id="841312200"/>
          </w:p>
        </w:tc>
      </w:tr>
      <w:tr w:rsidR="005B3566" w:rsidRPr="005B3566" w14:paraId="4510D21E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2BA695F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B3566">
              <w:rPr>
                <w:bCs/>
                <w:sz w:val="26"/>
                <w:szCs w:val="26"/>
              </w:rPr>
              <w:t>Дата окончания приема заявок:</w:t>
            </w:r>
          </w:p>
        </w:tc>
        <w:tc>
          <w:tcPr>
            <w:tcW w:w="5140" w:type="dxa"/>
            <w:shd w:val="clear" w:color="auto" w:fill="auto"/>
          </w:tcPr>
          <w:p w14:paraId="346941DF" w14:textId="79FF4DF5" w:rsidR="005B3566" w:rsidRPr="005B3566" w:rsidRDefault="00AA640A" w:rsidP="00126715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permStart w:id="1898083315" w:edGrp="everyone"/>
            <w:r w:rsidRPr="00AA640A">
              <w:rPr>
                <w:b/>
                <w:noProof/>
                <w:color w:val="0000FF"/>
                <w:sz w:val="28"/>
                <w:szCs w:val="28"/>
              </w:rPr>
              <w:t>17.05.2022</w:t>
            </w:r>
            <w:permEnd w:id="1898083315"/>
          </w:p>
        </w:tc>
      </w:tr>
      <w:tr w:rsidR="005B3566" w:rsidRPr="005B3566" w14:paraId="0A082A4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159950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B3566">
              <w:rPr>
                <w:bCs/>
                <w:sz w:val="26"/>
                <w:szCs w:val="26"/>
              </w:rPr>
              <w:t>Дата аукциона:</w:t>
            </w:r>
          </w:p>
        </w:tc>
        <w:tc>
          <w:tcPr>
            <w:tcW w:w="5140" w:type="dxa"/>
            <w:shd w:val="clear" w:color="auto" w:fill="auto"/>
          </w:tcPr>
          <w:p w14:paraId="54B6F5FF" w14:textId="662533FB" w:rsidR="005B3566" w:rsidRPr="005B3566" w:rsidRDefault="00AA640A" w:rsidP="000464EF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permStart w:id="956838722" w:edGrp="everyone"/>
            <w:r w:rsidRPr="00AA640A">
              <w:rPr>
                <w:b/>
                <w:noProof/>
                <w:color w:val="0000FF"/>
                <w:sz w:val="28"/>
                <w:szCs w:val="28"/>
              </w:rPr>
              <w:t>20.05.2022</w:t>
            </w:r>
            <w:permEnd w:id="956838722"/>
          </w:p>
        </w:tc>
      </w:tr>
    </w:tbl>
    <w:p w14:paraId="764ABC2F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2C224179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361FE631" w14:textId="77777777" w:rsidR="00126715" w:rsidRDefault="00126715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D75C082" w14:textId="77777777" w:rsidR="00482529" w:rsidRDefault="00482529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42056FF7" w14:textId="616CCA0A" w:rsidR="00E1032F" w:rsidRPr="00CE56D7" w:rsidRDefault="00B20486" w:rsidP="00E1032F">
      <w:pPr>
        <w:autoSpaceDE w:val="0"/>
        <w:jc w:val="center"/>
        <w:rPr>
          <w:b/>
          <w:color w:val="0000FF"/>
          <w:sz w:val="28"/>
          <w:szCs w:val="28"/>
        </w:rPr>
      </w:pPr>
      <w:permStart w:id="895317014" w:edGrp="everyone"/>
      <w:r>
        <w:rPr>
          <w:b/>
          <w:color w:val="0000FF"/>
          <w:sz w:val="28"/>
          <w:szCs w:val="28"/>
        </w:rPr>
        <w:t>2022</w:t>
      </w:r>
      <w:r w:rsidR="00E1032F" w:rsidRPr="00CE56D7">
        <w:rPr>
          <w:b/>
          <w:color w:val="0000FF"/>
          <w:sz w:val="28"/>
          <w:szCs w:val="28"/>
        </w:rPr>
        <w:t xml:space="preserve"> год</w:t>
      </w:r>
    </w:p>
    <w:permEnd w:id="895317014"/>
    <w:p w14:paraId="25415666" w14:textId="5F56BAF9" w:rsidR="000306C8" w:rsidRDefault="005B3566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firstLine="284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color w:val="17365D"/>
          <w:sz w:val="26"/>
          <w:szCs w:val="26"/>
        </w:rPr>
        <w:br w:type="page"/>
      </w:r>
      <w:bookmarkStart w:id="0" w:name="_Toc478656950"/>
      <w:bookmarkStart w:id="1" w:name="_Toc478580942"/>
      <w:r w:rsidR="009B340F" w:rsidRPr="009B340F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</w:t>
      </w:r>
      <w:r w:rsidR="009B340F" w:rsidRPr="008D4F6F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>Правовое регулирование</w:t>
      </w:r>
      <w:bookmarkEnd w:id="0"/>
    </w:p>
    <w:p w14:paraId="12CD4ECC" w14:textId="6BC4ABFF" w:rsidR="00050297" w:rsidRDefault="00050297" w:rsidP="0005029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bookmarkStart w:id="2" w:name="_Toc423619374"/>
      <w:bookmarkStart w:id="3" w:name="_Toc426462869"/>
      <w:bookmarkStart w:id="4" w:name="_Toc428969604"/>
      <w:bookmarkStart w:id="5" w:name="__RefHeading__33_520497706"/>
      <w:bookmarkStart w:id="6" w:name="_%2525D0%25259F%2525D1%252580%2525D0%252"/>
      <w:bookmarkEnd w:id="1"/>
      <w:r w:rsidRPr="00E91939">
        <w:rPr>
          <w:iCs/>
          <w:sz w:val="22"/>
          <w:szCs w:val="22"/>
        </w:rPr>
        <w:t>Аукцион</w:t>
      </w:r>
      <w:r>
        <w:rPr>
          <w:iCs/>
          <w:sz w:val="22"/>
          <w:szCs w:val="22"/>
        </w:rPr>
        <w:t xml:space="preserve"> </w:t>
      </w:r>
      <w:r w:rsidRPr="00513D4A">
        <w:rPr>
          <w:iCs/>
          <w:color w:val="000000" w:themeColor="text1"/>
          <w:sz w:val="22"/>
          <w:szCs w:val="22"/>
        </w:rPr>
        <w:t>в электронной форме</w:t>
      </w:r>
      <w:r w:rsidRPr="00E91939">
        <w:rPr>
          <w:iCs/>
          <w:sz w:val="22"/>
          <w:szCs w:val="22"/>
        </w:rPr>
        <w:t xml:space="preserve">, открытый по форме подачи предложений о цене </w:t>
      </w:r>
      <w:r>
        <w:rPr>
          <w:iCs/>
          <w:sz w:val="22"/>
          <w:szCs w:val="22"/>
        </w:rPr>
        <w:t xml:space="preserve">предмета аукциона </w:t>
      </w:r>
      <w:r>
        <w:rPr>
          <w:iCs/>
          <w:sz w:val="22"/>
          <w:szCs w:val="22"/>
        </w:rPr>
        <w:br/>
        <w:t>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 xml:space="preserve">– </w:t>
      </w:r>
      <w:r w:rsidRPr="00D4080A">
        <w:rPr>
          <w:b/>
          <w:iCs/>
          <w:color w:val="FF0000"/>
          <w:sz w:val="22"/>
          <w:szCs w:val="22"/>
        </w:rPr>
        <w:t>ТОЛЬКО ДЛЯ ГРАЖДАН</w:t>
      </w:r>
      <w:r>
        <w:rPr>
          <w:iCs/>
          <w:sz w:val="22"/>
          <w:szCs w:val="22"/>
        </w:rPr>
        <w:t xml:space="preserve"> (далее – аукцион)</w:t>
      </w:r>
      <w:r w:rsidRPr="00E91939">
        <w:rPr>
          <w:iCs/>
          <w:sz w:val="22"/>
          <w:szCs w:val="22"/>
        </w:rPr>
        <w:t xml:space="preserve">, проводится </w:t>
      </w:r>
      <w:r>
        <w:rPr>
          <w:iCs/>
          <w:sz w:val="22"/>
          <w:szCs w:val="22"/>
        </w:rPr>
        <w:br/>
      </w:r>
      <w:r w:rsidRPr="00E91939">
        <w:rPr>
          <w:iCs/>
          <w:sz w:val="22"/>
          <w:szCs w:val="22"/>
        </w:rPr>
        <w:t>в соответствии с требованиями:</w:t>
      </w:r>
    </w:p>
    <w:p w14:paraId="69549D15" w14:textId="77777777" w:rsidR="00050297" w:rsidRPr="00670216" w:rsidRDefault="00050297" w:rsidP="0005029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iCs/>
          <w:sz w:val="22"/>
          <w:szCs w:val="22"/>
        </w:rPr>
        <w:t>Гражданск</w:t>
      </w:r>
      <w:r>
        <w:rPr>
          <w:iCs/>
          <w:sz w:val="22"/>
          <w:szCs w:val="22"/>
        </w:rPr>
        <w:t xml:space="preserve">ого </w:t>
      </w:r>
      <w:r w:rsidRPr="00670216">
        <w:rPr>
          <w:iCs/>
          <w:sz w:val="22"/>
          <w:szCs w:val="22"/>
        </w:rPr>
        <w:t>кодекс</w:t>
      </w:r>
      <w:r>
        <w:rPr>
          <w:iCs/>
          <w:sz w:val="22"/>
          <w:szCs w:val="22"/>
        </w:rPr>
        <w:t>а</w:t>
      </w:r>
      <w:r w:rsidRPr="00670216">
        <w:rPr>
          <w:iCs/>
          <w:sz w:val="22"/>
          <w:szCs w:val="22"/>
        </w:rPr>
        <w:t xml:space="preserve"> Российской Федерации;</w:t>
      </w:r>
    </w:p>
    <w:p w14:paraId="6E1B1893" w14:textId="77777777" w:rsidR="00050297" w:rsidRPr="002B1734" w:rsidRDefault="00050297" w:rsidP="0005029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iCs/>
          <w:sz w:val="22"/>
          <w:szCs w:val="22"/>
        </w:rPr>
        <w:t>Земельн</w:t>
      </w:r>
      <w:r>
        <w:rPr>
          <w:iCs/>
          <w:sz w:val="22"/>
          <w:szCs w:val="22"/>
        </w:rPr>
        <w:t xml:space="preserve">ого </w:t>
      </w:r>
      <w:r w:rsidRPr="002B1734">
        <w:rPr>
          <w:iCs/>
          <w:sz w:val="22"/>
          <w:szCs w:val="22"/>
        </w:rPr>
        <w:t>кодекс</w:t>
      </w:r>
      <w:r>
        <w:rPr>
          <w:iCs/>
          <w:sz w:val="22"/>
          <w:szCs w:val="22"/>
        </w:rPr>
        <w:t>а</w:t>
      </w:r>
      <w:r w:rsidRPr="002B1734">
        <w:rPr>
          <w:iCs/>
          <w:sz w:val="22"/>
          <w:szCs w:val="22"/>
        </w:rPr>
        <w:t xml:space="preserve"> Российской Федерации;</w:t>
      </w:r>
    </w:p>
    <w:p w14:paraId="208AB976" w14:textId="77777777" w:rsidR="00050297" w:rsidRPr="002B1734" w:rsidRDefault="00050297" w:rsidP="0005029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iCs/>
          <w:sz w:val="22"/>
          <w:szCs w:val="22"/>
        </w:rPr>
        <w:t>Федеральн</w:t>
      </w:r>
      <w:r>
        <w:rPr>
          <w:iCs/>
          <w:sz w:val="22"/>
          <w:szCs w:val="22"/>
        </w:rPr>
        <w:t xml:space="preserve">ого </w:t>
      </w:r>
      <w:r w:rsidRPr="002B1734">
        <w:rPr>
          <w:iCs/>
          <w:sz w:val="22"/>
          <w:szCs w:val="22"/>
        </w:rPr>
        <w:t>закон</w:t>
      </w:r>
      <w:r>
        <w:rPr>
          <w:iCs/>
          <w:sz w:val="22"/>
          <w:szCs w:val="22"/>
        </w:rPr>
        <w:t>а</w:t>
      </w:r>
      <w:r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4E01CF9" w14:textId="5400E559" w:rsidR="005B3566" w:rsidRPr="002B1734" w:rsidRDefault="00050297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noProof/>
          <w:color w:val="000000"/>
          <w:sz w:val="22"/>
          <w:szCs w:val="22"/>
        </w:rPr>
        <w:t>Закон</w:t>
      </w:r>
      <w:r>
        <w:rPr>
          <w:noProof/>
          <w:color w:val="000000"/>
          <w:sz w:val="22"/>
          <w:szCs w:val="22"/>
        </w:rPr>
        <w:t>а</w:t>
      </w:r>
      <w:r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регулировании земельных отношений </w:t>
      </w:r>
      <w:r>
        <w:rPr>
          <w:noProof/>
          <w:color w:val="000000"/>
          <w:sz w:val="22"/>
          <w:szCs w:val="22"/>
        </w:rPr>
        <w:br/>
      </w:r>
      <w:r w:rsidRPr="002B1734">
        <w:rPr>
          <w:noProof/>
          <w:color w:val="000000"/>
          <w:sz w:val="22"/>
          <w:szCs w:val="22"/>
        </w:rPr>
        <w:t>в Московской области»;</w:t>
      </w:r>
    </w:p>
    <w:p w14:paraId="3138AC6C" w14:textId="207E71C2" w:rsidR="0077237E" w:rsidRDefault="0077237E" w:rsidP="0077237E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  <w:permStart w:id="1296047020" w:edGrp="everyone"/>
      <w:r w:rsidRPr="00BA42A7">
        <w:rPr>
          <w:color w:val="0000FF"/>
          <w:sz w:val="22"/>
          <w:szCs w:val="22"/>
          <w:lang w:eastAsia="ru-RU"/>
        </w:rPr>
        <w:t>- </w:t>
      </w:r>
      <w:r>
        <w:rPr>
          <w:color w:val="0000FF"/>
          <w:sz w:val="22"/>
          <w:szCs w:val="22"/>
          <w:lang w:eastAsia="ru-RU"/>
        </w:rPr>
        <w:t>Сводного заключения Министерства имущественных от</w:t>
      </w:r>
      <w:r w:rsidR="009C66EC">
        <w:rPr>
          <w:color w:val="0000FF"/>
          <w:sz w:val="22"/>
          <w:szCs w:val="22"/>
          <w:lang w:eastAsia="ru-RU"/>
        </w:rPr>
        <w:t xml:space="preserve">ношений Московской области от </w:t>
      </w:r>
      <w:r w:rsidR="005E153A">
        <w:rPr>
          <w:color w:val="0000FF"/>
          <w:sz w:val="22"/>
          <w:szCs w:val="22"/>
          <w:lang w:eastAsia="ru-RU"/>
        </w:rPr>
        <w:t>22.02.2022</w:t>
      </w:r>
      <w:r w:rsidR="009C66EC">
        <w:rPr>
          <w:color w:val="0000FF"/>
          <w:sz w:val="22"/>
          <w:szCs w:val="22"/>
          <w:lang w:eastAsia="ru-RU"/>
        </w:rPr>
        <w:br/>
      </w:r>
      <w:r w:rsidR="009443C6">
        <w:rPr>
          <w:color w:val="0000FF"/>
          <w:sz w:val="22"/>
          <w:szCs w:val="22"/>
          <w:lang w:eastAsia="ru-RU"/>
        </w:rPr>
        <w:t>№ </w:t>
      </w:r>
      <w:r w:rsidR="005E153A">
        <w:rPr>
          <w:color w:val="0000FF"/>
          <w:sz w:val="22"/>
          <w:szCs w:val="22"/>
          <w:lang w:eastAsia="ru-RU"/>
        </w:rPr>
        <w:t>26-З</w:t>
      </w:r>
      <w:r w:rsidR="004D661F">
        <w:rPr>
          <w:color w:val="0000FF"/>
          <w:sz w:val="22"/>
          <w:szCs w:val="22"/>
          <w:lang w:eastAsia="ru-RU"/>
        </w:rPr>
        <w:t xml:space="preserve"> п. </w:t>
      </w:r>
      <w:r w:rsidR="005E153A">
        <w:rPr>
          <w:color w:val="0000FF"/>
          <w:sz w:val="22"/>
          <w:szCs w:val="22"/>
          <w:lang w:eastAsia="ru-RU"/>
        </w:rPr>
        <w:t>55</w:t>
      </w:r>
      <w:r>
        <w:rPr>
          <w:color w:val="0000FF"/>
          <w:sz w:val="22"/>
          <w:szCs w:val="22"/>
          <w:lang w:eastAsia="ru-RU"/>
        </w:rPr>
        <w:t>;</w:t>
      </w:r>
    </w:p>
    <w:p w14:paraId="443BC480" w14:textId="2FF18B2C" w:rsidR="0077237E" w:rsidRDefault="005E153A" w:rsidP="005E153A">
      <w:pPr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5E153A">
        <w:rPr>
          <w:color w:val="0000FF"/>
          <w:sz w:val="22"/>
          <w:szCs w:val="22"/>
          <w:lang w:eastAsia="ru-RU"/>
        </w:rPr>
        <w:t xml:space="preserve">- постановления Администрации городского округа Кашира от </w:t>
      </w:r>
      <w:r>
        <w:rPr>
          <w:color w:val="0000FF"/>
          <w:sz w:val="22"/>
          <w:szCs w:val="22"/>
          <w:lang w:eastAsia="ru-RU"/>
        </w:rPr>
        <w:t>24.02</w:t>
      </w:r>
      <w:r w:rsidRPr="005E153A">
        <w:rPr>
          <w:color w:val="0000FF"/>
          <w:sz w:val="22"/>
          <w:szCs w:val="22"/>
          <w:lang w:eastAsia="ru-RU"/>
        </w:rPr>
        <w:t xml:space="preserve">.2022 № </w:t>
      </w:r>
      <w:r w:rsidR="0051591C">
        <w:rPr>
          <w:color w:val="0000FF"/>
          <w:sz w:val="22"/>
          <w:szCs w:val="22"/>
          <w:lang w:eastAsia="ru-RU"/>
        </w:rPr>
        <w:t>428</w:t>
      </w:r>
      <w:r w:rsidRPr="005E153A">
        <w:rPr>
          <w:color w:val="0000FF"/>
          <w:sz w:val="22"/>
          <w:szCs w:val="22"/>
          <w:lang w:eastAsia="ru-RU"/>
        </w:rPr>
        <w:t>-па «О проведении</w:t>
      </w:r>
      <w:r>
        <w:rPr>
          <w:color w:val="0000FF"/>
          <w:sz w:val="22"/>
          <w:szCs w:val="22"/>
          <w:lang w:eastAsia="ru-RU"/>
        </w:rPr>
        <w:t xml:space="preserve"> </w:t>
      </w:r>
      <w:r w:rsidRPr="005E153A">
        <w:rPr>
          <w:color w:val="0000FF"/>
          <w:sz w:val="22"/>
          <w:szCs w:val="22"/>
          <w:lang w:eastAsia="ru-RU"/>
        </w:rPr>
        <w:t xml:space="preserve">аукциона </w:t>
      </w:r>
      <w:r w:rsidR="0051591C">
        <w:rPr>
          <w:color w:val="0000FF"/>
          <w:sz w:val="22"/>
          <w:szCs w:val="22"/>
          <w:lang w:eastAsia="ru-RU"/>
        </w:rPr>
        <w:t xml:space="preserve">в электронной форме </w:t>
      </w:r>
      <w:r w:rsidRPr="005E153A">
        <w:rPr>
          <w:color w:val="0000FF"/>
          <w:sz w:val="22"/>
          <w:szCs w:val="22"/>
          <w:lang w:eastAsia="ru-RU"/>
        </w:rPr>
        <w:t>по продаже земельного участка из земель населенных пунктов, государственная</w:t>
      </w:r>
      <w:r>
        <w:rPr>
          <w:color w:val="0000FF"/>
          <w:sz w:val="22"/>
          <w:szCs w:val="22"/>
          <w:lang w:eastAsia="ru-RU"/>
        </w:rPr>
        <w:t xml:space="preserve"> </w:t>
      </w:r>
      <w:r w:rsidRPr="005E153A">
        <w:rPr>
          <w:color w:val="0000FF"/>
          <w:sz w:val="22"/>
          <w:szCs w:val="22"/>
          <w:lang w:eastAsia="ru-RU"/>
        </w:rPr>
        <w:t xml:space="preserve">собственность на который не разграничена, </w:t>
      </w:r>
      <w:r w:rsidR="0051591C">
        <w:rPr>
          <w:color w:val="0000FF"/>
          <w:sz w:val="22"/>
          <w:szCs w:val="22"/>
          <w:lang w:eastAsia="ru-RU"/>
        </w:rPr>
        <w:t>расположенного на территории городского округа Кашира</w:t>
      </w:r>
      <w:r w:rsidRPr="005E153A">
        <w:rPr>
          <w:color w:val="0000FF"/>
          <w:sz w:val="22"/>
          <w:szCs w:val="22"/>
          <w:lang w:eastAsia="ru-RU"/>
        </w:rPr>
        <w:t>»</w:t>
      </w:r>
      <w:r>
        <w:rPr>
          <w:color w:val="0000FF"/>
          <w:sz w:val="22"/>
          <w:szCs w:val="22"/>
          <w:lang w:eastAsia="ru-RU"/>
        </w:rPr>
        <w:t xml:space="preserve"> </w:t>
      </w:r>
      <w:r w:rsidR="0051591C">
        <w:rPr>
          <w:color w:val="0000FF"/>
          <w:sz w:val="22"/>
          <w:szCs w:val="22"/>
          <w:lang w:eastAsia="ru-RU"/>
        </w:rPr>
        <w:br/>
        <w:t xml:space="preserve">(ред. 21.03.2022 № 699-па) </w:t>
      </w:r>
      <w:r w:rsidRPr="005E153A">
        <w:rPr>
          <w:color w:val="0000FF"/>
          <w:sz w:val="22"/>
          <w:szCs w:val="22"/>
          <w:lang w:eastAsia="ru-RU"/>
        </w:rPr>
        <w:t>(Приложение 1);</w:t>
      </w:r>
    </w:p>
    <w:permEnd w:id="1296047020"/>
    <w:p w14:paraId="0080C9DF" w14:textId="2D80E0C6" w:rsidR="005B3566" w:rsidRPr="002B1734" w:rsidRDefault="009B340F" w:rsidP="0077237E">
      <w:pPr>
        <w:suppressAutoHyphens w:val="0"/>
        <w:autoSpaceDE w:val="0"/>
        <w:autoSpaceDN w:val="0"/>
        <w:adjustRightInd w:val="0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ины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нормативн</w:t>
      </w:r>
      <w:r w:rsidR="005B3566">
        <w:rPr>
          <w:noProof/>
          <w:color w:val="000000"/>
          <w:sz w:val="22"/>
          <w:szCs w:val="22"/>
        </w:rPr>
        <w:t>о</w:t>
      </w:r>
      <w:r w:rsidR="005B3566" w:rsidRPr="002B1734">
        <w:rPr>
          <w:noProof/>
          <w:color w:val="000000"/>
          <w:sz w:val="22"/>
          <w:szCs w:val="22"/>
        </w:rPr>
        <w:t xml:space="preserve"> правовы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акт</w:t>
      </w:r>
      <w:r w:rsidR="005B356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5B3566" w:rsidRPr="002B1734">
        <w:rPr>
          <w:noProof/>
          <w:color w:val="000000"/>
          <w:sz w:val="22"/>
          <w:szCs w:val="22"/>
        </w:rPr>
        <w:t>.</w:t>
      </w:r>
      <w:bookmarkStart w:id="7" w:name="__RefHeading__48_1698952488"/>
      <w:bookmarkStart w:id="8" w:name="__RefHeading__35_520497706"/>
      <w:bookmarkStart w:id="9" w:name="__RefHeading__50_1698952488"/>
      <w:bookmarkEnd w:id="7"/>
      <w:bookmarkEnd w:id="8"/>
      <w:bookmarkEnd w:id="9"/>
    </w:p>
    <w:p w14:paraId="4F8A0084" w14:textId="77777777" w:rsidR="000306C8" w:rsidRPr="002B1734" w:rsidRDefault="000306C8" w:rsidP="000306C8">
      <w:pPr>
        <w:tabs>
          <w:tab w:val="left" w:pos="0"/>
          <w:tab w:val="left" w:pos="1134"/>
        </w:tabs>
        <w:spacing w:line="276" w:lineRule="auto"/>
        <w:ind w:firstLine="426"/>
        <w:rPr>
          <w:sz w:val="22"/>
          <w:szCs w:val="22"/>
        </w:rPr>
      </w:pPr>
    </w:p>
    <w:p w14:paraId="7C42A54F" w14:textId="1BF2C02F" w:rsidR="000306C8" w:rsidRPr="00BA5840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284"/>
        <w:jc w:val="both"/>
        <w:rPr>
          <w:rFonts w:ascii="Times New Roman" w:hAnsi="Times New Roman"/>
          <w:i w:val="0"/>
          <w:sz w:val="26"/>
          <w:szCs w:val="26"/>
        </w:rPr>
      </w:pPr>
      <w:r w:rsidRPr="00BA5840">
        <w:rPr>
          <w:rFonts w:ascii="Times New Roman" w:hAnsi="Times New Roman"/>
          <w:i w:val="0"/>
          <w:sz w:val="26"/>
          <w:szCs w:val="26"/>
          <w:lang w:val="ru-RU"/>
        </w:rPr>
        <w:t>2.</w:t>
      </w:r>
      <w:r w:rsidR="000306C8" w:rsidRPr="00BA584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bookmarkStart w:id="10" w:name="_Toc478656951"/>
      <w:r w:rsidR="000306C8" w:rsidRPr="00BA5840">
        <w:rPr>
          <w:rFonts w:ascii="Times New Roman" w:hAnsi="Times New Roman"/>
          <w:i w:val="0"/>
          <w:sz w:val="26"/>
          <w:szCs w:val="26"/>
          <w:lang w:val="ru-RU"/>
        </w:rPr>
        <w:t>Сведения об аукционе</w:t>
      </w:r>
      <w:bookmarkEnd w:id="10"/>
      <w:r w:rsidR="00367B6B" w:rsidRPr="00BA584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bookmarkEnd w:id="2"/>
    <w:bookmarkEnd w:id="3"/>
    <w:bookmarkEnd w:id="4"/>
    <w:p w14:paraId="6D4420A5" w14:textId="4EA689E0" w:rsidR="002773F2" w:rsidRDefault="002773F2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383C4E">
        <w:rPr>
          <w:b/>
          <w:sz w:val="22"/>
          <w:szCs w:val="22"/>
        </w:rPr>
        <w:t>2.1. Продавец –</w:t>
      </w:r>
      <w:r w:rsidR="00050297">
        <w:rPr>
          <w:sz w:val="22"/>
          <w:szCs w:val="22"/>
        </w:rPr>
        <w:t xml:space="preserve"> </w:t>
      </w:r>
      <w:r w:rsidR="00050297" w:rsidRPr="00050297">
        <w:rPr>
          <w:sz w:val="22"/>
          <w:szCs w:val="22"/>
        </w:rPr>
        <w:t>орган исполнител</w:t>
      </w:r>
      <w:r w:rsidR="00050297">
        <w:rPr>
          <w:sz w:val="22"/>
          <w:szCs w:val="22"/>
        </w:rPr>
        <w:t xml:space="preserve">ьной власти Московской области </w:t>
      </w:r>
      <w:r w:rsidR="00050297" w:rsidRPr="00050297">
        <w:rPr>
          <w:sz w:val="22"/>
          <w:szCs w:val="22"/>
        </w:rPr>
        <w:t>или исполнительно-распорядительный орган муниципального</w:t>
      </w:r>
      <w:r w:rsidR="00050297">
        <w:rPr>
          <w:sz w:val="22"/>
          <w:szCs w:val="22"/>
        </w:rPr>
        <w:t xml:space="preserve"> образования Московской области</w:t>
      </w:r>
      <w:r w:rsidR="00050297" w:rsidRPr="00050297">
        <w:rPr>
          <w:sz w:val="22"/>
          <w:szCs w:val="22"/>
        </w:rPr>
        <w:t>, принимающий решение о проведении аукциона, об отказе от проведения аукциона, об условиях аукциона (в том числе о начальной цене предмета аукциона, условиях и сроках договора купли-продажи), отвечающий за соответствие земельного участка характеристикам, указанным в Извещении 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соблюдение сроков заключения договора купли-продажи земельного участка и осуществляющий его заключение.</w:t>
      </w:r>
    </w:p>
    <w:p w14:paraId="55AC988A" w14:textId="77777777" w:rsidR="00050297" w:rsidRDefault="00050297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684D8F17" w14:textId="77777777" w:rsidR="00050297" w:rsidRPr="00383C4E" w:rsidRDefault="00050297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5B3D8FF7" w14:textId="77777777" w:rsidR="0051591C" w:rsidRPr="0051591C" w:rsidRDefault="002773F2" w:rsidP="0051591C">
      <w:pPr>
        <w:tabs>
          <w:tab w:val="left" w:pos="142"/>
        </w:tabs>
        <w:autoSpaceDE w:val="0"/>
        <w:spacing w:line="276" w:lineRule="auto"/>
        <w:jc w:val="both"/>
        <w:rPr>
          <w:b/>
          <w:bCs/>
          <w:noProof/>
          <w:color w:val="0000FF"/>
          <w:sz w:val="22"/>
          <w:szCs w:val="22"/>
        </w:rPr>
      </w:pPr>
      <w:permStart w:id="1294939424" w:edGrp="everyone"/>
      <w:r w:rsidRPr="00383C4E">
        <w:rPr>
          <w:b/>
          <w:noProof/>
          <w:color w:val="000000"/>
          <w:sz w:val="22"/>
          <w:szCs w:val="22"/>
        </w:rPr>
        <w:t xml:space="preserve">Наименование: </w:t>
      </w:r>
      <w:r w:rsidR="0051591C" w:rsidRPr="0051591C">
        <w:rPr>
          <w:b/>
          <w:bCs/>
          <w:noProof/>
          <w:color w:val="0000FF"/>
          <w:sz w:val="22"/>
          <w:szCs w:val="22"/>
        </w:rPr>
        <w:t>Администрация городского округа Кашира Московской области</w:t>
      </w:r>
    </w:p>
    <w:p w14:paraId="63C8D91C" w14:textId="77777777" w:rsidR="0051591C" w:rsidRPr="0051591C" w:rsidRDefault="0051591C" w:rsidP="0051591C">
      <w:pPr>
        <w:tabs>
          <w:tab w:val="left" w:pos="142"/>
        </w:tabs>
        <w:autoSpaceDE w:val="0"/>
        <w:spacing w:line="276" w:lineRule="auto"/>
        <w:jc w:val="both"/>
        <w:rPr>
          <w:noProof/>
          <w:color w:val="0000FF"/>
          <w:sz w:val="22"/>
          <w:szCs w:val="22"/>
        </w:rPr>
      </w:pPr>
      <w:r w:rsidRPr="0051591C">
        <w:rPr>
          <w:noProof/>
          <w:color w:val="0000FF"/>
          <w:sz w:val="22"/>
          <w:szCs w:val="22"/>
        </w:rPr>
        <w:t>Адрес: 142900, Московская область, г. Кашира, ул. Ленина, д.2</w:t>
      </w:r>
    </w:p>
    <w:p w14:paraId="2B3DF3F8" w14:textId="77777777" w:rsidR="0051591C" w:rsidRPr="0051591C" w:rsidRDefault="0051591C" w:rsidP="0051591C">
      <w:pPr>
        <w:tabs>
          <w:tab w:val="left" w:pos="142"/>
        </w:tabs>
        <w:autoSpaceDE w:val="0"/>
        <w:spacing w:line="276" w:lineRule="auto"/>
        <w:jc w:val="both"/>
        <w:rPr>
          <w:noProof/>
          <w:color w:val="0000FF"/>
          <w:sz w:val="22"/>
          <w:szCs w:val="22"/>
        </w:rPr>
      </w:pPr>
      <w:r w:rsidRPr="0051591C">
        <w:rPr>
          <w:noProof/>
          <w:color w:val="0000FF"/>
          <w:sz w:val="22"/>
          <w:szCs w:val="22"/>
        </w:rPr>
        <w:t>Сайт: www.kashira.org</w:t>
      </w:r>
    </w:p>
    <w:p w14:paraId="02C5410C" w14:textId="77777777" w:rsidR="0051591C" w:rsidRPr="0051591C" w:rsidRDefault="0051591C" w:rsidP="0051591C">
      <w:pPr>
        <w:tabs>
          <w:tab w:val="left" w:pos="142"/>
        </w:tabs>
        <w:autoSpaceDE w:val="0"/>
        <w:spacing w:line="276" w:lineRule="auto"/>
        <w:jc w:val="both"/>
        <w:rPr>
          <w:noProof/>
          <w:color w:val="0000FF"/>
          <w:sz w:val="22"/>
          <w:szCs w:val="22"/>
        </w:rPr>
      </w:pPr>
      <w:r w:rsidRPr="0051591C">
        <w:rPr>
          <w:noProof/>
          <w:color w:val="0000FF"/>
          <w:sz w:val="22"/>
          <w:szCs w:val="22"/>
        </w:rPr>
        <w:t>Адрес электронной почты: kui@kashira.org</w:t>
      </w:r>
    </w:p>
    <w:p w14:paraId="645D1591" w14:textId="642B4BB2" w:rsidR="0051591C" w:rsidRPr="0051591C" w:rsidRDefault="0051591C" w:rsidP="0051591C">
      <w:pPr>
        <w:tabs>
          <w:tab w:val="left" w:pos="142"/>
        </w:tabs>
        <w:autoSpaceDE w:val="0"/>
        <w:spacing w:line="276" w:lineRule="auto"/>
        <w:jc w:val="both"/>
        <w:rPr>
          <w:noProof/>
          <w:color w:val="0000FF"/>
          <w:sz w:val="22"/>
          <w:szCs w:val="22"/>
        </w:rPr>
      </w:pPr>
      <w:r w:rsidRPr="0051591C">
        <w:rPr>
          <w:noProof/>
          <w:color w:val="0000FF"/>
          <w:sz w:val="22"/>
          <w:szCs w:val="22"/>
        </w:rPr>
        <w:t>Телефон факс: + 7 (49669) 2-87-77, (49669) 5-32-22.</w:t>
      </w:r>
    </w:p>
    <w:p w14:paraId="6C03D430" w14:textId="77777777" w:rsidR="0051591C" w:rsidRPr="0051591C" w:rsidRDefault="0051591C" w:rsidP="0051591C">
      <w:pPr>
        <w:tabs>
          <w:tab w:val="left" w:pos="142"/>
        </w:tabs>
        <w:autoSpaceDE w:val="0"/>
        <w:spacing w:line="276" w:lineRule="auto"/>
        <w:jc w:val="both"/>
        <w:rPr>
          <w:b/>
          <w:bCs/>
          <w:noProof/>
          <w:color w:val="0000FF"/>
          <w:sz w:val="22"/>
          <w:szCs w:val="22"/>
        </w:rPr>
      </w:pPr>
    </w:p>
    <w:p w14:paraId="4A362681" w14:textId="3BC2EEE1" w:rsidR="0051591C" w:rsidRPr="0051591C" w:rsidRDefault="0051591C" w:rsidP="0051591C">
      <w:pPr>
        <w:tabs>
          <w:tab w:val="left" w:pos="142"/>
        </w:tabs>
        <w:autoSpaceDE w:val="0"/>
        <w:spacing w:line="276" w:lineRule="auto"/>
        <w:jc w:val="both"/>
        <w:rPr>
          <w:b/>
          <w:bCs/>
          <w:noProof/>
          <w:color w:val="0000FF"/>
          <w:sz w:val="22"/>
          <w:szCs w:val="22"/>
        </w:rPr>
      </w:pPr>
      <w:r w:rsidRPr="0051591C">
        <w:rPr>
          <w:b/>
          <w:bCs/>
          <w:noProof/>
          <w:color w:val="0000FF"/>
          <w:sz w:val="22"/>
          <w:szCs w:val="22"/>
        </w:rPr>
        <w:t>В лице Комитета по управлению имуществом Администрации городского округа Кашира</w:t>
      </w:r>
      <w:r>
        <w:rPr>
          <w:b/>
          <w:bCs/>
          <w:noProof/>
          <w:color w:val="0000FF"/>
          <w:sz w:val="22"/>
          <w:szCs w:val="22"/>
        </w:rPr>
        <w:t xml:space="preserve"> </w:t>
      </w:r>
      <w:r w:rsidRPr="0051591C">
        <w:rPr>
          <w:b/>
          <w:bCs/>
          <w:noProof/>
          <w:color w:val="0000FF"/>
          <w:sz w:val="22"/>
          <w:szCs w:val="22"/>
        </w:rPr>
        <w:t>Московской области.</w:t>
      </w:r>
    </w:p>
    <w:p w14:paraId="1A701069" w14:textId="77777777" w:rsidR="0051591C" w:rsidRPr="0051591C" w:rsidRDefault="0051591C" w:rsidP="0051591C">
      <w:pPr>
        <w:tabs>
          <w:tab w:val="left" w:pos="142"/>
        </w:tabs>
        <w:autoSpaceDE w:val="0"/>
        <w:spacing w:line="276" w:lineRule="auto"/>
        <w:jc w:val="both"/>
        <w:rPr>
          <w:noProof/>
          <w:color w:val="0000FF"/>
          <w:sz w:val="22"/>
          <w:szCs w:val="22"/>
        </w:rPr>
      </w:pPr>
      <w:r w:rsidRPr="0051591C">
        <w:rPr>
          <w:noProof/>
          <w:color w:val="0000FF"/>
          <w:sz w:val="22"/>
          <w:szCs w:val="22"/>
        </w:rPr>
        <w:t>Адрес: 142900, Московская область, г. Кашира, ул. Ленина, д.2</w:t>
      </w:r>
    </w:p>
    <w:p w14:paraId="5832550C" w14:textId="77777777" w:rsidR="0051591C" w:rsidRPr="0051591C" w:rsidRDefault="0051591C" w:rsidP="0051591C">
      <w:pPr>
        <w:tabs>
          <w:tab w:val="left" w:pos="142"/>
        </w:tabs>
        <w:autoSpaceDE w:val="0"/>
        <w:spacing w:line="276" w:lineRule="auto"/>
        <w:jc w:val="both"/>
        <w:rPr>
          <w:noProof/>
          <w:color w:val="0000FF"/>
          <w:sz w:val="22"/>
          <w:szCs w:val="22"/>
        </w:rPr>
      </w:pPr>
      <w:r w:rsidRPr="0051591C">
        <w:rPr>
          <w:noProof/>
          <w:color w:val="0000FF"/>
          <w:sz w:val="22"/>
          <w:szCs w:val="22"/>
        </w:rPr>
        <w:t>Сайт: www.kashira.org</w:t>
      </w:r>
    </w:p>
    <w:p w14:paraId="1DF5A373" w14:textId="77777777" w:rsidR="0051591C" w:rsidRPr="0051591C" w:rsidRDefault="0051591C" w:rsidP="0051591C">
      <w:pPr>
        <w:tabs>
          <w:tab w:val="left" w:pos="142"/>
        </w:tabs>
        <w:autoSpaceDE w:val="0"/>
        <w:spacing w:line="276" w:lineRule="auto"/>
        <w:jc w:val="both"/>
        <w:rPr>
          <w:noProof/>
          <w:color w:val="0000FF"/>
          <w:sz w:val="22"/>
          <w:szCs w:val="22"/>
        </w:rPr>
      </w:pPr>
      <w:r w:rsidRPr="0051591C">
        <w:rPr>
          <w:noProof/>
          <w:color w:val="0000FF"/>
          <w:sz w:val="22"/>
          <w:szCs w:val="22"/>
        </w:rPr>
        <w:t>Адрес электронной почты: kui@kashira.org</w:t>
      </w:r>
    </w:p>
    <w:p w14:paraId="661DD79B" w14:textId="738C3071" w:rsidR="00A559B9" w:rsidRPr="0051591C" w:rsidRDefault="0051591C" w:rsidP="0051591C">
      <w:pPr>
        <w:tabs>
          <w:tab w:val="left" w:pos="142"/>
        </w:tabs>
        <w:autoSpaceDE w:val="0"/>
        <w:spacing w:line="276" w:lineRule="auto"/>
        <w:jc w:val="both"/>
        <w:rPr>
          <w:noProof/>
          <w:color w:val="0000FF"/>
          <w:sz w:val="22"/>
          <w:szCs w:val="22"/>
        </w:rPr>
      </w:pPr>
      <w:r w:rsidRPr="0051591C">
        <w:rPr>
          <w:noProof/>
          <w:color w:val="0000FF"/>
          <w:sz w:val="22"/>
          <w:szCs w:val="22"/>
        </w:rPr>
        <w:t>Телефон факс: + 7 (49669) 2-87-77, (49669) 5-32-22.</w:t>
      </w:r>
    </w:p>
    <w:permEnd w:id="1294939424"/>
    <w:p w14:paraId="08F96B2F" w14:textId="77777777" w:rsidR="00BA6DE8" w:rsidRPr="00BA6DE8" w:rsidRDefault="00BA6DE8" w:rsidP="00BA6DE8">
      <w:pPr>
        <w:tabs>
          <w:tab w:val="left" w:pos="142"/>
        </w:tabs>
        <w:autoSpaceDE w:val="0"/>
        <w:jc w:val="both"/>
        <w:rPr>
          <w:noProof/>
          <w:sz w:val="16"/>
          <w:szCs w:val="16"/>
        </w:rPr>
      </w:pPr>
    </w:p>
    <w:p w14:paraId="5E36463B" w14:textId="63DD6DE9" w:rsidR="00050297" w:rsidRDefault="006D24B7" w:rsidP="00050297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>Организатор аукциона</w:t>
      </w:r>
      <w:r w:rsidR="00843FB4">
        <w:rPr>
          <w:b/>
          <w:bCs/>
          <w:sz w:val="22"/>
          <w:szCs w:val="22"/>
        </w:rPr>
        <w:t xml:space="preserve"> </w:t>
      </w:r>
      <w:r w:rsidRPr="002B1734">
        <w:rPr>
          <w:b/>
          <w:bCs/>
          <w:sz w:val="22"/>
          <w:szCs w:val="22"/>
        </w:rPr>
        <w:t xml:space="preserve">– </w:t>
      </w:r>
      <w:r w:rsidR="00050297" w:rsidRPr="002B1734">
        <w:rPr>
          <w:bCs/>
          <w:sz w:val="22"/>
          <w:szCs w:val="22"/>
        </w:rPr>
        <w:t xml:space="preserve">орган, </w:t>
      </w:r>
      <w:r w:rsidR="00050297"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="00050297"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 w:rsidR="00050297">
        <w:rPr>
          <w:bCs/>
          <w:sz w:val="22"/>
          <w:szCs w:val="22"/>
        </w:rPr>
        <w:t xml:space="preserve">в том числе </w:t>
      </w:r>
      <w:r w:rsidR="00050297"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6BC52A14" w14:textId="42DE1E1E" w:rsidR="005B3566" w:rsidRPr="006D02A8" w:rsidRDefault="005B3566" w:rsidP="00050297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05EC2B98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5051101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1E5748A5" w14:textId="77777777" w:rsidR="005D6661" w:rsidRPr="00410640" w:rsidRDefault="005D6661" w:rsidP="005B356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0F423AD6" w14:textId="46AFEE9A" w:rsidR="00050297" w:rsidRDefault="00E02862" w:rsidP="0005029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513D4A">
        <w:rPr>
          <w:b/>
          <w:sz w:val="22"/>
          <w:szCs w:val="22"/>
        </w:rPr>
        <w:t>2.</w:t>
      </w:r>
      <w:r w:rsidR="004B379A" w:rsidRPr="00513D4A">
        <w:rPr>
          <w:b/>
          <w:sz w:val="22"/>
          <w:szCs w:val="22"/>
        </w:rPr>
        <w:t>2.1</w:t>
      </w:r>
      <w:r w:rsidRPr="00513D4A">
        <w:rPr>
          <w:b/>
          <w:sz w:val="22"/>
          <w:szCs w:val="22"/>
        </w:rPr>
        <w:t>. Лицо, осуществляющее организационно - технические функции по организации и проведению аукциона</w:t>
      </w:r>
      <w:r w:rsidR="00843FB4">
        <w:rPr>
          <w:b/>
          <w:sz w:val="22"/>
          <w:szCs w:val="22"/>
        </w:rPr>
        <w:t xml:space="preserve"> </w:t>
      </w:r>
      <w:r w:rsidRPr="00513D4A">
        <w:rPr>
          <w:sz w:val="22"/>
          <w:szCs w:val="22"/>
        </w:rPr>
        <w:t xml:space="preserve">– </w:t>
      </w:r>
      <w:r w:rsidR="00050297" w:rsidRPr="000E3CE0">
        <w:rPr>
          <w:sz w:val="22"/>
          <w:szCs w:val="22"/>
        </w:rPr>
        <w:t xml:space="preserve">отвечает за соблюдение сроков размещения Извещения о проведении аукциона и документов, составляемых в ходе проведения аукциона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hyperlink r:id="rId12" w:history="1"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050297" w:rsidRPr="000E3CE0">
        <w:rPr>
          <w:rStyle w:val="a3"/>
          <w:color w:val="auto"/>
          <w:sz w:val="22"/>
          <w:szCs w:val="22"/>
          <w:u w:val="none"/>
        </w:rPr>
        <w:t xml:space="preserve"> (далее – Официальный сайт торгов)</w:t>
      </w:r>
      <w:r w:rsidR="00050297" w:rsidRPr="000E3CE0">
        <w:rPr>
          <w:rStyle w:val="a3"/>
          <w:color w:val="auto"/>
          <w:u w:val="none"/>
        </w:rPr>
        <w:t xml:space="preserve">, </w:t>
      </w:r>
      <w:r w:rsidR="00050297">
        <w:rPr>
          <w:rStyle w:val="a3"/>
          <w:color w:val="auto"/>
          <w:u w:val="none"/>
        </w:rPr>
        <w:t xml:space="preserve">на </w:t>
      </w:r>
      <w:r w:rsidR="00050297" w:rsidRPr="000E3CE0">
        <w:rPr>
          <w:sz w:val="22"/>
          <w:szCs w:val="22"/>
        </w:rPr>
        <w:t xml:space="preserve">Едином портале торгов Московской области </w:t>
      </w:r>
      <w:r w:rsidR="00050297">
        <w:rPr>
          <w:sz w:val="22"/>
          <w:szCs w:val="22"/>
        </w:rPr>
        <w:br/>
      </w:r>
      <w:r w:rsidR="00050297">
        <w:rPr>
          <w:sz w:val="22"/>
          <w:szCs w:val="22"/>
        </w:rPr>
        <w:lastRenderedPageBreak/>
        <w:t>(далее – Портал ЕАСУЗ</w:t>
      </w:r>
      <w:r w:rsidR="00050297" w:rsidRPr="000E3CE0">
        <w:rPr>
          <w:sz w:val="22"/>
          <w:szCs w:val="22"/>
        </w:rPr>
        <w:t>), на электронной площадке</w:t>
      </w:r>
      <w:r w:rsidR="00050297" w:rsidRPr="000E3CE0">
        <w:rPr>
          <w:b/>
          <w:bCs/>
          <w:sz w:val="22"/>
          <w:szCs w:val="22"/>
          <w:lang w:eastAsia="ru-RU"/>
        </w:rPr>
        <w:t xml:space="preserve"> </w:t>
      </w:r>
      <w:r w:rsidR="00B41F48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050297" w:rsidRPr="00FD6D6C">
        <w:rPr>
          <w:bCs/>
          <w:sz w:val="22"/>
          <w:szCs w:val="22"/>
          <w:lang w:eastAsia="ru-RU"/>
        </w:rPr>
        <w:t xml:space="preserve">(далее – </w:t>
      </w:r>
      <w:r w:rsidR="00050297">
        <w:rPr>
          <w:bCs/>
          <w:sz w:val="22"/>
          <w:szCs w:val="22"/>
          <w:lang w:eastAsia="ru-RU"/>
        </w:rPr>
        <w:t>э</w:t>
      </w:r>
      <w:r w:rsidR="00050297" w:rsidRPr="00FD6D6C">
        <w:rPr>
          <w:bCs/>
          <w:sz w:val="22"/>
          <w:szCs w:val="22"/>
          <w:lang w:eastAsia="ru-RU"/>
        </w:rPr>
        <w:t>лектронная площадка)</w:t>
      </w:r>
      <w:r w:rsidR="00050297" w:rsidRPr="00B078DB">
        <w:rPr>
          <w:b/>
          <w:bCs/>
          <w:sz w:val="22"/>
          <w:szCs w:val="22"/>
          <w:lang w:eastAsia="ru-RU"/>
        </w:rPr>
        <w:t xml:space="preserve"> </w:t>
      </w:r>
      <w:r w:rsidR="00050297">
        <w:rPr>
          <w:b/>
          <w:bCs/>
          <w:sz w:val="22"/>
          <w:szCs w:val="22"/>
          <w:lang w:eastAsia="ru-RU"/>
        </w:rPr>
        <w:br/>
      </w:r>
      <w:r w:rsidR="00050297" w:rsidRPr="00B078DB">
        <w:rPr>
          <w:bCs/>
          <w:sz w:val="22"/>
          <w:szCs w:val="22"/>
          <w:lang w:eastAsia="ru-RU"/>
        </w:rPr>
        <w:t>в соответствии</w:t>
      </w:r>
      <w:r w:rsidR="00050297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050297" w:rsidRPr="000E3CE0">
        <w:rPr>
          <w:sz w:val="22"/>
          <w:szCs w:val="22"/>
        </w:rPr>
        <w:t>.</w:t>
      </w:r>
    </w:p>
    <w:p w14:paraId="0D73BD84" w14:textId="4A649202" w:rsidR="008F3183" w:rsidRPr="0029528A" w:rsidRDefault="008F3183" w:rsidP="008F3183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16"/>
          <w:szCs w:val="16"/>
        </w:rPr>
      </w:pPr>
    </w:p>
    <w:p w14:paraId="2C3A2627" w14:textId="2CF5078B" w:rsidR="008F3183" w:rsidRPr="000E3CE0" w:rsidRDefault="00432AAD" w:rsidP="008F3183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>
        <w:rPr>
          <w:b/>
          <w:iCs/>
          <w:sz w:val="22"/>
          <w:szCs w:val="22"/>
        </w:rPr>
        <w:t>Наименование: </w:t>
      </w:r>
      <w:r w:rsidR="008F3183" w:rsidRPr="000E3CE0"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3A0DB23B" w14:textId="58619493" w:rsidR="00E80551" w:rsidRDefault="00E80551" w:rsidP="00E80551">
      <w:pPr>
        <w:tabs>
          <w:tab w:val="left" w:pos="709"/>
        </w:tabs>
        <w:spacing w:line="276" w:lineRule="auto"/>
        <w:rPr>
          <w:noProof/>
          <w:sz w:val="22"/>
          <w:szCs w:val="22"/>
        </w:rPr>
      </w:pPr>
      <w:r>
        <w:rPr>
          <w:iCs/>
          <w:sz w:val="22"/>
          <w:szCs w:val="22"/>
        </w:rPr>
        <w:t>Адрес: </w:t>
      </w:r>
      <w:r w:rsidR="008F3183">
        <w:rPr>
          <w:noProof/>
          <w:sz w:val="22"/>
          <w:szCs w:val="22"/>
        </w:rPr>
        <w:t xml:space="preserve">143407, </w:t>
      </w:r>
      <w:r w:rsidRPr="00E80551">
        <w:rPr>
          <w:iCs/>
          <w:noProof/>
          <w:sz w:val="22"/>
          <w:szCs w:val="22"/>
        </w:rPr>
        <w:t>Московская область, г. Красн</w:t>
      </w:r>
      <w:r>
        <w:rPr>
          <w:iCs/>
          <w:noProof/>
          <w:sz w:val="22"/>
          <w:szCs w:val="22"/>
        </w:rPr>
        <w:t>огорск, бульвар Строителей, д. 7</w:t>
      </w:r>
      <w:r w:rsidRPr="00E80551">
        <w:rPr>
          <w:iCs/>
          <w:noProof/>
          <w:sz w:val="22"/>
          <w:szCs w:val="22"/>
        </w:rPr>
        <w:t>.</w:t>
      </w:r>
    </w:p>
    <w:p w14:paraId="38C5E0BA" w14:textId="623C3016" w:rsidR="008F3183" w:rsidRPr="000E3CE0" w:rsidRDefault="008F3183" w:rsidP="00E80551">
      <w:pPr>
        <w:tabs>
          <w:tab w:val="left" w:pos="709"/>
        </w:tabs>
        <w:spacing w:line="276" w:lineRule="auto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4A8E23D" w14:textId="1A4B166A" w:rsidR="004B379A" w:rsidRDefault="008F3183" w:rsidP="00E80551">
      <w:pPr>
        <w:tabs>
          <w:tab w:val="left" w:pos="851"/>
        </w:tabs>
        <w:autoSpaceDE w:val="0"/>
        <w:autoSpaceDN w:val="0"/>
        <w:adjustRightInd w:val="0"/>
        <w:spacing w:line="276" w:lineRule="auto"/>
        <w:rPr>
          <w:b/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Pr="00CE56D7">
        <w:rPr>
          <w:sz w:val="22"/>
          <w:szCs w:val="22"/>
        </w:rPr>
        <w:t>rct_torgi@mosreg.ru</w:t>
      </w:r>
    </w:p>
    <w:p w14:paraId="55B75008" w14:textId="77777777" w:rsidR="008F3183" w:rsidRPr="0077237E" w:rsidRDefault="008F3183" w:rsidP="008F3183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16"/>
          <w:szCs w:val="16"/>
        </w:rPr>
      </w:pPr>
    </w:p>
    <w:p w14:paraId="75C198AD" w14:textId="3E6B78D5" w:rsidR="004B379A" w:rsidRDefault="004B379A" w:rsidP="004B379A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513D4A">
        <w:rPr>
          <w:b/>
          <w:iCs/>
          <w:sz w:val="22"/>
          <w:szCs w:val="22"/>
        </w:rPr>
        <w:t>2.3.</w:t>
      </w:r>
      <w:r w:rsidRPr="00513D4A">
        <w:rPr>
          <w:b/>
          <w:noProof/>
          <w:sz w:val="22"/>
          <w:szCs w:val="22"/>
          <w:lang w:eastAsia="en-US"/>
        </w:rPr>
        <w:t xml:space="preserve"> Оператор электронной площадки</w:t>
      </w:r>
      <w:r w:rsidRPr="00513D4A">
        <w:rPr>
          <w:noProof/>
          <w:sz w:val="22"/>
          <w:szCs w:val="22"/>
        </w:rPr>
        <w:t xml:space="preserve"> –</w:t>
      </w:r>
      <w:r w:rsidRPr="00513D4A">
        <w:rPr>
          <w:b/>
          <w:noProof/>
          <w:sz w:val="22"/>
          <w:szCs w:val="22"/>
        </w:rPr>
        <w:t xml:space="preserve"> </w:t>
      </w:r>
      <w:r w:rsidR="00482465" w:rsidRPr="004D2F4F">
        <w:rPr>
          <w:noProof/>
          <w:sz w:val="22"/>
          <w:szCs w:val="22"/>
          <w:lang w:eastAsia="en-US"/>
        </w:rPr>
        <w:t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ее функционирование и включенное в перечень операторов электронных площадок, утвержденный</w:t>
      </w:r>
      <w:r w:rsidR="00482465" w:rsidRPr="004D2F4F">
        <w:t xml:space="preserve"> </w:t>
      </w:r>
      <w:r w:rsidR="00482465" w:rsidRPr="004D2F4F">
        <w:rPr>
          <w:noProof/>
          <w:sz w:val="22"/>
          <w:szCs w:val="22"/>
          <w:lang w:eastAsia="en-US"/>
        </w:rPr>
        <w:t xml:space="preserve">Распоряжением Правительства Российской Федерации от 12.07.2018 № 1447-р «Об утверждении перечней операторов электронных площадок </w:t>
      </w:r>
      <w:r w:rsidR="00432AAD">
        <w:rPr>
          <w:noProof/>
          <w:sz w:val="22"/>
          <w:szCs w:val="22"/>
          <w:lang w:eastAsia="en-US"/>
        </w:rPr>
        <w:br/>
      </w:r>
      <w:r w:rsidR="00482465" w:rsidRPr="004D2F4F">
        <w:rPr>
          <w:noProof/>
          <w:sz w:val="22"/>
          <w:szCs w:val="22"/>
          <w:lang w:eastAsia="en-US"/>
        </w:rPr>
        <w:t>и специализированных электронных площадок, предусмотренных Федеральными законами от 05.04.2013 № 44-ФЗ, от 18.07.2011 № 223-ФЗ»</w:t>
      </w:r>
      <w:r w:rsidR="00482465">
        <w:rPr>
          <w:noProof/>
          <w:sz w:val="22"/>
          <w:szCs w:val="22"/>
          <w:lang w:eastAsia="en-US"/>
        </w:rPr>
        <w:t>.</w:t>
      </w:r>
    </w:p>
    <w:p w14:paraId="430152F8" w14:textId="77777777" w:rsidR="002D4AE8" w:rsidRPr="00513D4A" w:rsidRDefault="002D4AE8" w:rsidP="004B379A">
      <w:pPr>
        <w:autoSpaceDE w:val="0"/>
        <w:spacing w:line="276" w:lineRule="auto"/>
        <w:jc w:val="both"/>
        <w:rPr>
          <w:sz w:val="10"/>
          <w:szCs w:val="10"/>
        </w:rPr>
      </w:pPr>
    </w:p>
    <w:p w14:paraId="67DBF5DA" w14:textId="7C5FE9BB" w:rsidR="00B41F48" w:rsidRPr="00B078DB" w:rsidRDefault="00B41F48" w:rsidP="00B41F48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="00050297">
        <w:rPr>
          <w:noProof/>
          <w:sz w:val="22"/>
          <w:szCs w:val="22"/>
        </w:rPr>
        <w:t>: Общество с ограниченной ответственностью</w:t>
      </w:r>
      <w:r w:rsidRPr="00B078DB">
        <w:rPr>
          <w:noProof/>
          <w:sz w:val="22"/>
          <w:szCs w:val="22"/>
        </w:rPr>
        <w:t xml:space="preserve"> «РТС-тендер».</w:t>
      </w:r>
    </w:p>
    <w:p w14:paraId="417ACFAA" w14:textId="77777777" w:rsidR="00F621CF" w:rsidRPr="00B078DB" w:rsidRDefault="00B41F48" w:rsidP="00F621CF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="00F621CF">
        <w:rPr>
          <w:noProof/>
          <w:sz w:val="22"/>
          <w:szCs w:val="22"/>
        </w:rPr>
        <w:t xml:space="preserve">121151, город Москва, </w:t>
      </w:r>
      <w:r w:rsidR="00F621CF" w:rsidRPr="00DE1644">
        <w:rPr>
          <w:noProof/>
          <w:sz w:val="22"/>
          <w:szCs w:val="22"/>
        </w:rPr>
        <w:t>набережная Тараса Шевченко, дом 23А</w:t>
      </w:r>
    </w:p>
    <w:p w14:paraId="7AE08B49" w14:textId="26631073" w:rsidR="00B41F48" w:rsidRPr="00B078DB" w:rsidRDefault="00B41F48" w:rsidP="00B41F48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EA6F1AB" w14:textId="77777777" w:rsidR="00F621CF" w:rsidRPr="00B078DB" w:rsidRDefault="00F621CF" w:rsidP="00F621CF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7466D67F" w14:textId="77777777" w:rsidR="00F621CF" w:rsidRPr="00DE1644" w:rsidRDefault="00F621CF" w:rsidP="00F621CF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6E49AFF7" w14:textId="1BF088EC" w:rsidR="004B379A" w:rsidRPr="0077237E" w:rsidRDefault="004B379A" w:rsidP="00744B82">
      <w:pPr>
        <w:tabs>
          <w:tab w:val="left" w:pos="709"/>
        </w:tabs>
        <w:spacing w:line="276" w:lineRule="auto"/>
        <w:jc w:val="both"/>
        <w:rPr>
          <w:rStyle w:val="a3"/>
          <w:color w:val="auto"/>
          <w:sz w:val="16"/>
          <w:szCs w:val="16"/>
          <w:u w:val="none"/>
        </w:rPr>
      </w:pPr>
    </w:p>
    <w:p w14:paraId="0BB1BA3F" w14:textId="1FF3DE73" w:rsidR="00B41F48" w:rsidRDefault="005B3566" w:rsidP="00B41F48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13D4A">
        <w:rPr>
          <w:b/>
          <w:sz w:val="22"/>
          <w:szCs w:val="22"/>
        </w:rPr>
        <w:t>2.</w:t>
      </w:r>
      <w:r w:rsidR="00E02862" w:rsidRPr="00513D4A">
        <w:rPr>
          <w:b/>
          <w:sz w:val="22"/>
          <w:szCs w:val="22"/>
        </w:rPr>
        <w:t>4</w:t>
      </w:r>
      <w:r w:rsidRPr="00513D4A">
        <w:rPr>
          <w:b/>
          <w:sz w:val="22"/>
          <w:szCs w:val="22"/>
        </w:rPr>
        <w:t>. Предмет аукциона:</w:t>
      </w:r>
      <w:r w:rsidRPr="006D02A8">
        <w:rPr>
          <w:b/>
          <w:sz w:val="22"/>
          <w:szCs w:val="22"/>
        </w:rPr>
        <w:t xml:space="preserve"> </w:t>
      </w:r>
      <w:permStart w:id="405225189" w:edGrp="everyone"/>
      <w:r w:rsidR="0051591C" w:rsidRPr="0051591C">
        <w:rPr>
          <w:color w:val="0000FF"/>
          <w:sz w:val="22"/>
          <w:szCs w:val="22"/>
        </w:rPr>
        <w:t>продажа земельного участка, государственная собственность на который</w:t>
      </w:r>
      <w:r w:rsidR="0051591C">
        <w:rPr>
          <w:color w:val="0000FF"/>
          <w:sz w:val="22"/>
          <w:szCs w:val="22"/>
        </w:rPr>
        <w:t xml:space="preserve"> </w:t>
      </w:r>
      <w:r w:rsidR="0051591C">
        <w:rPr>
          <w:color w:val="0000FF"/>
          <w:sz w:val="22"/>
          <w:szCs w:val="22"/>
        </w:rPr>
        <w:br/>
      </w:r>
      <w:r w:rsidR="0051591C" w:rsidRPr="0051591C">
        <w:rPr>
          <w:color w:val="0000FF"/>
          <w:sz w:val="22"/>
          <w:szCs w:val="22"/>
        </w:rPr>
        <w:t>не разграничена, расположенного на территории городского округа Кашира Московской области</w:t>
      </w:r>
      <w:r w:rsidR="0051591C">
        <w:rPr>
          <w:color w:val="0000FF"/>
          <w:sz w:val="22"/>
          <w:szCs w:val="22"/>
        </w:rPr>
        <w:t xml:space="preserve"> </w:t>
      </w:r>
      <w:r w:rsidR="0051591C">
        <w:rPr>
          <w:color w:val="0000FF"/>
          <w:sz w:val="22"/>
          <w:szCs w:val="22"/>
        </w:rPr>
        <w:br/>
      </w:r>
      <w:r w:rsidR="0051591C" w:rsidRPr="0051591C">
        <w:rPr>
          <w:color w:val="0000FF"/>
          <w:sz w:val="22"/>
          <w:szCs w:val="22"/>
        </w:rPr>
        <w:t>(далее - Земельный участок).</w:t>
      </w:r>
    </w:p>
    <w:permEnd w:id="405225189"/>
    <w:p w14:paraId="2B613DAE" w14:textId="77777777" w:rsidR="0077237E" w:rsidRPr="0077237E" w:rsidRDefault="0077237E" w:rsidP="00B41F48">
      <w:pPr>
        <w:autoSpaceDE w:val="0"/>
        <w:spacing w:line="276" w:lineRule="auto"/>
        <w:jc w:val="both"/>
        <w:rPr>
          <w:b/>
          <w:sz w:val="16"/>
          <w:szCs w:val="16"/>
        </w:rPr>
      </w:pPr>
    </w:p>
    <w:p w14:paraId="5C704A23" w14:textId="7F38E8C0" w:rsidR="007D552B" w:rsidRPr="006D02A8" w:rsidRDefault="007D552B" w:rsidP="007D552B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E02862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E02862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789735D9" w14:textId="77777777" w:rsidR="00E02862" w:rsidRPr="00E02862" w:rsidRDefault="00E02862" w:rsidP="007D552B">
      <w:pPr>
        <w:autoSpaceDE w:val="0"/>
        <w:spacing w:line="276" w:lineRule="auto"/>
        <w:jc w:val="both"/>
        <w:rPr>
          <w:b/>
          <w:sz w:val="16"/>
          <w:szCs w:val="16"/>
        </w:rPr>
      </w:pPr>
    </w:p>
    <w:p w14:paraId="35FBB839" w14:textId="4808A7C9" w:rsidR="007D552B" w:rsidRDefault="007D552B" w:rsidP="007D552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>:</w:t>
      </w:r>
      <w:permStart w:id="1475309123" w:edGrp="everyone"/>
      <w:r w:rsidRPr="00242F27">
        <w:rPr>
          <w:sz w:val="22"/>
          <w:szCs w:val="22"/>
        </w:rPr>
        <w:t xml:space="preserve"> </w:t>
      </w:r>
      <w:r w:rsidR="0051591C" w:rsidRPr="0051591C">
        <w:rPr>
          <w:color w:val="0000FF"/>
          <w:sz w:val="22"/>
          <w:szCs w:val="22"/>
          <w:lang w:eastAsia="ru-RU"/>
        </w:rPr>
        <w:t xml:space="preserve">Московская область, р-н городской округ Кашира, п Новоселки, </w:t>
      </w:r>
      <w:proofErr w:type="spellStart"/>
      <w:r w:rsidR="0051591C" w:rsidRPr="0051591C">
        <w:rPr>
          <w:color w:val="0000FF"/>
          <w:sz w:val="22"/>
          <w:szCs w:val="22"/>
          <w:lang w:eastAsia="ru-RU"/>
        </w:rPr>
        <w:t>ул</w:t>
      </w:r>
      <w:proofErr w:type="spellEnd"/>
      <w:r w:rsidR="0051591C" w:rsidRPr="0051591C">
        <w:rPr>
          <w:color w:val="0000FF"/>
          <w:sz w:val="22"/>
          <w:szCs w:val="22"/>
          <w:lang w:eastAsia="ru-RU"/>
        </w:rPr>
        <w:t xml:space="preserve"> Мичуринская</w:t>
      </w:r>
      <w:permEnd w:id="1475309123"/>
    </w:p>
    <w:p w14:paraId="2C8283BE" w14:textId="77777777" w:rsidR="004D661F" w:rsidRPr="004D661F" w:rsidRDefault="004D661F" w:rsidP="007D552B">
      <w:pPr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2D4615F5" w14:textId="43155E77" w:rsidR="004D661F" w:rsidRDefault="007D552B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permStart w:id="2043937584" w:edGrp="everyone"/>
      <w:r w:rsidRPr="00242F27">
        <w:rPr>
          <w:sz w:val="22"/>
          <w:szCs w:val="22"/>
        </w:rPr>
        <w:t xml:space="preserve"> </w:t>
      </w:r>
      <w:r w:rsidR="0051591C" w:rsidRPr="0051591C">
        <w:rPr>
          <w:color w:val="0000FF"/>
          <w:sz w:val="22"/>
          <w:szCs w:val="22"/>
          <w:lang w:eastAsia="ru-RU"/>
        </w:rPr>
        <w:t>1</w:t>
      </w:r>
      <w:r w:rsidR="00C059A3">
        <w:rPr>
          <w:color w:val="0000FF"/>
          <w:sz w:val="22"/>
          <w:szCs w:val="22"/>
          <w:lang w:eastAsia="ru-RU"/>
        </w:rPr>
        <w:t> </w:t>
      </w:r>
      <w:r w:rsidR="0051591C" w:rsidRPr="0051591C">
        <w:rPr>
          <w:color w:val="0000FF"/>
          <w:sz w:val="22"/>
          <w:szCs w:val="22"/>
          <w:lang w:eastAsia="ru-RU"/>
        </w:rPr>
        <w:t>014</w:t>
      </w:r>
      <w:r w:rsidR="00C059A3">
        <w:rPr>
          <w:color w:val="0000FF"/>
          <w:sz w:val="22"/>
          <w:szCs w:val="22"/>
          <w:lang w:eastAsia="ru-RU"/>
        </w:rPr>
        <w:t xml:space="preserve"> </w:t>
      </w:r>
      <w:permEnd w:id="2043937584"/>
    </w:p>
    <w:p w14:paraId="4C317471" w14:textId="77777777" w:rsidR="004D661F" w:rsidRPr="004D661F" w:rsidRDefault="004D661F" w:rsidP="004D661F">
      <w:pPr>
        <w:autoSpaceDE w:val="0"/>
        <w:spacing w:line="276" w:lineRule="auto"/>
        <w:jc w:val="both"/>
        <w:rPr>
          <w:color w:val="0000FF"/>
          <w:sz w:val="14"/>
          <w:szCs w:val="22"/>
        </w:rPr>
      </w:pPr>
    </w:p>
    <w:p w14:paraId="1DBF551D" w14:textId="04BC3371" w:rsidR="007D552B" w:rsidRDefault="007D552B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148798044" w:edGrp="everyone"/>
      <w:r w:rsidR="0051591C" w:rsidRPr="0051591C">
        <w:rPr>
          <w:color w:val="0000FF"/>
          <w:sz w:val="22"/>
          <w:szCs w:val="22"/>
          <w:lang w:eastAsia="ru-RU"/>
        </w:rPr>
        <w:t>50:37:0050111:1463</w:t>
      </w:r>
      <w:r w:rsidR="0051591C">
        <w:rPr>
          <w:color w:val="0000FF"/>
          <w:sz w:val="22"/>
          <w:szCs w:val="22"/>
          <w:lang w:eastAsia="ru-RU"/>
        </w:rPr>
        <w:t xml:space="preserve"> </w:t>
      </w:r>
      <w:r w:rsidR="00B41F48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B41F48">
        <w:rPr>
          <w:color w:val="0000FF"/>
          <w:sz w:val="22"/>
          <w:szCs w:val="22"/>
        </w:rPr>
        <w:br/>
      </w:r>
      <w:r w:rsidR="00B41F48" w:rsidRPr="00242F27">
        <w:rPr>
          <w:color w:val="0000FF"/>
          <w:sz w:val="22"/>
          <w:szCs w:val="22"/>
        </w:rPr>
        <w:t>об объект</w:t>
      </w:r>
      <w:r w:rsidR="00B41F48">
        <w:rPr>
          <w:color w:val="0000FF"/>
          <w:sz w:val="22"/>
          <w:szCs w:val="22"/>
        </w:rPr>
        <w:t>е</w:t>
      </w:r>
      <w:r w:rsidR="00B41F48" w:rsidRPr="00242F27">
        <w:rPr>
          <w:color w:val="0000FF"/>
          <w:sz w:val="22"/>
          <w:szCs w:val="22"/>
        </w:rPr>
        <w:t xml:space="preserve"> недвижимости </w:t>
      </w:r>
      <w:r w:rsidR="00B41F48">
        <w:rPr>
          <w:color w:val="0000FF"/>
          <w:sz w:val="22"/>
          <w:szCs w:val="22"/>
        </w:rPr>
        <w:t xml:space="preserve">от </w:t>
      </w:r>
      <w:r w:rsidR="0051591C" w:rsidRPr="0051591C">
        <w:rPr>
          <w:color w:val="0000FF"/>
          <w:sz w:val="22"/>
          <w:szCs w:val="22"/>
          <w:lang w:eastAsia="ru-RU"/>
        </w:rPr>
        <w:t>02.03.2022 № КУВИ-001/2022-28771098</w:t>
      </w:r>
      <w:r w:rsidR="00B41F48" w:rsidRPr="00242F27">
        <w:rPr>
          <w:color w:val="0000FF"/>
          <w:sz w:val="22"/>
          <w:szCs w:val="22"/>
        </w:rPr>
        <w:t>-</w:t>
      </w:r>
      <w:r w:rsidR="00B41F48">
        <w:rPr>
          <w:color w:val="0000FF"/>
          <w:sz w:val="22"/>
          <w:szCs w:val="22"/>
        </w:rPr>
        <w:t xml:space="preserve"> </w:t>
      </w:r>
      <w:r w:rsidR="00B41F48" w:rsidRPr="00242F27">
        <w:rPr>
          <w:color w:val="0000FF"/>
          <w:sz w:val="22"/>
          <w:szCs w:val="22"/>
        </w:rPr>
        <w:t>Приложение 2)</w:t>
      </w:r>
      <w:permEnd w:id="1148798044"/>
    </w:p>
    <w:p w14:paraId="2DF0573B" w14:textId="77777777" w:rsidR="00CA69CC" w:rsidRPr="00CA69CC" w:rsidRDefault="00CA69CC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5AAF2B79" w14:textId="10314BB1" w:rsidR="008D37BE" w:rsidRPr="00242F27" w:rsidRDefault="00297347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37832030" w:edGrp="everyone"/>
      <w:r w:rsidR="0051591C" w:rsidRPr="0051591C">
        <w:rPr>
          <w:color w:val="0000FF"/>
          <w:sz w:val="22"/>
          <w:szCs w:val="22"/>
          <w:lang w:eastAsia="ru-RU"/>
        </w:rPr>
        <w:t>государственная собственность не разграничена</w:t>
      </w:r>
      <w:r w:rsidR="001B1DE7">
        <w:rPr>
          <w:color w:val="0000FF"/>
          <w:sz w:val="22"/>
          <w:szCs w:val="22"/>
          <w:lang w:eastAsia="ru-RU"/>
        </w:rPr>
        <w:t xml:space="preserve"> </w:t>
      </w:r>
      <w:r w:rsidR="00CA69CC" w:rsidRPr="00CA69CC">
        <w:rPr>
          <w:color w:val="0000FF"/>
          <w:sz w:val="22"/>
          <w:szCs w:val="22"/>
        </w:rPr>
        <w:t>(выписка</w:t>
      </w:r>
      <w:r w:rsidR="001B1DE7">
        <w:rPr>
          <w:color w:val="0000FF"/>
          <w:sz w:val="22"/>
          <w:szCs w:val="22"/>
        </w:rPr>
        <w:t xml:space="preserve"> </w:t>
      </w:r>
      <w:r w:rsidR="00CA69CC" w:rsidRPr="00CA69CC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51591C" w:rsidRPr="0051591C">
        <w:rPr>
          <w:color w:val="0000FF"/>
          <w:sz w:val="22"/>
          <w:szCs w:val="22"/>
          <w:lang w:eastAsia="ru-RU"/>
        </w:rPr>
        <w:t xml:space="preserve">02.03.2022 </w:t>
      </w:r>
      <w:r w:rsidR="0051591C">
        <w:rPr>
          <w:color w:val="0000FF"/>
          <w:sz w:val="22"/>
          <w:szCs w:val="22"/>
          <w:lang w:eastAsia="ru-RU"/>
        </w:rPr>
        <w:br/>
      </w:r>
      <w:r w:rsidR="0051591C" w:rsidRPr="0051591C">
        <w:rPr>
          <w:color w:val="0000FF"/>
          <w:sz w:val="22"/>
          <w:szCs w:val="22"/>
          <w:lang w:eastAsia="ru-RU"/>
        </w:rPr>
        <w:t>№ КУВИ-001/2022-28771098</w:t>
      </w:r>
      <w:r w:rsidR="0051591C">
        <w:rPr>
          <w:color w:val="0000FF"/>
          <w:sz w:val="22"/>
          <w:szCs w:val="22"/>
          <w:lang w:eastAsia="ru-RU"/>
        </w:rPr>
        <w:t xml:space="preserve"> </w:t>
      </w:r>
      <w:r w:rsidR="00CA69CC" w:rsidRPr="00CA69CC">
        <w:rPr>
          <w:color w:val="0000FF"/>
          <w:sz w:val="22"/>
          <w:szCs w:val="22"/>
        </w:rPr>
        <w:t>- Приложение 2)</w:t>
      </w:r>
      <w:permEnd w:id="1037832030"/>
    </w:p>
    <w:p w14:paraId="3A9B9E9F" w14:textId="3189AA14" w:rsidR="00CD4874" w:rsidRPr="00CA69CC" w:rsidRDefault="00CD4874" w:rsidP="008D37B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6B8102C5" w14:textId="3F770862" w:rsidR="008E2ACC" w:rsidRDefault="00E02862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B379A">
        <w:rPr>
          <w:b/>
          <w:color w:val="000000" w:themeColor="text1"/>
          <w:sz w:val="22"/>
          <w:szCs w:val="22"/>
        </w:rPr>
        <w:t xml:space="preserve">Сведения </w:t>
      </w:r>
      <w:r w:rsidR="001B1DE7" w:rsidRPr="009E2B33">
        <w:rPr>
          <w:b/>
          <w:color w:val="000000" w:themeColor="text1"/>
          <w:sz w:val="22"/>
          <w:szCs w:val="22"/>
        </w:rPr>
        <w:t>о наличии или отсутствии ограничений оборотоспособности и ограничений в использовании земельного участка:</w:t>
      </w:r>
      <w:r w:rsidRPr="00711439">
        <w:rPr>
          <w:color w:val="0000FF"/>
          <w:sz w:val="22"/>
          <w:szCs w:val="22"/>
        </w:rPr>
        <w:t xml:space="preserve"> </w:t>
      </w:r>
      <w:permStart w:id="271721804" w:edGrp="everyone"/>
      <w:r w:rsidR="008D37BE" w:rsidRPr="00C22407">
        <w:rPr>
          <w:color w:val="0000FF"/>
          <w:sz w:val="22"/>
          <w:szCs w:val="22"/>
        </w:rPr>
        <w:t>указаны в</w:t>
      </w:r>
      <w:r w:rsidR="008D37BE" w:rsidRPr="00C22407">
        <w:rPr>
          <w:b/>
          <w:sz w:val="22"/>
          <w:szCs w:val="22"/>
        </w:rPr>
        <w:t xml:space="preserve"> </w:t>
      </w:r>
      <w:r w:rsidR="0051591C" w:rsidRPr="0051591C">
        <w:rPr>
          <w:color w:val="0000FF"/>
          <w:sz w:val="22"/>
          <w:szCs w:val="22"/>
          <w:lang w:eastAsia="ru-RU"/>
        </w:rPr>
        <w:t>постановлени</w:t>
      </w:r>
      <w:r w:rsidR="0051591C">
        <w:rPr>
          <w:color w:val="0000FF"/>
          <w:sz w:val="22"/>
          <w:szCs w:val="22"/>
          <w:lang w:eastAsia="ru-RU"/>
        </w:rPr>
        <w:t>и</w:t>
      </w:r>
      <w:r w:rsidR="0051591C" w:rsidRPr="0051591C">
        <w:rPr>
          <w:color w:val="0000FF"/>
          <w:sz w:val="22"/>
          <w:szCs w:val="22"/>
          <w:lang w:eastAsia="ru-RU"/>
        </w:rPr>
        <w:t xml:space="preserve"> Администрации городского округа Кашира от 24.02.2022 </w:t>
      </w:r>
      <w:r w:rsidR="0051591C">
        <w:rPr>
          <w:color w:val="0000FF"/>
          <w:sz w:val="22"/>
          <w:szCs w:val="22"/>
          <w:lang w:eastAsia="ru-RU"/>
        </w:rPr>
        <w:br/>
      </w:r>
      <w:r w:rsidR="0051591C" w:rsidRPr="0051591C">
        <w:rPr>
          <w:color w:val="0000FF"/>
          <w:sz w:val="22"/>
          <w:szCs w:val="22"/>
          <w:lang w:eastAsia="ru-RU"/>
        </w:rPr>
        <w:t xml:space="preserve">№ 428-па «О проведении аукциона в электронной форме по продаже земельного участка из земель населенных пунктов, государственная собственность на который не разграничена, расположенного </w:t>
      </w:r>
      <w:r w:rsidR="0051591C">
        <w:rPr>
          <w:color w:val="0000FF"/>
          <w:sz w:val="22"/>
          <w:szCs w:val="22"/>
          <w:lang w:eastAsia="ru-RU"/>
        </w:rPr>
        <w:br/>
      </w:r>
      <w:r w:rsidR="0051591C" w:rsidRPr="0051591C">
        <w:rPr>
          <w:color w:val="0000FF"/>
          <w:sz w:val="22"/>
          <w:szCs w:val="22"/>
          <w:lang w:eastAsia="ru-RU"/>
        </w:rPr>
        <w:t>на территории городского округа Кашира» (ред. 21.03.2022 № 699-па) (Приложение 1)</w:t>
      </w:r>
      <w:r w:rsidR="0051591C">
        <w:rPr>
          <w:color w:val="0000FF"/>
          <w:sz w:val="22"/>
          <w:szCs w:val="22"/>
          <w:lang w:eastAsia="ru-RU"/>
        </w:rPr>
        <w:t xml:space="preserve">, </w:t>
      </w:r>
      <w:r w:rsidR="0051591C" w:rsidRPr="00CA69CC">
        <w:rPr>
          <w:color w:val="0000FF"/>
          <w:sz w:val="22"/>
          <w:szCs w:val="22"/>
        </w:rPr>
        <w:t>выписк</w:t>
      </w:r>
      <w:r w:rsidR="0051591C">
        <w:rPr>
          <w:color w:val="0000FF"/>
          <w:sz w:val="22"/>
          <w:szCs w:val="22"/>
        </w:rPr>
        <w:t xml:space="preserve">е </w:t>
      </w:r>
      <w:r w:rsidR="0051591C" w:rsidRPr="00CA69CC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51591C" w:rsidRPr="0051591C">
        <w:rPr>
          <w:color w:val="0000FF"/>
          <w:sz w:val="22"/>
          <w:szCs w:val="22"/>
          <w:lang w:eastAsia="ru-RU"/>
        </w:rPr>
        <w:t xml:space="preserve">02.03.2022 </w:t>
      </w:r>
      <w:r w:rsidR="0051591C">
        <w:rPr>
          <w:color w:val="0000FF"/>
          <w:sz w:val="22"/>
          <w:szCs w:val="22"/>
          <w:lang w:eastAsia="ru-RU"/>
        </w:rPr>
        <w:br/>
      </w:r>
      <w:r w:rsidR="0051591C" w:rsidRPr="0051591C">
        <w:rPr>
          <w:color w:val="0000FF"/>
          <w:sz w:val="22"/>
          <w:szCs w:val="22"/>
          <w:lang w:eastAsia="ru-RU"/>
        </w:rPr>
        <w:t>№ КУВИ-001/2022-28771098</w:t>
      </w:r>
      <w:r w:rsidR="0051591C">
        <w:rPr>
          <w:color w:val="0000FF"/>
          <w:sz w:val="22"/>
          <w:szCs w:val="22"/>
          <w:lang w:eastAsia="ru-RU"/>
        </w:rPr>
        <w:t xml:space="preserve"> </w:t>
      </w:r>
      <w:r w:rsidR="0051591C">
        <w:rPr>
          <w:color w:val="0000FF"/>
          <w:sz w:val="22"/>
          <w:szCs w:val="22"/>
        </w:rPr>
        <w:t>(</w:t>
      </w:r>
      <w:r w:rsidR="0051591C" w:rsidRPr="00CA69CC">
        <w:rPr>
          <w:color w:val="0000FF"/>
          <w:sz w:val="22"/>
          <w:szCs w:val="22"/>
        </w:rPr>
        <w:t>Приложение 2</w:t>
      </w:r>
      <w:r w:rsidR="0051591C">
        <w:rPr>
          <w:color w:val="0000FF"/>
          <w:sz w:val="22"/>
          <w:szCs w:val="22"/>
        </w:rPr>
        <w:t xml:space="preserve">), письме Управления Росреестра по Московской области </w:t>
      </w:r>
      <w:r w:rsidR="00C86369">
        <w:rPr>
          <w:color w:val="0000FF"/>
          <w:sz w:val="22"/>
          <w:szCs w:val="22"/>
        </w:rPr>
        <w:br/>
      </w:r>
      <w:r w:rsidR="0051591C">
        <w:rPr>
          <w:color w:val="0000FF"/>
          <w:sz w:val="22"/>
          <w:szCs w:val="22"/>
        </w:rPr>
        <w:t xml:space="preserve">от 09.03.2022 </w:t>
      </w:r>
      <w:r w:rsidR="00C86369">
        <w:rPr>
          <w:color w:val="0000FF"/>
          <w:sz w:val="22"/>
          <w:szCs w:val="22"/>
        </w:rPr>
        <w:t>№ 37-00203/22 (</w:t>
      </w:r>
      <w:r w:rsidR="00C86369" w:rsidRPr="00CA69CC">
        <w:rPr>
          <w:color w:val="0000FF"/>
          <w:sz w:val="22"/>
          <w:szCs w:val="22"/>
        </w:rPr>
        <w:t>Приложение 2</w:t>
      </w:r>
      <w:r w:rsidR="00C86369">
        <w:rPr>
          <w:color w:val="0000FF"/>
          <w:sz w:val="22"/>
          <w:szCs w:val="22"/>
        </w:rPr>
        <w:t xml:space="preserve">), </w:t>
      </w:r>
      <w:r w:rsidR="00C86369" w:rsidRPr="00C86369">
        <w:rPr>
          <w:color w:val="0000FF"/>
          <w:sz w:val="22"/>
          <w:szCs w:val="22"/>
        </w:rPr>
        <w:t>письме Администрации</w:t>
      </w:r>
      <w:r w:rsidR="00C86369">
        <w:rPr>
          <w:color w:val="0000FF"/>
          <w:sz w:val="22"/>
          <w:szCs w:val="22"/>
        </w:rPr>
        <w:t xml:space="preserve"> </w:t>
      </w:r>
      <w:r w:rsidR="00C86369" w:rsidRPr="00C86369">
        <w:rPr>
          <w:color w:val="0000FF"/>
          <w:sz w:val="22"/>
          <w:szCs w:val="22"/>
        </w:rPr>
        <w:t>городского округа Кашира Московской области от</w:t>
      </w:r>
      <w:r w:rsidR="00C86369">
        <w:rPr>
          <w:color w:val="0000FF"/>
          <w:sz w:val="22"/>
          <w:szCs w:val="22"/>
        </w:rPr>
        <w:t xml:space="preserve"> 21.03.2022 № Д-29 (</w:t>
      </w:r>
      <w:r w:rsidR="00C86369" w:rsidRPr="00CA69CC">
        <w:rPr>
          <w:color w:val="0000FF"/>
          <w:sz w:val="22"/>
          <w:szCs w:val="22"/>
        </w:rPr>
        <w:t>Приложение 2</w:t>
      </w:r>
      <w:r w:rsidR="00C86369">
        <w:rPr>
          <w:color w:val="0000FF"/>
          <w:sz w:val="22"/>
          <w:szCs w:val="22"/>
        </w:rPr>
        <w:t xml:space="preserve">), </w:t>
      </w:r>
      <w:r w:rsidR="00F621CF" w:rsidRPr="00DE1644">
        <w:rPr>
          <w:color w:val="0000FF"/>
          <w:sz w:val="22"/>
          <w:szCs w:val="22"/>
        </w:rPr>
        <w:t xml:space="preserve">Сводной информации об </w:t>
      </w:r>
      <w:proofErr w:type="spellStart"/>
      <w:r w:rsidR="00F621CF" w:rsidRPr="00DE1644">
        <w:rPr>
          <w:color w:val="0000FF"/>
          <w:sz w:val="22"/>
          <w:szCs w:val="22"/>
        </w:rPr>
        <w:t>оборотоспособности</w:t>
      </w:r>
      <w:proofErr w:type="spellEnd"/>
      <w:r w:rsidR="00F621CF" w:rsidRPr="00DE1644">
        <w:rPr>
          <w:color w:val="0000FF"/>
          <w:sz w:val="22"/>
          <w:szCs w:val="22"/>
        </w:rPr>
        <w:t xml:space="preserve"> </w:t>
      </w:r>
      <w:r w:rsidR="001B1DE7">
        <w:rPr>
          <w:color w:val="0000FF"/>
          <w:sz w:val="22"/>
          <w:szCs w:val="22"/>
        </w:rPr>
        <w:br/>
      </w:r>
      <w:r w:rsidR="00F621CF" w:rsidRPr="00DE1644">
        <w:rPr>
          <w:color w:val="0000FF"/>
          <w:sz w:val="22"/>
          <w:szCs w:val="22"/>
        </w:rPr>
        <w:t xml:space="preserve">и </w:t>
      </w:r>
      <w:r w:rsidR="00F621CF">
        <w:rPr>
          <w:color w:val="0000FF"/>
          <w:sz w:val="22"/>
          <w:szCs w:val="22"/>
        </w:rPr>
        <w:t>градостроительных ограничениях з</w:t>
      </w:r>
      <w:r w:rsidR="00F621CF" w:rsidRPr="00DE1644">
        <w:rPr>
          <w:color w:val="0000FF"/>
          <w:sz w:val="22"/>
          <w:szCs w:val="22"/>
        </w:rPr>
        <w:t>емельного участка</w:t>
      </w:r>
      <w:r w:rsidR="00F621CF">
        <w:rPr>
          <w:color w:val="0000FF"/>
          <w:sz w:val="22"/>
          <w:szCs w:val="22"/>
        </w:rPr>
        <w:t xml:space="preserve"> </w:t>
      </w:r>
      <w:r w:rsidR="00CD0A92" w:rsidRPr="00CD0A92">
        <w:rPr>
          <w:color w:val="0000FF"/>
          <w:sz w:val="22"/>
          <w:szCs w:val="22"/>
        </w:rPr>
        <w:t xml:space="preserve">от </w:t>
      </w:r>
      <w:r w:rsidR="00C86369" w:rsidRPr="00C86369">
        <w:rPr>
          <w:color w:val="0000FF"/>
          <w:sz w:val="22"/>
          <w:szCs w:val="22"/>
        </w:rPr>
        <w:t>03.03.2022</w:t>
      </w:r>
      <w:r w:rsidR="00C86369">
        <w:rPr>
          <w:color w:val="0000FF"/>
          <w:sz w:val="22"/>
          <w:szCs w:val="22"/>
        </w:rPr>
        <w:t xml:space="preserve"> </w:t>
      </w:r>
      <w:r w:rsidR="00CD0A92" w:rsidRPr="00CD0A92">
        <w:rPr>
          <w:color w:val="0000FF"/>
          <w:sz w:val="22"/>
          <w:szCs w:val="22"/>
        </w:rPr>
        <w:t xml:space="preserve">№ </w:t>
      </w:r>
      <w:r w:rsidR="00C86369" w:rsidRPr="00C86369">
        <w:rPr>
          <w:color w:val="0000FF"/>
          <w:sz w:val="22"/>
          <w:szCs w:val="22"/>
        </w:rPr>
        <w:t xml:space="preserve">ГЗ-22-004530 </w:t>
      </w:r>
      <w:r w:rsidR="001B1DE7">
        <w:rPr>
          <w:color w:val="0000FF"/>
          <w:sz w:val="22"/>
          <w:szCs w:val="22"/>
        </w:rPr>
        <w:t>(Приложение 4)</w:t>
      </w:r>
      <w:r w:rsidR="00C86369">
        <w:rPr>
          <w:color w:val="0000FF"/>
          <w:sz w:val="22"/>
          <w:szCs w:val="22"/>
        </w:rPr>
        <w:t>, письме МУП «Водоканал» от 31.01.2022 № 165-01/1 (Приложение 4), письме филиала АО «</w:t>
      </w:r>
      <w:proofErr w:type="spellStart"/>
      <w:r w:rsidR="00C86369">
        <w:rPr>
          <w:color w:val="0000FF"/>
          <w:sz w:val="22"/>
          <w:szCs w:val="22"/>
        </w:rPr>
        <w:t>Мособлга</w:t>
      </w:r>
      <w:proofErr w:type="spellEnd"/>
      <w:r w:rsidR="00C86369">
        <w:rPr>
          <w:color w:val="0000FF"/>
          <w:sz w:val="22"/>
          <w:szCs w:val="22"/>
        </w:rPr>
        <w:t xml:space="preserve">» «Юг» от 15.03.2022 № 1612/Ю/22 (Приложение 4), </w:t>
      </w:r>
      <w:r w:rsidR="00C86369" w:rsidRPr="00C86369">
        <w:rPr>
          <w:color w:val="0000FF"/>
          <w:sz w:val="22"/>
          <w:szCs w:val="22"/>
        </w:rPr>
        <w:t>письме Администрации</w:t>
      </w:r>
      <w:r w:rsidR="00C86369">
        <w:rPr>
          <w:color w:val="0000FF"/>
          <w:sz w:val="22"/>
          <w:szCs w:val="22"/>
        </w:rPr>
        <w:t xml:space="preserve"> </w:t>
      </w:r>
      <w:r w:rsidR="00C86369" w:rsidRPr="00C86369">
        <w:rPr>
          <w:color w:val="0000FF"/>
          <w:sz w:val="22"/>
          <w:szCs w:val="22"/>
        </w:rPr>
        <w:t xml:space="preserve">городского округа Кашира Московской области от </w:t>
      </w:r>
      <w:r w:rsidR="00C86369">
        <w:rPr>
          <w:color w:val="0000FF"/>
          <w:sz w:val="22"/>
          <w:szCs w:val="22"/>
        </w:rPr>
        <w:t>15</w:t>
      </w:r>
      <w:r w:rsidR="00C86369" w:rsidRPr="00C86369">
        <w:rPr>
          <w:color w:val="0000FF"/>
          <w:sz w:val="22"/>
          <w:szCs w:val="22"/>
        </w:rPr>
        <w:t>.02.2022 № 29-Д (Приложение 4), акте осмотра</w:t>
      </w:r>
      <w:r w:rsidR="00C86369">
        <w:rPr>
          <w:color w:val="0000FF"/>
          <w:sz w:val="22"/>
          <w:szCs w:val="22"/>
        </w:rPr>
        <w:t xml:space="preserve"> </w:t>
      </w:r>
      <w:r w:rsidR="00C86369" w:rsidRPr="00C86369">
        <w:rPr>
          <w:color w:val="0000FF"/>
          <w:sz w:val="22"/>
          <w:szCs w:val="22"/>
        </w:rPr>
        <w:t xml:space="preserve">Земельного участка от </w:t>
      </w:r>
      <w:r w:rsidR="00C86369">
        <w:rPr>
          <w:color w:val="0000FF"/>
          <w:sz w:val="22"/>
          <w:szCs w:val="22"/>
        </w:rPr>
        <w:t>14</w:t>
      </w:r>
      <w:r w:rsidR="00C86369" w:rsidRPr="00C86369">
        <w:rPr>
          <w:color w:val="0000FF"/>
          <w:sz w:val="22"/>
          <w:szCs w:val="22"/>
        </w:rPr>
        <w:t xml:space="preserve">.02.2022 </w:t>
      </w:r>
      <w:r w:rsidR="00C86369">
        <w:rPr>
          <w:color w:val="0000FF"/>
          <w:sz w:val="22"/>
          <w:szCs w:val="22"/>
        </w:rPr>
        <w:br/>
      </w:r>
      <w:r w:rsidR="00C86369" w:rsidRPr="00C86369">
        <w:rPr>
          <w:color w:val="0000FF"/>
          <w:sz w:val="22"/>
          <w:szCs w:val="22"/>
        </w:rPr>
        <w:t>(Приложение 4), в том числе:</w:t>
      </w:r>
    </w:p>
    <w:p w14:paraId="548961C8" w14:textId="55910051" w:rsidR="00C86369" w:rsidRDefault="00C86369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6C5FBC4" w14:textId="51150669" w:rsidR="00C86369" w:rsidRDefault="00C86369" w:rsidP="00BB3817">
      <w:pPr>
        <w:pStyle w:val="aff1"/>
        <w:numPr>
          <w:ilvl w:val="0"/>
          <w:numId w:val="16"/>
        </w:numPr>
        <w:tabs>
          <w:tab w:val="left" w:pos="284"/>
        </w:tabs>
        <w:autoSpaceDE w:val="0"/>
        <w:ind w:left="0" w:firstLine="0"/>
        <w:jc w:val="both"/>
        <w:rPr>
          <w:rFonts w:ascii="Times New Roman" w:eastAsia="Times New Roman" w:hAnsi="Times New Roman" w:cs="Times New Roman"/>
          <w:color w:val="0000FF"/>
        </w:rPr>
      </w:pPr>
      <w:bookmarkStart w:id="11" w:name="_Hlk98930242"/>
      <w:r w:rsidRPr="00BB3817">
        <w:rPr>
          <w:rFonts w:ascii="Times New Roman" w:eastAsia="Times New Roman" w:hAnsi="Times New Roman" w:cs="Times New Roman"/>
          <w:color w:val="0000FF"/>
        </w:rPr>
        <w:lastRenderedPageBreak/>
        <w:t xml:space="preserve">Ограничения прав на часть (66 </w:t>
      </w:r>
      <w:proofErr w:type="spellStart"/>
      <w:proofErr w:type="gramStart"/>
      <w:r w:rsidRPr="00BB3817">
        <w:rPr>
          <w:rFonts w:ascii="Times New Roman" w:eastAsia="Times New Roman" w:hAnsi="Times New Roman" w:cs="Times New Roman"/>
          <w:color w:val="0000FF"/>
        </w:rPr>
        <w:t>кв.м</w:t>
      </w:r>
      <w:proofErr w:type="spellEnd"/>
      <w:proofErr w:type="gramEnd"/>
      <w:r w:rsidRPr="00BB3817">
        <w:rPr>
          <w:rFonts w:ascii="Times New Roman" w:eastAsia="Times New Roman" w:hAnsi="Times New Roman" w:cs="Times New Roman"/>
          <w:color w:val="0000FF"/>
        </w:rPr>
        <w:t xml:space="preserve">) Земельного участка, предусмотренные ст. 56 Земельного кодекса Российской Федерации, 50:37-6.591: </w:t>
      </w:r>
      <w:r w:rsidR="00BB3817" w:rsidRPr="00BB3817">
        <w:rPr>
          <w:rFonts w:ascii="Times New Roman" w:eastAsia="Times New Roman" w:hAnsi="Times New Roman" w:cs="Times New Roman"/>
          <w:color w:val="0000FF"/>
        </w:rPr>
        <w:t>Охранная зона объекта «Газораспределительная сеть п. Новоселки», кадастровый номер 50:37:0050111:818</w:t>
      </w:r>
      <w:r w:rsidRPr="00BB3817">
        <w:rPr>
          <w:rFonts w:ascii="Times New Roman" w:eastAsia="Times New Roman" w:hAnsi="Times New Roman" w:cs="Times New Roman"/>
          <w:color w:val="0000FF"/>
        </w:rPr>
        <w:t>.</w:t>
      </w:r>
    </w:p>
    <w:p w14:paraId="2EA3CBB4" w14:textId="0C4DC7DD" w:rsidR="00C852BE" w:rsidRPr="00C852BE" w:rsidRDefault="00C852BE" w:rsidP="00C852BE">
      <w:pPr>
        <w:tabs>
          <w:tab w:val="left" w:pos="284"/>
        </w:tabs>
        <w:autoSpaceDE w:val="0"/>
        <w:jc w:val="both"/>
        <w:rPr>
          <w:color w:val="0000FF"/>
          <w:sz w:val="22"/>
          <w:szCs w:val="22"/>
        </w:rPr>
      </w:pPr>
      <w:r w:rsidRPr="00C852BE">
        <w:rPr>
          <w:color w:val="0000FF"/>
          <w:sz w:val="22"/>
          <w:szCs w:val="22"/>
        </w:rPr>
        <w:t xml:space="preserve">Минимальное расстояние по горизонтали (в свету) от подземных газопроводов низкого давления </w:t>
      </w:r>
      <w:r>
        <w:rPr>
          <w:color w:val="0000FF"/>
          <w:sz w:val="22"/>
          <w:szCs w:val="22"/>
        </w:rPr>
        <w:br/>
      </w:r>
      <w:r w:rsidRPr="00C852BE">
        <w:rPr>
          <w:color w:val="0000FF"/>
          <w:sz w:val="22"/>
          <w:szCs w:val="22"/>
        </w:rPr>
        <w:t xml:space="preserve">Р </w:t>
      </w:r>
      <w:proofErr w:type="gramStart"/>
      <w:r w:rsidRPr="00C852BE">
        <w:rPr>
          <w:color w:val="0000FF"/>
          <w:sz w:val="22"/>
          <w:szCs w:val="22"/>
        </w:rPr>
        <w:t>&lt; 0.005</w:t>
      </w:r>
      <w:proofErr w:type="gramEnd"/>
      <w:r w:rsidRPr="00C852BE">
        <w:rPr>
          <w:color w:val="0000FF"/>
          <w:sz w:val="22"/>
          <w:szCs w:val="22"/>
        </w:rPr>
        <w:t xml:space="preserve"> МПа до фундаментов зданий и сооружений должно быть не менее 2,0.</w:t>
      </w:r>
    </w:p>
    <w:p w14:paraId="6758326C" w14:textId="4063D57B" w:rsidR="00BB3817" w:rsidRDefault="00BB3817" w:rsidP="00BB3817">
      <w:pPr>
        <w:pStyle w:val="aff1"/>
        <w:tabs>
          <w:tab w:val="left" w:pos="284"/>
        </w:tabs>
        <w:autoSpaceDE w:val="0"/>
        <w:ind w:left="0"/>
        <w:jc w:val="both"/>
        <w:rPr>
          <w:rFonts w:ascii="Times New Roman" w:eastAsia="Times New Roman" w:hAnsi="Times New Roman" w:cs="Times New Roman"/>
          <w:color w:val="0000FF"/>
        </w:rPr>
      </w:pPr>
    </w:p>
    <w:p w14:paraId="0EDB8126" w14:textId="77777777" w:rsidR="003B702A" w:rsidRDefault="00BB3817" w:rsidP="003B702A">
      <w:pPr>
        <w:pStyle w:val="aff1"/>
        <w:numPr>
          <w:ilvl w:val="0"/>
          <w:numId w:val="16"/>
        </w:numPr>
        <w:tabs>
          <w:tab w:val="left" w:pos="284"/>
        </w:tabs>
        <w:autoSpaceDE w:val="0"/>
        <w:ind w:left="0" w:firstLine="0"/>
        <w:jc w:val="both"/>
        <w:rPr>
          <w:rFonts w:ascii="Times New Roman" w:eastAsia="Times New Roman" w:hAnsi="Times New Roman" w:cs="Times New Roman"/>
          <w:color w:val="0000FF"/>
        </w:rPr>
      </w:pPr>
      <w:r>
        <w:rPr>
          <w:rFonts w:ascii="Times New Roman" w:eastAsia="Times New Roman" w:hAnsi="Times New Roman" w:cs="Times New Roman"/>
          <w:color w:val="0000FF"/>
        </w:rPr>
        <w:t>Земельный участок</w:t>
      </w:r>
      <w:r w:rsidR="003B702A">
        <w:rPr>
          <w:rFonts w:ascii="Times New Roman" w:eastAsia="Times New Roman" w:hAnsi="Times New Roman" w:cs="Times New Roman"/>
          <w:color w:val="0000FF"/>
        </w:rPr>
        <w:t>:</w:t>
      </w:r>
    </w:p>
    <w:p w14:paraId="5101973D" w14:textId="5E4182FC" w:rsidR="00BB3817" w:rsidRDefault="00BB3817" w:rsidP="003B702A">
      <w:pPr>
        <w:pStyle w:val="aff1"/>
        <w:numPr>
          <w:ilvl w:val="0"/>
          <w:numId w:val="18"/>
        </w:numPr>
        <w:tabs>
          <w:tab w:val="left" w:pos="284"/>
        </w:tabs>
        <w:autoSpaceDE w:val="0"/>
        <w:ind w:left="0" w:firstLine="0"/>
        <w:jc w:val="both"/>
        <w:rPr>
          <w:rFonts w:ascii="Times New Roman" w:eastAsia="Times New Roman" w:hAnsi="Times New Roman" w:cs="Times New Roman"/>
          <w:color w:val="0000FF"/>
        </w:rPr>
      </w:pPr>
      <w:r>
        <w:rPr>
          <w:rFonts w:ascii="Times New Roman" w:eastAsia="Times New Roman" w:hAnsi="Times New Roman" w:cs="Times New Roman"/>
          <w:color w:val="0000FF"/>
        </w:rPr>
        <w:t xml:space="preserve"> р</w:t>
      </w:r>
      <w:r w:rsidRPr="00BB3817">
        <w:rPr>
          <w:rFonts w:ascii="Times New Roman" w:eastAsia="Times New Roman" w:hAnsi="Times New Roman" w:cs="Times New Roman"/>
          <w:color w:val="0000FF"/>
        </w:rPr>
        <w:t xml:space="preserve">асположен: </w:t>
      </w:r>
      <w:r>
        <w:rPr>
          <w:rFonts w:ascii="Times New Roman" w:eastAsia="Times New Roman" w:hAnsi="Times New Roman" w:cs="Times New Roman"/>
          <w:color w:val="0000FF"/>
        </w:rPr>
        <w:t>«</w:t>
      </w:r>
      <w:r w:rsidRPr="00BB3817">
        <w:rPr>
          <w:rFonts w:ascii="Times New Roman" w:eastAsia="Times New Roman" w:hAnsi="Times New Roman" w:cs="Times New Roman"/>
          <w:color w:val="0000FF"/>
        </w:rPr>
        <w:t>Ступино</w:t>
      </w:r>
      <w:r>
        <w:rPr>
          <w:rFonts w:ascii="Times New Roman" w:eastAsia="Times New Roman" w:hAnsi="Times New Roman" w:cs="Times New Roman"/>
          <w:color w:val="0000FF"/>
        </w:rPr>
        <w:t>»</w:t>
      </w:r>
      <w:r w:rsidRPr="00BB3817">
        <w:rPr>
          <w:rFonts w:ascii="Times New Roman" w:eastAsia="Times New Roman" w:hAnsi="Times New Roman" w:cs="Times New Roman"/>
          <w:color w:val="0000FF"/>
        </w:rPr>
        <w:t xml:space="preserve"> Полосы воздушных</w:t>
      </w:r>
      <w:r>
        <w:rPr>
          <w:rFonts w:ascii="Times New Roman" w:eastAsia="Times New Roman" w:hAnsi="Times New Roman" w:cs="Times New Roman"/>
          <w:color w:val="0000FF"/>
        </w:rPr>
        <w:t xml:space="preserve"> </w:t>
      </w:r>
      <w:r w:rsidRPr="00BB3817">
        <w:rPr>
          <w:rFonts w:ascii="Times New Roman" w:eastAsia="Times New Roman" w:hAnsi="Times New Roman" w:cs="Times New Roman"/>
          <w:color w:val="0000FF"/>
        </w:rPr>
        <w:t>подходов воздушных подходов и зона</w:t>
      </w:r>
      <w:r>
        <w:rPr>
          <w:rFonts w:ascii="Times New Roman" w:eastAsia="Times New Roman" w:hAnsi="Times New Roman" w:cs="Times New Roman"/>
          <w:color w:val="0000FF"/>
        </w:rPr>
        <w:t xml:space="preserve"> </w:t>
      </w:r>
      <w:r w:rsidRPr="00BB3817">
        <w:rPr>
          <w:rFonts w:ascii="Times New Roman" w:eastAsia="Times New Roman" w:hAnsi="Times New Roman" w:cs="Times New Roman"/>
          <w:color w:val="0000FF"/>
        </w:rPr>
        <w:t>ограничения строительства по высоте</w:t>
      </w:r>
      <w:r>
        <w:rPr>
          <w:rFonts w:ascii="Times New Roman" w:eastAsia="Times New Roman" w:hAnsi="Times New Roman" w:cs="Times New Roman"/>
          <w:color w:val="0000FF"/>
        </w:rPr>
        <w:t xml:space="preserve"> </w:t>
      </w:r>
      <w:r w:rsidRPr="00BB3817">
        <w:rPr>
          <w:rFonts w:ascii="Times New Roman" w:eastAsia="Times New Roman" w:hAnsi="Times New Roman" w:cs="Times New Roman"/>
          <w:color w:val="0000FF"/>
        </w:rPr>
        <w:t xml:space="preserve">аэродрома: 1014 </w:t>
      </w:r>
      <w:proofErr w:type="spellStart"/>
      <w:proofErr w:type="gramStart"/>
      <w:r w:rsidRPr="00BB3817">
        <w:rPr>
          <w:rFonts w:ascii="Times New Roman" w:eastAsia="Times New Roman" w:hAnsi="Times New Roman" w:cs="Times New Roman"/>
          <w:color w:val="0000FF"/>
        </w:rPr>
        <w:t>кв.м</w:t>
      </w:r>
      <w:proofErr w:type="spellEnd"/>
      <w:proofErr w:type="gramEnd"/>
      <w:r w:rsidR="003B702A">
        <w:rPr>
          <w:rFonts w:ascii="Times New Roman" w:eastAsia="Times New Roman" w:hAnsi="Times New Roman" w:cs="Times New Roman"/>
          <w:color w:val="0000FF"/>
        </w:rPr>
        <w:t>;</w:t>
      </w:r>
    </w:p>
    <w:p w14:paraId="1FF10F8E" w14:textId="55CC9B0C" w:rsidR="003B702A" w:rsidRPr="003B702A" w:rsidRDefault="00BB3817" w:rsidP="003B702A">
      <w:pPr>
        <w:pStyle w:val="aff1"/>
        <w:numPr>
          <w:ilvl w:val="0"/>
          <w:numId w:val="18"/>
        </w:numPr>
        <w:tabs>
          <w:tab w:val="left" w:pos="284"/>
        </w:tabs>
        <w:autoSpaceDE w:val="0"/>
        <w:ind w:left="0" w:firstLine="0"/>
        <w:jc w:val="both"/>
        <w:rPr>
          <w:color w:val="0000FF"/>
        </w:rPr>
      </w:pPr>
      <w:r w:rsidRPr="003B702A">
        <w:rPr>
          <w:rFonts w:ascii="Times New Roman" w:eastAsia="Times New Roman" w:hAnsi="Times New Roman" w:cs="Times New Roman"/>
          <w:color w:val="0000FF"/>
        </w:rPr>
        <w:t>полностью расположен в зоне шумового дискомфорта от аэропорта</w:t>
      </w:r>
      <w:r w:rsidR="003B702A" w:rsidRPr="003B702A">
        <w:rPr>
          <w:rFonts w:ascii="Times New Roman" w:eastAsia="Times New Roman" w:hAnsi="Times New Roman" w:cs="Times New Roman"/>
          <w:color w:val="0000FF"/>
        </w:rPr>
        <w:t>;</w:t>
      </w:r>
    </w:p>
    <w:p w14:paraId="2272064D" w14:textId="51145372" w:rsidR="00BB3817" w:rsidRDefault="003B702A" w:rsidP="003B702A">
      <w:pPr>
        <w:pStyle w:val="aff1"/>
        <w:numPr>
          <w:ilvl w:val="0"/>
          <w:numId w:val="18"/>
        </w:numPr>
        <w:tabs>
          <w:tab w:val="left" w:pos="284"/>
        </w:tabs>
        <w:autoSpaceDE w:val="0"/>
        <w:ind w:left="0" w:firstLine="0"/>
        <w:jc w:val="both"/>
        <w:rPr>
          <w:rFonts w:ascii="Times New Roman" w:eastAsia="Times New Roman" w:hAnsi="Times New Roman" w:cs="Times New Roman"/>
          <w:color w:val="0000FF"/>
        </w:rPr>
      </w:pPr>
      <w:r w:rsidRPr="003B702A">
        <w:rPr>
          <w:rFonts w:ascii="Times New Roman" w:eastAsia="Times New Roman" w:hAnsi="Times New Roman" w:cs="Times New Roman"/>
          <w:color w:val="0000FF"/>
        </w:rPr>
        <w:t>частично расположен в санитарно-защитной зоне канализационной насосной станции</w:t>
      </w:r>
      <w:r w:rsidR="00C3279C">
        <w:rPr>
          <w:rFonts w:ascii="Times New Roman" w:eastAsia="Times New Roman" w:hAnsi="Times New Roman" w:cs="Times New Roman"/>
          <w:color w:val="0000FF"/>
        </w:rPr>
        <w:t xml:space="preserve"> (защитная </w:t>
      </w:r>
      <w:r w:rsidR="00711B2E">
        <w:rPr>
          <w:rFonts w:ascii="Times New Roman" w:eastAsia="Times New Roman" w:hAnsi="Times New Roman" w:cs="Times New Roman"/>
          <w:color w:val="0000FF"/>
        </w:rPr>
        <w:t xml:space="preserve">зона – </w:t>
      </w:r>
      <w:r w:rsidR="00711B2E">
        <w:rPr>
          <w:rFonts w:ascii="Times New Roman" w:eastAsia="Times New Roman" w:hAnsi="Times New Roman" w:cs="Times New Roman"/>
          <w:color w:val="0000FF"/>
        </w:rPr>
        <w:br/>
        <w:t>20 м) по обе стороны и напорного коллектора (защитная зона – 5 м)</w:t>
      </w:r>
      <w:r w:rsidRPr="003B702A">
        <w:rPr>
          <w:rFonts w:ascii="Times New Roman" w:eastAsia="Times New Roman" w:hAnsi="Times New Roman" w:cs="Times New Roman"/>
          <w:color w:val="0000FF"/>
        </w:rPr>
        <w:t>.</w:t>
      </w:r>
      <w:bookmarkEnd w:id="11"/>
    </w:p>
    <w:p w14:paraId="10F929E4" w14:textId="68CA85FC" w:rsidR="003B702A" w:rsidRPr="00C059A3" w:rsidRDefault="003B702A" w:rsidP="003B702A">
      <w:pPr>
        <w:tabs>
          <w:tab w:val="left" w:pos="284"/>
        </w:tabs>
        <w:autoSpaceDE w:val="0"/>
        <w:jc w:val="both"/>
        <w:rPr>
          <w:color w:val="0000FF"/>
          <w:sz w:val="22"/>
          <w:szCs w:val="22"/>
        </w:rPr>
      </w:pPr>
      <w:bookmarkStart w:id="12" w:name="_Hlk98930124"/>
      <w:r w:rsidRPr="00C059A3"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32314DBF" w14:textId="56F9B4AD" w:rsidR="00CC595B" w:rsidRPr="00C059A3" w:rsidRDefault="003B702A" w:rsidP="003B702A">
      <w:pPr>
        <w:tabs>
          <w:tab w:val="left" w:pos="284"/>
        </w:tabs>
        <w:autoSpaceDE w:val="0"/>
        <w:jc w:val="both"/>
        <w:rPr>
          <w:color w:val="0000FF"/>
          <w:sz w:val="22"/>
          <w:szCs w:val="22"/>
        </w:rPr>
      </w:pPr>
      <w:r w:rsidRPr="00C059A3">
        <w:rPr>
          <w:color w:val="0000FF"/>
          <w:sz w:val="22"/>
          <w:szCs w:val="22"/>
        </w:rPr>
        <w:t>- Воздушного кодекса Российской Федерации</w:t>
      </w:r>
      <w:r w:rsidR="00CC595B" w:rsidRPr="00C059A3">
        <w:rPr>
          <w:color w:val="0000FF"/>
          <w:sz w:val="22"/>
          <w:szCs w:val="22"/>
        </w:rPr>
        <w:t>;</w:t>
      </w:r>
    </w:p>
    <w:p w14:paraId="1391CC1C" w14:textId="77777777" w:rsidR="0078240E" w:rsidRPr="00C059A3" w:rsidRDefault="0078240E" w:rsidP="0078240E">
      <w:pPr>
        <w:tabs>
          <w:tab w:val="left" w:pos="284"/>
        </w:tabs>
        <w:autoSpaceDE w:val="0"/>
        <w:jc w:val="both"/>
        <w:rPr>
          <w:color w:val="0000FF"/>
          <w:sz w:val="22"/>
          <w:szCs w:val="22"/>
        </w:rPr>
      </w:pPr>
      <w:r w:rsidRPr="00C059A3">
        <w:rPr>
          <w:color w:val="0000FF"/>
          <w:sz w:val="22"/>
          <w:szCs w:val="22"/>
        </w:rPr>
        <w:t>- ст. 105 Земельного кодекса Российской Федерации;</w:t>
      </w:r>
    </w:p>
    <w:p w14:paraId="3C82FB0D" w14:textId="13AA9FFC" w:rsidR="003B702A" w:rsidRPr="00C059A3" w:rsidRDefault="00CC595B" w:rsidP="003B702A">
      <w:pPr>
        <w:tabs>
          <w:tab w:val="left" w:pos="284"/>
        </w:tabs>
        <w:autoSpaceDE w:val="0"/>
        <w:jc w:val="both"/>
        <w:rPr>
          <w:color w:val="0000FF"/>
          <w:sz w:val="22"/>
          <w:szCs w:val="22"/>
        </w:rPr>
      </w:pPr>
      <w:r w:rsidRPr="00C059A3">
        <w:rPr>
          <w:color w:val="0000FF"/>
          <w:sz w:val="22"/>
          <w:szCs w:val="22"/>
        </w:rPr>
        <w:t>- </w:t>
      </w:r>
      <w:r w:rsidR="003B702A" w:rsidRPr="00C059A3">
        <w:rPr>
          <w:color w:val="0000FF"/>
          <w:sz w:val="22"/>
          <w:szCs w:val="22"/>
        </w:rPr>
        <w:t xml:space="preserve">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="003B702A" w:rsidRPr="00C059A3">
        <w:rPr>
          <w:color w:val="0000FF"/>
          <w:sz w:val="22"/>
          <w:szCs w:val="22"/>
        </w:rPr>
        <w:t>приаэродромной</w:t>
      </w:r>
      <w:proofErr w:type="spellEnd"/>
      <w:r w:rsidR="003B702A" w:rsidRPr="00C059A3">
        <w:rPr>
          <w:color w:val="0000FF"/>
          <w:sz w:val="22"/>
          <w:szCs w:val="22"/>
        </w:rPr>
        <w:t xml:space="preserve"> территории и санитарно-защитной зоны».</w:t>
      </w:r>
    </w:p>
    <w:p w14:paraId="2E347823" w14:textId="77777777" w:rsidR="003B702A" w:rsidRPr="00C059A3" w:rsidRDefault="003B702A" w:rsidP="003B702A">
      <w:pPr>
        <w:tabs>
          <w:tab w:val="left" w:pos="284"/>
        </w:tabs>
        <w:autoSpaceDE w:val="0"/>
        <w:jc w:val="both"/>
        <w:rPr>
          <w:color w:val="0000FF"/>
          <w:sz w:val="22"/>
          <w:szCs w:val="22"/>
        </w:rPr>
      </w:pPr>
      <w:r w:rsidRPr="00C059A3">
        <w:rPr>
          <w:color w:val="0000FF"/>
          <w:sz w:val="22"/>
          <w:szCs w:val="22"/>
        </w:rPr>
        <w:t>- Федерального закона от 31.03.1999 № 69-ФЗ «О газоснабжении в Российской Федерации»;</w:t>
      </w:r>
    </w:p>
    <w:p w14:paraId="26BF97E1" w14:textId="77777777" w:rsidR="003B702A" w:rsidRPr="00C059A3" w:rsidRDefault="003B702A" w:rsidP="003B702A">
      <w:pPr>
        <w:tabs>
          <w:tab w:val="left" w:pos="284"/>
        </w:tabs>
        <w:autoSpaceDE w:val="0"/>
        <w:jc w:val="both"/>
        <w:rPr>
          <w:color w:val="0000FF"/>
          <w:sz w:val="22"/>
          <w:szCs w:val="22"/>
        </w:rPr>
      </w:pPr>
      <w:r w:rsidRPr="00C059A3">
        <w:rPr>
          <w:color w:val="0000FF"/>
          <w:sz w:val="22"/>
          <w:szCs w:val="22"/>
        </w:rPr>
        <w:t>- правил охраны газораспределительных сетей, утвержденных постановлением Правительства Российской Федерации от 20.11.2000 № 878 «Об утверждении Правил охраны газораспределительных сетей»;</w:t>
      </w:r>
    </w:p>
    <w:p w14:paraId="39EBA9DF" w14:textId="3AD8F298" w:rsidR="003B702A" w:rsidRPr="00C059A3" w:rsidRDefault="003B702A" w:rsidP="003B702A">
      <w:pPr>
        <w:tabs>
          <w:tab w:val="left" w:pos="284"/>
        </w:tabs>
        <w:autoSpaceDE w:val="0"/>
        <w:jc w:val="both"/>
        <w:rPr>
          <w:color w:val="0000FF"/>
          <w:sz w:val="22"/>
          <w:szCs w:val="22"/>
        </w:rPr>
      </w:pPr>
      <w:r w:rsidRPr="00C059A3">
        <w:rPr>
          <w:color w:val="0000FF"/>
          <w:sz w:val="22"/>
          <w:szCs w:val="22"/>
        </w:rPr>
        <w:t>- постановления Правительства Российской Федерации от 08.09.2017 № 1083 «Об утверждении Правил охраны магистральных газопроводов и о внесении изменений в Положение о представлении в федеральный орган исполнительной власти (его территориальные органы), уполномоченный Правительством Российской Федерации на осуществление государственного кадастрового учета, государственной регистрации прав, ведение Единого государственного реестра недвижимости и предоставление сведений, содержащихся в Едином государственном реестре недвижимости, федеральными органами исполнительной власти, органами государственной власти субъектов Российской Федерации и органами местного самоуправления дополнительных сведений, воспроизводимых на публичных кадастровых картах»</w:t>
      </w:r>
      <w:r w:rsidR="00CC595B" w:rsidRPr="00C059A3">
        <w:rPr>
          <w:color w:val="0000FF"/>
          <w:sz w:val="22"/>
          <w:szCs w:val="22"/>
        </w:rPr>
        <w:t>;</w:t>
      </w:r>
    </w:p>
    <w:p w14:paraId="2FDF8750" w14:textId="46BD41F6" w:rsidR="00CC595B" w:rsidRPr="00C059A3" w:rsidRDefault="00CC595B" w:rsidP="00CC595B">
      <w:pPr>
        <w:tabs>
          <w:tab w:val="left" w:pos="284"/>
        </w:tabs>
        <w:autoSpaceDE w:val="0"/>
        <w:jc w:val="both"/>
        <w:rPr>
          <w:color w:val="0000FF"/>
          <w:sz w:val="22"/>
          <w:szCs w:val="22"/>
        </w:rPr>
      </w:pPr>
      <w:r w:rsidRPr="00C059A3">
        <w:rPr>
          <w:color w:val="0000FF"/>
          <w:sz w:val="22"/>
          <w:szCs w:val="22"/>
        </w:rPr>
        <w:t xml:space="preserve">- санитарно-эпидемиологических правил и нормативов СанПиН 2.2.1/2.1.1.1200-03 </w:t>
      </w:r>
      <w:r w:rsidRPr="00C059A3">
        <w:rPr>
          <w:color w:val="0000FF"/>
          <w:sz w:val="22"/>
          <w:szCs w:val="22"/>
        </w:rPr>
        <w:br/>
        <w:t>«Санитарно-защитные зоны и санитарная классификация предприятий, сооружений и иных объектов», утвержденных постановлением Главного государственного санитарного врача Российской Федерации от 25.09.2007 № 74;</w:t>
      </w:r>
    </w:p>
    <w:p w14:paraId="2D5BA874" w14:textId="0FE760D0" w:rsidR="00CC595B" w:rsidRPr="00C059A3" w:rsidRDefault="00CC595B" w:rsidP="00CC595B">
      <w:pPr>
        <w:tabs>
          <w:tab w:val="left" w:pos="284"/>
        </w:tabs>
        <w:autoSpaceDE w:val="0"/>
        <w:jc w:val="both"/>
        <w:rPr>
          <w:color w:val="0000FF"/>
          <w:sz w:val="22"/>
          <w:szCs w:val="22"/>
        </w:rPr>
      </w:pPr>
      <w:r w:rsidRPr="00C059A3">
        <w:rPr>
          <w:color w:val="0000FF"/>
          <w:sz w:val="22"/>
          <w:szCs w:val="22"/>
        </w:rPr>
        <w:t xml:space="preserve">- санитарных правил и нормативов «Зоны санитарной охраны источников водоснабжения и водопроводов питьевого назначения. СанПиН 2.1.4.1110-02», утвержденных постановлением Главного государственного санитарного врача Российской Федерации от 14.03.2002 № 10; </w:t>
      </w:r>
    </w:p>
    <w:p w14:paraId="3A79C34F" w14:textId="2D995570" w:rsidR="00CC595B" w:rsidRDefault="00CC595B" w:rsidP="00CC595B">
      <w:pPr>
        <w:tabs>
          <w:tab w:val="left" w:pos="284"/>
        </w:tabs>
        <w:autoSpaceDE w:val="0"/>
        <w:jc w:val="both"/>
        <w:rPr>
          <w:color w:val="0000FF"/>
          <w:sz w:val="22"/>
          <w:szCs w:val="22"/>
        </w:rPr>
      </w:pPr>
      <w:r w:rsidRPr="00C059A3">
        <w:rPr>
          <w:color w:val="0000FF"/>
          <w:sz w:val="22"/>
          <w:szCs w:val="22"/>
        </w:rPr>
        <w:t xml:space="preserve">- свода правил СП 32.13330.2012 </w:t>
      </w:r>
      <w:r w:rsidR="00C3279C" w:rsidRPr="00C059A3">
        <w:rPr>
          <w:color w:val="0000FF"/>
          <w:sz w:val="22"/>
          <w:szCs w:val="22"/>
        </w:rPr>
        <w:t>«Канализация. Наружные сети и сооружения. Актуализированная редакция СНиП 2.04.03-85»</w:t>
      </w:r>
      <w:r w:rsidR="00BA4B63">
        <w:rPr>
          <w:color w:val="0000FF"/>
          <w:sz w:val="22"/>
          <w:szCs w:val="22"/>
        </w:rPr>
        <w:t>;</w:t>
      </w:r>
    </w:p>
    <w:p w14:paraId="6E6F6780" w14:textId="4899FBCA" w:rsidR="00BA4B63" w:rsidRPr="00C059A3" w:rsidRDefault="00BA4B63" w:rsidP="00BA4B63">
      <w:pPr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C059A3">
        <w:rPr>
          <w:color w:val="0000FF"/>
          <w:sz w:val="22"/>
          <w:szCs w:val="22"/>
        </w:rPr>
        <w:t>свода правил</w:t>
      </w:r>
      <w:r>
        <w:rPr>
          <w:color w:val="0000FF"/>
          <w:sz w:val="22"/>
          <w:szCs w:val="22"/>
        </w:rPr>
        <w:t xml:space="preserve"> </w:t>
      </w:r>
      <w:r w:rsidRPr="004024CC">
        <w:rPr>
          <w:color w:val="0000FF"/>
          <w:sz w:val="22"/>
          <w:szCs w:val="22"/>
        </w:rPr>
        <w:t>СП 62.13330.2011</w:t>
      </w:r>
      <w:r>
        <w:rPr>
          <w:color w:val="0000FF"/>
          <w:sz w:val="22"/>
          <w:szCs w:val="22"/>
        </w:rPr>
        <w:t xml:space="preserve"> «Г</w:t>
      </w:r>
      <w:r w:rsidRPr="004024CC">
        <w:rPr>
          <w:color w:val="0000FF"/>
          <w:sz w:val="22"/>
          <w:szCs w:val="22"/>
        </w:rPr>
        <w:t>азораспределительные системы</w:t>
      </w:r>
      <w:r>
        <w:rPr>
          <w:color w:val="0000FF"/>
          <w:sz w:val="22"/>
          <w:szCs w:val="22"/>
        </w:rPr>
        <w:t xml:space="preserve">. </w:t>
      </w:r>
      <w:r w:rsidRPr="004024CC">
        <w:rPr>
          <w:color w:val="0000FF"/>
          <w:sz w:val="22"/>
          <w:szCs w:val="22"/>
        </w:rPr>
        <w:t>Актуализированная редакция</w:t>
      </w:r>
      <w:r>
        <w:rPr>
          <w:color w:val="0000FF"/>
          <w:sz w:val="22"/>
          <w:szCs w:val="22"/>
        </w:rPr>
        <w:t xml:space="preserve"> </w:t>
      </w:r>
      <w:r w:rsidRPr="004024CC">
        <w:rPr>
          <w:color w:val="0000FF"/>
          <w:sz w:val="22"/>
          <w:szCs w:val="22"/>
        </w:rPr>
        <w:t>СНиП 42-01-2002</w:t>
      </w:r>
      <w:r>
        <w:rPr>
          <w:color w:val="0000FF"/>
          <w:sz w:val="22"/>
          <w:szCs w:val="22"/>
        </w:rPr>
        <w:t>».</w:t>
      </w:r>
    </w:p>
    <w:bookmarkEnd w:id="12"/>
    <w:permEnd w:id="271721804"/>
    <w:p w14:paraId="2CEE2A34" w14:textId="51F815B9" w:rsidR="004D661F" w:rsidRDefault="004D661F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60C1F0D4" w14:textId="3D683D51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0B40E0EA" w14:textId="69685388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536771638" w:edGrp="everyone"/>
      <w:r w:rsidR="00CA69CC">
        <w:rPr>
          <w:color w:val="0000FF"/>
          <w:sz w:val="22"/>
          <w:szCs w:val="22"/>
        </w:rPr>
        <w:t xml:space="preserve">земли </w:t>
      </w:r>
      <w:r w:rsidR="00C3279C" w:rsidRPr="00C3279C">
        <w:rPr>
          <w:color w:val="0000FF"/>
          <w:sz w:val="22"/>
          <w:szCs w:val="22"/>
        </w:rPr>
        <w:t>населенных пунктов</w:t>
      </w:r>
      <w:permEnd w:id="1536771638"/>
    </w:p>
    <w:p w14:paraId="7743D370" w14:textId="77777777" w:rsidR="00CA69CC" w:rsidRPr="00CA69CC" w:rsidRDefault="00CA69CC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53013A10" w14:textId="544E9E36" w:rsidR="007D552B" w:rsidRDefault="007D552B" w:rsidP="004D661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748240033" w:edGrp="everyone"/>
      <w:r w:rsidR="00C3279C" w:rsidRPr="00C3279C">
        <w:rPr>
          <w:color w:val="0000FF"/>
          <w:sz w:val="22"/>
          <w:szCs w:val="22"/>
        </w:rPr>
        <w:t>для индивидуального жилищного строительства</w:t>
      </w:r>
      <w:permEnd w:id="748240033"/>
    </w:p>
    <w:p w14:paraId="6E054BB0" w14:textId="77777777" w:rsidR="00CA69CC" w:rsidRPr="00CA69CC" w:rsidRDefault="00CA69CC" w:rsidP="00CA69CC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16"/>
          <w:szCs w:val="16"/>
        </w:rPr>
      </w:pPr>
    </w:p>
    <w:p w14:paraId="711D557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3.</w:t>
      </w:r>
    </w:p>
    <w:p w14:paraId="0D64DEBF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71C20C7E" w14:textId="77BD213C" w:rsidR="007D552B" w:rsidRPr="00513D4A" w:rsidRDefault="00E02862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Pr="00242F27">
        <w:rPr>
          <w:sz w:val="22"/>
          <w:szCs w:val="22"/>
        </w:rPr>
        <w:t xml:space="preserve"> </w:t>
      </w:r>
      <w:r w:rsidR="00744B82" w:rsidRPr="00513D4A">
        <w:rPr>
          <w:color w:val="0000FF"/>
          <w:sz w:val="22"/>
          <w:szCs w:val="22"/>
        </w:rPr>
        <w:t xml:space="preserve">указаны в </w:t>
      </w:r>
      <w:r w:rsidR="00F621CF" w:rsidRPr="0095799D">
        <w:rPr>
          <w:color w:val="0000FF"/>
          <w:sz w:val="22"/>
          <w:szCs w:val="22"/>
          <w:lang w:eastAsia="ru-RU"/>
        </w:rPr>
        <w:t>приложении к Сводной информации об оборотоспособности и градостроительных ограничениях земельного участка</w:t>
      </w:r>
      <w:permStart w:id="348651940" w:edGrp="everyone"/>
      <w:r w:rsidR="00F621CF">
        <w:rPr>
          <w:color w:val="0000FF"/>
          <w:sz w:val="22"/>
          <w:szCs w:val="22"/>
        </w:rPr>
        <w:t xml:space="preserve"> </w:t>
      </w:r>
      <w:r w:rsidR="008D37BE">
        <w:rPr>
          <w:color w:val="0000FF"/>
          <w:sz w:val="22"/>
          <w:szCs w:val="22"/>
        </w:rPr>
        <w:t xml:space="preserve">от </w:t>
      </w:r>
      <w:r w:rsidR="00C3279C" w:rsidRPr="00C86369">
        <w:rPr>
          <w:color w:val="0000FF"/>
          <w:sz w:val="22"/>
          <w:szCs w:val="22"/>
        </w:rPr>
        <w:t>03.03.2022</w:t>
      </w:r>
      <w:r w:rsidR="00C3279C">
        <w:rPr>
          <w:color w:val="0000FF"/>
          <w:sz w:val="22"/>
          <w:szCs w:val="22"/>
        </w:rPr>
        <w:t xml:space="preserve"> </w:t>
      </w:r>
      <w:r w:rsidR="00C3279C" w:rsidRPr="00CD0A92">
        <w:rPr>
          <w:color w:val="0000FF"/>
          <w:sz w:val="22"/>
          <w:szCs w:val="22"/>
        </w:rPr>
        <w:t xml:space="preserve">№ </w:t>
      </w:r>
      <w:r w:rsidR="00C3279C" w:rsidRPr="00C86369">
        <w:rPr>
          <w:color w:val="0000FF"/>
          <w:sz w:val="22"/>
          <w:szCs w:val="22"/>
        </w:rPr>
        <w:t>ГЗ-22-004530</w:t>
      </w:r>
      <w:r w:rsidR="00C3279C">
        <w:rPr>
          <w:color w:val="0000FF"/>
          <w:sz w:val="22"/>
          <w:szCs w:val="22"/>
        </w:rPr>
        <w:t xml:space="preserve"> </w:t>
      </w:r>
      <w:r w:rsidR="00216B92">
        <w:rPr>
          <w:color w:val="0000FF"/>
          <w:sz w:val="22"/>
          <w:szCs w:val="22"/>
        </w:rPr>
        <w:t>(Приложение 4)</w:t>
      </w:r>
      <w:permEnd w:id="348651940"/>
    </w:p>
    <w:p w14:paraId="3C662613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0A6DF60F" w14:textId="77777777" w:rsidR="001B1DE7" w:rsidRDefault="001B1DE7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5CF7AC0" w14:textId="6E45E4F8" w:rsidR="007D552B" w:rsidRPr="00242F27" w:rsidRDefault="004D661F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>
        <w:rPr>
          <w:color w:val="0000FF"/>
          <w:sz w:val="22"/>
          <w:szCs w:val="22"/>
        </w:rPr>
        <w:t xml:space="preserve"> </w:t>
      </w:r>
      <w:r w:rsidR="00D75055" w:rsidRPr="00F621CF">
        <w:rPr>
          <w:sz w:val="22"/>
          <w:szCs w:val="22"/>
        </w:rPr>
        <w:t>(Приложение 5)</w:t>
      </w:r>
      <w:r w:rsidR="00880C38">
        <w:rPr>
          <w:rStyle w:val="ab"/>
          <w:sz w:val="22"/>
          <w:szCs w:val="22"/>
        </w:rPr>
        <w:footnoteReference w:id="1"/>
      </w:r>
    </w:p>
    <w:p w14:paraId="757038C7" w14:textId="2D5FFFC3" w:rsidR="00D5187A" w:rsidRDefault="00D5187A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977EFF" w14:textId="57C618BE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 xml:space="preserve">Начальная цена предмета </w:t>
      </w:r>
      <w:r w:rsidR="004D661F" w:rsidRPr="00242F27">
        <w:rPr>
          <w:b/>
          <w:sz w:val="22"/>
          <w:szCs w:val="22"/>
        </w:rPr>
        <w:t>аукциона:</w:t>
      </w:r>
      <w:r w:rsidR="004D661F" w:rsidRPr="00242F27">
        <w:rPr>
          <w:sz w:val="22"/>
          <w:szCs w:val="22"/>
        </w:rPr>
        <w:t xml:space="preserve"> </w:t>
      </w:r>
      <w:permStart w:id="2071672548" w:edGrp="everyone"/>
      <w:r w:rsidR="00C3279C">
        <w:rPr>
          <w:b/>
          <w:color w:val="0000FF"/>
          <w:sz w:val="22"/>
          <w:szCs w:val="22"/>
        </w:rPr>
        <w:t>677 493,96</w:t>
      </w:r>
      <w:r w:rsidR="001B1DE7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C3279C" w:rsidRPr="00C3279C">
        <w:rPr>
          <w:color w:val="0000FF"/>
          <w:sz w:val="22"/>
          <w:szCs w:val="22"/>
        </w:rPr>
        <w:t>Шестьсот семьдесят семь тысяч четыреста девяносто три</w:t>
      </w:r>
      <w:r w:rsidR="00C3279C">
        <w:rPr>
          <w:color w:val="0000FF"/>
          <w:sz w:val="22"/>
          <w:szCs w:val="22"/>
        </w:rPr>
        <w:t xml:space="preserve"> </w:t>
      </w:r>
      <w:r w:rsidR="00513D4A" w:rsidRPr="00513D4A">
        <w:rPr>
          <w:color w:val="0000FF"/>
          <w:sz w:val="22"/>
          <w:szCs w:val="22"/>
        </w:rPr>
        <w:t xml:space="preserve">руб. </w:t>
      </w:r>
      <w:r w:rsidR="00C3279C">
        <w:rPr>
          <w:color w:val="0000FF"/>
          <w:sz w:val="22"/>
          <w:szCs w:val="22"/>
        </w:rPr>
        <w:t>96</w:t>
      </w:r>
      <w:r w:rsidR="000A6A27">
        <w:rPr>
          <w:color w:val="0000FF"/>
          <w:sz w:val="22"/>
          <w:szCs w:val="22"/>
        </w:rPr>
        <w:t xml:space="preserve"> </w:t>
      </w:r>
      <w:r w:rsidR="001C65FB">
        <w:rPr>
          <w:color w:val="0000FF"/>
          <w:sz w:val="22"/>
          <w:szCs w:val="22"/>
        </w:rPr>
        <w:t>коп.</w:t>
      </w:r>
      <w:r w:rsidRPr="00242F27">
        <w:rPr>
          <w:color w:val="0000FF"/>
          <w:sz w:val="22"/>
          <w:szCs w:val="22"/>
        </w:rPr>
        <w:t xml:space="preserve">), </w:t>
      </w:r>
      <w:permEnd w:id="2071672548"/>
      <w:r w:rsidRPr="00242F27">
        <w:rPr>
          <w:color w:val="0000FF"/>
          <w:sz w:val="22"/>
          <w:szCs w:val="22"/>
        </w:rPr>
        <w:t>НДС не облагается.</w:t>
      </w:r>
      <w:r w:rsidR="00E02862" w:rsidRPr="00E02862">
        <w:rPr>
          <w:b/>
          <w:sz w:val="22"/>
          <w:szCs w:val="22"/>
        </w:rPr>
        <w:t xml:space="preserve"> </w:t>
      </w:r>
    </w:p>
    <w:p w14:paraId="33C74F33" w14:textId="26BCFB45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16092788" w:edGrp="everyone"/>
      <w:r w:rsidR="00C3279C">
        <w:rPr>
          <w:b/>
          <w:color w:val="0000FF"/>
          <w:sz w:val="22"/>
          <w:szCs w:val="22"/>
        </w:rPr>
        <w:t>20 324,81</w:t>
      </w:r>
      <w:r w:rsidR="001B1DE7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C3279C" w:rsidRPr="00C3279C">
        <w:rPr>
          <w:color w:val="0000FF"/>
          <w:sz w:val="22"/>
          <w:szCs w:val="22"/>
        </w:rPr>
        <w:t>Двадцать тысяч триста двадцать четыре</w:t>
      </w:r>
      <w:r w:rsidR="00C3279C">
        <w:rPr>
          <w:color w:val="0000FF"/>
          <w:sz w:val="22"/>
          <w:szCs w:val="22"/>
        </w:rPr>
        <w:t xml:space="preserve"> </w:t>
      </w:r>
      <w:r w:rsidR="00513D4A" w:rsidRPr="00513D4A">
        <w:rPr>
          <w:color w:val="0000FF"/>
          <w:sz w:val="22"/>
          <w:szCs w:val="22"/>
        </w:rPr>
        <w:t xml:space="preserve">руб. </w:t>
      </w:r>
      <w:r w:rsidR="00C3279C">
        <w:rPr>
          <w:color w:val="0000FF"/>
          <w:sz w:val="22"/>
          <w:szCs w:val="22"/>
        </w:rPr>
        <w:t>81</w:t>
      </w:r>
      <w:r w:rsidR="00403782">
        <w:rPr>
          <w:color w:val="0000FF"/>
          <w:sz w:val="22"/>
          <w:szCs w:val="22"/>
        </w:rPr>
        <w:t xml:space="preserve"> </w:t>
      </w:r>
      <w:r w:rsidR="001C65FB">
        <w:rPr>
          <w:color w:val="0000FF"/>
          <w:sz w:val="22"/>
          <w:szCs w:val="22"/>
        </w:rPr>
        <w:t>коп.</w:t>
      </w:r>
      <w:r w:rsidRPr="00242F27">
        <w:rPr>
          <w:color w:val="0000FF"/>
          <w:sz w:val="22"/>
          <w:szCs w:val="22"/>
        </w:rPr>
        <w:t>).</w:t>
      </w:r>
      <w:r w:rsidRPr="00242F27">
        <w:rPr>
          <w:sz w:val="22"/>
          <w:szCs w:val="22"/>
        </w:rPr>
        <w:t xml:space="preserve"> </w:t>
      </w:r>
      <w:permEnd w:id="2016092788"/>
    </w:p>
    <w:p w14:paraId="6566B364" w14:textId="3D985B90" w:rsidR="007D552B" w:rsidRDefault="007D552B" w:rsidP="00FD0E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142521482" w:edGrp="everyone"/>
      <w:r w:rsidR="00C3279C">
        <w:rPr>
          <w:b/>
          <w:color w:val="0000FF"/>
          <w:sz w:val="22"/>
          <w:szCs w:val="22"/>
        </w:rPr>
        <w:t xml:space="preserve">677 493,96 </w:t>
      </w:r>
      <w:r w:rsidR="00C3279C" w:rsidRPr="00242F27">
        <w:rPr>
          <w:b/>
          <w:color w:val="0000FF"/>
          <w:sz w:val="22"/>
          <w:szCs w:val="22"/>
        </w:rPr>
        <w:t>руб.</w:t>
      </w:r>
      <w:r w:rsidR="00C3279C" w:rsidRPr="00242F27">
        <w:rPr>
          <w:color w:val="0000FF"/>
          <w:sz w:val="22"/>
          <w:szCs w:val="22"/>
        </w:rPr>
        <w:t xml:space="preserve"> (</w:t>
      </w:r>
      <w:r w:rsidR="00C3279C" w:rsidRPr="00C3279C">
        <w:rPr>
          <w:color w:val="0000FF"/>
          <w:sz w:val="22"/>
          <w:szCs w:val="22"/>
        </w:rPr>
        <w:t>Шестьсот семьдесят семь тысяч четыреста девяносто три</w:t>
      </w:r>
      <w:r w:rsidR="00C3279C">
        <w:rPr>
          <w:color w:val="0000FF"/>
          <w:sz w:val="22"/>
          <w:szCs w:val="22"/>
        </w:rPr>
        <w:t xml:space="preserve"> </w:t>
      </w:r>
      <w:r w:rsidR="00C3279C" w:rsidRPr="00513D4A">
        <w:rPr>
          <w:color w:val="0000FF"/>
          <w:sz w:val="22"/>
          <w:szCs w:val="22"/>
        </w:rPr>
        <w:t xml:space="preserve">руб. </w:t>
      </w:r>
      <w:r w:rsidR="00C3279C">
        <w:rPr>
          <w:color w:val="0000FF"/>
          <w:sz w:val="22"/>
          <w:szCs w:val="22"/>
        </w:rPr>
        <w:t>96 коп.</w:t>
      </w:r>
      <w:r w:rsidR="00C3279C" w:rsidRPr="00242F27">
        <w:rPr>
          <w:color w:val="0000FF"/>
          <w:sz w:val="22"/>
          <w:szCs w:val="22"/>
        </w:rPr>
        <w:t>)</w:t>
      </w:r>
      <w:r w:rsidRPr="00242F27">
        <w:rPr>
          <w:color w:val="0000FF"/>
          <w:sz w:val="22"/>
          <w:szCs w:val="22"/>
        </w:rPr>
        <w:t xml:space="preserve">, </w:t>
      </w:r>
      <w:permEnd w:id="1142521482"/>
      <w:r w:rsidRPr="00242F27">
        <w:rPr>
          <w:color w:val="0000FF"/>
          <w:sz w:val="22"/>
          <w:szCs w:val="22"/>
        </w:rPr>
        <w:t>НДС не облагается.</w:t>
      </w:r>
    </w:p>
    <w:p w14:paraId="2C38588C" w14:textId="77777777" w:rsidR="008D54C4" w:rsidRPr="000D5FCA" w:rsidRDefault="008D54C4" w:rsidP="00FD0E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2CFF5746" w14:textId="04EE48D9" w:rsidR="00367B6B" w:rsidRPr="00513D4A" w:rsidRDefault="00367B6B" w:rsidP="00367B6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13D4A">
        <w:rPr>
          <w:b/>
          <w:bCs/>
          <w:sz w:val="22"/>
          <w:szCs w:val="22"/>
        </w:rPr>
        <w:t>2.6. Место приема Заявок на участие в аукционе</w:t>
      </w:r>
      <w:r w:rsidR="00102CC8">
        <w:rPr>
          <w:b/>
          <w:bCs/>
          <w:sz w:val="22"/>
          <w:szCs w:val="22"/>
        </w:rPr>
        <w:t xml:space="preserve"> (далее</w:t>
      </w:r>
      <w:r w:rsidRPr="00513D4A">
        <w:rPr>
          <w:b/>
          <w:bCs/>
          <w:sz w:val="22"/>
          <w:szCs w:val="22"/>
        </w:rPr>
        <w:t xml:space="preserve"> - Заявка): </w:t>
      </w:r>
      <w:r w:rsidRPr="00513D4A">
        <w:rPr>
          <w:sz w:val="22"/>
          <w:szCs w:val="22"/>
        </w:rPr>
        <w:t>электронная площадка</w:t>
      </w:r>
      <w:r w:rsidRPr="00513D4A">
        <w:t xml:space="preserve"> </w:t>
      </w:r>
      <w:r w:rsidR="00156901">
        <w:br/>
      </w:r>
      <w:r w:rsidR="00403782">
        <w:rPr>
          <w:b/>
          <w:bCs/>
          <w:sz w:val="22"/>
          <w:szCs w:val="22"/>
          <w:lang w:eastAsia="ru-RU"/>
        </w:rPr>
        <w:t>www.rts-tender.ru</w:t>
      </w:r>
      <w:r w:rsidR="00403782" w:rsidRPr="000E3CE0">
        <w:rPr>
          <w:b/>
          <w:sz w:val="22"/>
          <w:szCs w:val="22"/>
        </w:rPr>
        <w:t>.</w:t>
      </w:r>
    </w:p>
    <w:p w14:paraId="63805FEB" w14:textId="77777777" w:rsidR="006900D8" w:rsidRPr="000D5FCA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16"/>
          <w:szCs w:val="16"/>
          <w:u w:val="single"/>
        </w:rPr>
      </w:pPr>
    </w:p>
    <w:p w14:paraId="4EECB34E" w14:textId="49474E35" w:rsidR="006900D8" w:rsidRPr="00513D4A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13D4A">
        <w:rPr>
          <w:b/>
          <w:sz w:val="22"/>
          <w:szCs w:val="22"/>
        </w:rPr>
        <w:t>2.</w:t>
      </w:r>
      <w:r w:rsidR="00E02862" w:rsidRPr="00513D4A">
        <w:rPr>
          <w:b/>
          <w:sz w:val="22"/>
          <w:szCs w:val="22"/>
        </w:rPr>
        <w:t>7</w:t>
      </w:r>
      <w:r w:rsidRPr="00513D4A">
        <w:rPr>
          <w:b/>
          <w:sz w:val="22"/>
          <w:szCs w:val="22"/>
        </w:rPr>
        <w:t>. Дат</w:t>
      </w:r>
      <w:r w:rsidR="00E02862" w:rsidRPr="00513D4A">
        <w:rPr>
          <w:b/>
          <w:sz w:val="22"/>
          <w:szCs w:val="22"/>
        </w:rPr>
        <w:t>а и время начала приема</w:t>
      </w:r>
      <w:r w:rsidRPr="00513D4A">
        <w:rPr>
          <w:b/>
          <w:sz w:val="22"/>
          <w:szCs w:val="22"/>
        </w:rPr>
        <w:t xml:space="preserve"> Заявок</w:t>
      </w:r>
      <w:r w:rsidRPr="00513D4A">
        <w:rPr>
          <w:sz w:val="22"/>
          <w:szCs w:val="22"/>
        </w:rPr>
        <w:t xml:space="preserve">: </w:t>
      </w:r>
      <w:permStart w:id="2061066903" w:edGrp="everyone"/>
      <w:r w:rsidR="00C059A3">
        <w:rPr>
          <w:b/>
          <w:color w:val="0000FF"/>
          <w:sz w:val="22"/>
          <w:szCs w:val="22"/>
        </w:rPr>
        <w:t>24</w:t>
      </w:r>
      <w:r w:rsidR="00C3279C">
        <w:rPr>
          <w:b/>
          <w:color w:val="0000FF"/>
          <w:sz w:val="22"/>
          <w:szCs w:val="22"/>
        </w:rPr>
        <w:t>.03</w:t>
      </w:r>
      <w:r w:rsidR="00913C4D">
        <w:rPr>
          <w:b/>
          <w:color w:val="0000FF"/>
          <w:sz w:val="22"/>
          <w:szCs w:val="22"/>
        </w:rPr>
        <w:t>.2022</w:t>
      </w:r>
      <w:r w:rsidR="000A6A27" w:rsidRPr="00513D4A">
        <w:rPr>
          <w:b/>
          <w:color w:val="0000FF"/>
          <w:sz w:val="22"/>
          <w:szCs w:val="22"/>
        </w:rPr>
        <w:t xml:space="preserve"> </w:t>
      </w:r>
      <w:r w:rsidRPr="00513D4A">
        <w:rPr>
          <w:b/>
          <w:color w:val="0000FF"/>
          <w:sz w:val="22"/>
          <w:szCs w:val="22"/>
        </w:rPr>
        <w:t xml:space="preserve">в </w:t>
      </w:r>
      <w:r w:rsidR="00403782">
        <w:rPr>
          <w:b/>
          <w:color w:val="0000FF"/>
          <w:sz w:val="22"/>
          <w:szCs w:val="22"/>
        </w:rPr>
        <w:t>09</w:t>
      </w:r>
      <w:r w:rsidRPr="00513D4A">
        <w:rPr>
          <w:b/>
          <w:color w:val="0000FF"/>
          <w:sz w:val="22"/>
          <w:szCs w:val="22"/>
        </w:rPr>
        <w:t xml:space="preserve"> час. </w:t>
      </w:r>
      <w:r w:rsidR="00403782">
        <w:rPr>
          <w:b/>
          <w:color w:val="0000FF"/>
          <w:sz w:val="22"/>
          <w:szCs w:val="22"/>
        </w:rPr>
        <w:t>00</w:t>
      </w:r>
      <w:r w:rsidRPr="00513D4A">
        <w:rPr>
          <w:b/>
          <w:color w:val="0000FF"/>
          <w:sz w:val="22"/>
          <w:szCs w:val="22"/>
        </w:rPr>
        <w:t xml:space="preserve"> мин.</w:t>
      </w:r>
      <w:r w:rsidR="002F1995">
        <w:rPr>
          <w:b/>
          <w:color w:val="0000FF"/>
          <w:sz w:val="22"/>
          <w:szCs w:val="22"/>
        </w:rPr>
        <w:t>*</w:t>
      </w:r>
      <w:permEnd w:id="2061066903"/>
    </w:p>
    <w:p w14:paraId="1FC8A07B" w14:textId="3AF97ABA" w:rsidR="00367B6B" w:rsidRDefault="00367B6B" w:rsidP="00367B6B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13D4A">
        <w:rPr>
          <w:sz w:val="22"/>
          <w:szCs w:val="22"/>
        </w:rPr>
        <w:t>Прием Заявок осуществляется круглосуточно.</w:t>
      </w:r>
    </w:p>
    <w:p w14:paraId="4561E04C" w14:textId="5EFAA8BA" w:rsidR="00880C38" w:rsidRDefault="00880C38" w:rsidP="00880C38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="002F1995">
        <w:rPr>
          <w:sz w:val="18"/>
          <w:szCs w:val="18"/>
        </w:rPr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C7AF0A" w14:textId="652DEA87" w:rsidR="00102CC8" w:rsidRPr="000D5FCA" w:rsidRDefault="00102CC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16"/>
          <w:szCs w:val="16"/>
          <w:u w:val="single"/>
        </w:rPr>
      </w:pPr>
    </w:p>
    <w:p w14:paraId="7BB3492B" w14:textId="72F4DE94" w:rsidR="006900D8" w:rsidRPr="00513D4A" w:rsidRDefault="000D5FCA" w:rsidP="00CA69CC">
      <w:pPr>
        <w:tabs>
          <w:tab w:val="left" w:pos="0"/>
          <w:tab w:val="left" w:pos="993"/>
        </w:tabs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2.8. </w:t>
      </w:r>
      <w:r w:rsidR="00367B6B" w:rsidRPr="00513D4A">
        <w:rPr>
          <w:b/>
          <w:bCs/>
          <w:sz w:val="22"/>
          <w:szCs w:val="22"/>
        </w:rPr>
        <w:t>Дата и время окончания срока приема З</w:t>
      </w:r>
      <w:r>
        <w:rPr>
          <w:b/>
          <w:bCs/>
          <w:sz w:val="22"/>
          <w:szCs w:val="22"/>
        </w:rPr>
        <w:t>аявок и начала их рассмотрения: </w:t>
      </w:r>
      <w:r w:rsidR="004D661F">
        <w:rPr>
          <w:b/>
          <w:color w:val="0000FF"/>
          <w:sz w:val="22"/>
          <w:szCs w:val="22"/>
        </w:rPr>
        <w:br/>
      </w:r>
      <w:permStart w:id="131030265" w:edGrp="everyone"/>
      <w:r w:rsidR="00C3279C" w:rsidRPr="00C3279C">
        <w:rPr>
          <w:b/>
          <w:color w:val="0000FF"/>
          <w:sz w:val="22"/>
          <w:szCs w:val="22"/>
        </w:rPr>
        <w:t>17.05.2022</w:t>
      </w:r>
      <w:r w:rsidR="00403782">
        <w:rPr>
          <w:b/>
          <w:color w:val="0000FF"/>
          <w:sz w:val="22"/>
          <w:szCs w:val="22"/>
        </w:rPr>
        <w:t xml:space="preserve"> </w:t>
      </w:r>
      <w:r w:rsidR="000A6A27" w:rsidRPr="00513D4A">
        <w:rPr>
          <w:b/>
          <w:color w:val="0000FF"/>
          <w:sz w:val="22"/>
          <w:szCs w:val="22"/>
        </w:rPr>
        <w:t xml:space="preserve">в </w:t>
      </w:r>
      <w:r w:rsidR="00403782">
        <w:rPr>
          <w:b/>
          <w:color w:val="0000FF"/>
          <w:sz w:val="22"/>
          <w:szCs w:val="22"/>
        </w:rPr>
        <w:t>18</w:t>
      </w:r>
      <w:r w:rsidR="000A6A27" w:rsidRPr="00513D4A">
        <w:rPr>
          <w:b/>
          <w:color w:val="0000FF"/>
          <w:sz w:val="22"/>
          <w:szCs w:val="22"/>
        </w:rPr>
        <w:t xml:space="preserve"> час.</w:t>
      </w:r>
      <w:r w:rsidR="00CA69CC">
        <w:rPr>
          <w:b/>
          <w:color w:val="0000FF"/>
          <w:sz w:val="22"/>
          <w:szCs w:val="22"/>
        </w:rPr>
        <w:t xml:space="preserve"> </w:t>
      </w:r>
      <w:r w:rsidR="00403782">
        <w:rPr>
          <w:b/>
          <w:color w:val="0000FF"/>
          <w:sz w:val="22"/>
          <w:szCs w:val="22"/>
        </w:rPr>
        <w:t>00</w:t>
      </w:r>
      <w:r w:rsidR="006900D8" w:rsidRPr="00513D4A">
        <w:rPr>
          <w:b/>
          <w:color w:val="0000FF"/>
          <w:sz w:val="22"/>
          <w:szCs w:val="22"/>
        </w:rPr>
        <w:t xml:space="preserve"> мин.</w:t>
      </w:r>
    </w:p>
    <w:permEnd w:id="131030265"/>
    <w:p w14:paraId="280AE19F" w14:textId="77777777" w:rsidR="006900D8" w:rsidRPr="000D5FCA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16"/>
          <w:szCs w:val="16"/>
          <w:u w:val="single"/>
        </w:rPr>
      </w:pPr>
    </w:p>
    <w:p w14:paraId="447E52EC" w14:textId="11337F57" w:rsidR="006900D8" w:rsidRPr="00513D4A" w:rsidRDefault="00D53CFA" w:rsidP="006900D8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D53CFA">
        <w:rPr>
          <w:b/>
          <w:bCs/>
          <w:sz w:val="22"/>
          <w:szCs w:val="22"/>
        </w:rPr>
        <w:t>2.9. Дата окончания рассмотрения Заявок:</w:t>
      </w:r>
      <w:r w:rsidR="006900D8" w:rsidRPr="00513D4A">
        <w:rPr>
          <w:b/>
          <w:bCs/>
          <w:sz w:val="22"/>
          <w:szCs w:val="22"/>
        </w:rPr>
        <w:t xml:space="preserve"> </w:t>
      </w:r>
      <w:permStart w:id="365307889" w:edGrp="everyone"/>
      <w:r w:rsidR="00C3279C" w:rsidRPr="00C3279C">
        <w:rPr>
          <w:b/>
          <w:color w:val="0000FF"/>
          <w:sz w:val="22"/>
          <w:szCs w:val="22"/>
        </w:rPr>
        <w:t>20.05.2022</w:t>
      </w:r>
      <w:r w:rsidR="00367B6B" w:rsidRPr="00513D4A">
        <w:rPr>
          <w:b/>
          <w:color w:val="0000FF"/>
          <w:sz w:val="22"/>
          <w:szCs w:val="22"/>
        </w:rPr>
        <w:t>.</w:t>
      </w:r>
      <w:permEnd w:id="365307889"/>
    </w:p>
    <w:p w14:paraId="3D40107C" w14:textId="77777777" w:rsidR="006900D8" w:rsidRPr="000D5FCA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sz w:val="16"/>
          <w:szCs w:val="16"/>
          <w:u w:val="single"/>
        </w:rPr>
      </w:pPr>
    </w:p>
    <w:p w14:paraId="5DC53C56" w14:textId="7ECF3037" w:rsidR="006900D8" w:rsidRPr="00513D4A" w:rsidRDefault="00367B6B" w:rsidP="0040378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513D4A">
        <w:rPr>
          <w:b/>
          <w:bCs/>
          <w:sz w:val="22"/>
          <w:szCs w:val="22"/>
        </w:rPr>
        <w:t xml:space="preserve">2.10. Место проведения аукциона: </w:t>
      </w:r>
      <w:r w:rsidRPr="00513D4A">
        <w:rPr>
          <w:sz w:val="22"/>
          <w:szCs w:val="22"/>
        </w:rPr>
        <w:t xml:space="preserve">электронная площадка </w:t>
      </w:r>
      <w:r w:rsidR="00403782" w:rsidRPr="00F621CF">
        <w:rPr>
          <w:b/>
          <w:bCs/>
          <w:sz w:val="22"/>
          <w:szCs w:val="22"/>
        </w:rPr>
        <w:t>www.rts-tender.ru.</w:t>
      </w:r>
    </w:p>
    <w:p w14:paraId="72A8A088" w14:textId="77777777" w:rsidR="006900D8" w:rsidRPr="000D5FCA" w:rsidRDefault="006900D8" w:rsidP="006900D8">
      <w:pPr>
        <w:tabs>
          <w:tab w:val="left" w:pos="0"/>
          <w:tab w:val="left" w:pos="1134"/>
        </w:tabs>
        <w:spacing w:line="276" w:lineRule="auto"/>
        <w:rPr>
          <w:sz w:val="16"/>
          <w:szCs w:val="16"/>
          <w:u w:val="single"/>
        </w:rPr>
      </w:pPr>
    </w:p>
    <w:p w14:paraId="6F761009" w14:textId="5E5246AC" w:rsidR="00367B6B" w:rsidRPr="00513D4A" w:rsidRDefault="00367B6B" w:rsidP="00367B6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 w:rsidRPr="00513D4A">
        <w:rPr>
          <w:b/>
          <w:bCs/>
          <w:sz w:val="22"/>
          <w:szCs w:val="22"/>
        </w:rPr>
        <w:t>2.11. Дата и время начала проведения аукциона</w:t>
      </w:r>
      <w:r w:rsidR="006900D8" w:rsidRPr="00513D4A">
        <w:rPr>
          <w:b/>
          <w:bCs/>
          <w:sz w:val="22"/>
          <w:szCs w:val="22"/>
        </w:rPr>
        <w:t xml:space="preserve">: </w:t>
      </w:r>
      <w:permStart w:id="1200491198" w:edGrp="everyone"/>
      <w:r w:rsidR="00C3279C" w:rsidRPr="00C3279C">
        <w:rPr>
          <w:b/>
          <w:color w:val="0000FF"/>
          <w:sz w:val="22"/>
          <w:szCs w:val="22"/>
        </w:rPr>
        <w:t>20.05.2022</w:t>
      </w:r>
      <w:r w:rsidR="00403782" w:rsidRPr="00403782">
        <w:rPr>
          <w:b/>
          <w:color w:val="0000FF"/>
          <w:sz w:val="22"/>
          <w:szCs w:val="22"/>
        </w:rPr>
        <w:t xml:space="preserve"> </w:t>
      </w:r>
      <w:r w:rsidR="00513D4A" w:rsidRPr="00513D4A">
        <w:rPr>
          <w:b/>
          <w:color w:val="0000FF"/>
          <w:sz w:val="22"/>
          <w:szCs w:val="22"/>
        </w:rPr>
        <w:t xml:space="preserve">в </w:t>
      </w:r>
      <w:r w:rsidR="00403782">
        <w:rPr>
          <w:b/>
          <w:color w:val="0000FF"/>
          <w:sz w:val="22"/>
          <w:szCs w:val="22"/>
        </w:rPr>
        <w:t>12</w:t>
      </w:r>
      <w:r w:rsidR="00513D4A" w:rsidRPr="00513D4A">
        <w:rPr>
          <w:b/>
          <w:color w:val="0000FF"/>
          <w:sz w:val="22"/>
          <w:szCs w:val="22"/>
        </w:rPr>
        <w:t xml:space="preserve"> час. </w:t>
      </w:r>
      <w:r w:rsidR="00403782">
        <w:rPr>
          <w:b/>
          <w:color w:val="0000FF"/>
          <w:sz w:val="22"/>
          <w:szCs w:val="22"/>
        </w:rPr>
        <w:t>00</w:t>
      </w:r>
      <w:r w:rsidRPr="00513D4A">
        <w:rPr>
          <w:b/>
          <w:color w:val="0000FF"/>
          <w:sz w:val="22"/>
          <w:szCs w:val="22"/>
        </w:rPr>
        <w:t xml:space="preserve"> мин.</w:t>
      </w:r>
    </w:p>
    <w:p w14:paraId="71805C3E" w14:textId="77777777" w:rsidR="001F269A" w:rsidRPr="00367B6B" w:rsidRDefault="001F269A" w:rsidP="00367B6B">
      <w:pPr>
        <w:tabs>
          <w:tab w:val="left" w:pos="0"/>
          <w:tab w:val="left" w:pos="1134"/>
        </w:tabs>
        <w:spacing w:line="276" w:lineRule="auto"/>
        <w:rPr>
          <w:sz w:val="22"/>
          <w:szCs w:val="22"/>
          <w:u w:val="single"/>
        </w:rPr>
      </w:pPr>
      <w:bookmarkStart w:id="13" w:name="OLE_LINK9"/>
      <w:bookmarkStart w:id="14" w:name="OLE_LINK7"/>
      <w:bookmarkStart w:id="15" w:name="OLE_LINK4"/>
      <w:permEnd w:id="1200491198"/>
    </w:p>
    <w:p w14:paraId="1B7D65BD" w14:textId="3BCF8F78" w:rsidR="000306C8" w:rsidRPr="00513D4A" w:rsidRDefault="00367B6B" w:rsidP="00367B6B">
      <w:pPr>
        <w:ind w:firstLine="425"/>
        <w:rPr>
          <w:b/>
          <w:bCs/>
          <w:iCs/>
          <w:sz w:val="26"/>
          <w:szCs w:val="26"/>
        </w:rPr>
      </w:pPr>
      <w:r w:rsidRPr="00513D4A">
        <w:rPr>
          <w:b/>
          <w:bCs/>
          <w:iCs/>
          <w:sz w:val="26"/>
          <w:szCs w:val="26"/>
        </w:rPr>
        <w:t xml:space="preserve">3. Информационное обеспечение аукциона </w:t>
      </w:r>
    </w:p>
    <w:p w14:paraId="163B4210" w14:textId="77777777" w:rsidR="00367B6B" w:rsidRPr="00367B6B" w:rsidRDefault="00367B6B" w:rsidP="00367B6B">
      <w:pPr>
        <w:ind w:firstLine="425"/>
      </w:pPr>
    </w:p>
    <w:p w14:paraId="2E67A652" w14:textId="587BCD94" w:rsidR="00367B6B" w:rsidRPr="000E3CE0" w:rsidRDefault="00367B6B" w:rsidP="00367B6B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 xml:space="preserve"> Извещение о проведении аукциона (далее - Извещение) </w:t>
      </w:r>
      <w:r w:rsidRPr="000E3CE0">
        <w:rPr>
          <w:sz w:val="22"/>
          <w:szCs w:val="22"/>
        </w:rPr>
        <w:t xml:space="preserve">размещается на Официальном сайте торгов, </w:t>
      </w:r>
      <w:r w:rsidR="009D6B98">
        <w:rPr>
          <w:sz w:val="22"/>
          <w:szCs w:val="22"/>
        </w:rPr>
        <w:t>на Портале ЕАСУЗ</w:t>
      </w:r>
      <w:r w:rsidR="00403782" w:rsidRPr="000E3CE0">
        <w:rPr>
          <w:sz w:val="22"/>
          <w:szCs w:val="22"/>
        </w:rPr>
        <w:t xml:space="preserve"> и на электронной площадке:</w:t>
      </w:r>
      <w:r w:rsidR="00403782" w:rsidRPr="000E3CE0">
        <w:rPr>
          <w:bCs/>
          <w:sz w:val="22"/>
          <w:szCs w:val="22"/>
        </w:rPr>
        <w:t xml:space="preserve"> </w:t>
      </w:r>
      <w:r w:rsidR="00403782">
        <w:rPr>
          <w:b/>
          <w:bCs/>
          <w:sz w:val="22"/>
          <w:szCs w:val="22"/>
          <w:lang w:eastAsia="ru-RU"/>
        </w:rPr>
        <w:t>www.rts-tender.ru.</w:t>
      </w:r>
    </w:p>
    <w:p w14:paraId="618641B7" w14:textId="231FCB7B" w:rsidR="00367B6B" w:rsidRDefault="00367B6B" w:rsidP="00367B6B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</w:t>
      </w:r>
      <w:r>
        <w:rPr>
          <w:sz w:val="22"/>
          <w:szCs w:val="22"/>
        </w:rPr>
        <w:t>:</w:t>
      </w:r>
    </w:p>
    <w:p w14:paraId="4703FA85" w14:textId="35628970" w:rsidR="00C3279C" w:rsidRPr="00C3279C" w:rsidRDefault="00C3279C" w:rsidP="00C3279C">
      <w:pPr>
        <w:tabs>
          <w:tab w:val="left" w:pos="0"/>
        </w:tabs>
        <w:autoSpaceDE w:val="0"/>
        <w:spacing w:line="276" w:lineRule="auto"/>
        <w:ind w:firstLine="426"/>
        <w:jc w:val="both"/>
        <w:rPr>
          <w:color w:val="0000FF"/>
          <w:sz w:val="22"/>
          <w:szCs w:val="22"/>
        </w:rPr>
      </w:pPr>
      <w:permStart w:id="1231620865" w:edGrp="everyone"/>
      <w:r w:rsidRPr="00C3279C">
        <w:rPr>
          <w:color w:val="0000FF"/>
          <w:sz w:val="22"/>
          <w:szCs w:val="22"/>
        </w:rPr>
        <w:t>- на официальном сайте Администрации городского округа Кашира Московской области</w:t>
      </w:r>
      <w:r>
        <w:rPr>
          <w:color w:val="0000FF"/>
          <w:sz w:val="22"/>
          <w:szCs w:val="22"/>
        </w:rPr>
        <w:t xml:space="preserve"> </w:t>
      </w:r>
      <w:r w:rsidRPr="00C3279C">
        <w:rPr>
          <w:color w:val="0000FF"/>
          <w:sz w:val="22"/>
          <w:szCs w:val="22"/>
        </w:rPr>
        <w:t>www.kashira.org;</w:t>
      </w:r>
    </w:p>
    <w:p w14:paraId="2D24840E" w14:textId="7EAEA88A" w:rsidR="0029528A" w:rsidRDefault="00C3279C" w:rsidP="00C3279C">
      <w:pPr>
        <w:tabs>
          <w:tab w:val="left" w:pos="0"/>
        </w:tabs>
        <w:autoSpaceDE w:val="0"/>
        <w:spacing w:line="276" w:lineRule="auto"/>
        <w:ind w:firstLine="426"/>
        <w:jc w:val="both"/>
        <w:rPr>
          <w:color w:val="0000FF"/>
          <w:sz w:val="22"/>
          <w:szCs w:val="22"/>
        </w:rPr>
      </w:pPr>
      <w:r w:rsidRPr="00C3279C">
        <w:rPr>
          <w:color w:val="0000FF"/>
          <w:sz w:val="22"/>
          <w:szCs w:val="22"/>
        </w:rPr>
        <w:t>- в периодическом печатном издании – в газете «Вести Каширского района».</w:t>
      </w:r>
    </w:p>
    <w:permEnd w:id="1231620865"/>
    <w:p w14:paraId="5ED60E66" w14:textId="63A0DBFE" w:rsidR="00367B6B" w:rsidRPr="000E3CE0" w:rsidRDefault="00367B6B" w:rsidP="0029528A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0499F42C" w14:textId="4B7F557E" w:rsidR="003F5669" w:rsidRDefault="00367B6B" w:rsidP="00367B6B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</w:t>
      </w:r>
      <w:r w:rsidR="003F5669" w:rsidRPr="00FF0617">
        <w:rPr>
          <w:sz w:val="22"/>
          <w:szCs w:val="22"/>
        </w:rPr>
        <w:t xml:space="preserve">Осмотр </w:t>
      </w:r>
      <w:r w:rsidR="003F5669">
        <w:rPr>
          <w:sz w:val="22"/>
          <w:szCs w:val="22"/>
        </w:rPr>
        <w:t>Земельного участка</w:t>
      </w:r>
      <w:r w:rsidR="003F5669" w:rsidRPr="00FF0617">
        <w:rPr>
          <w:sz w:val="22"/>
          <w:szCs w:val="22"/>
        </w:rPr>
        <w:t xml:space="preserve"> производится без взимания платы и обеспечивается </w:t>
      </w:r>
      <w:r w:rsidR="00F129E1">
        <w:rPr>
          <w:sz w:val="22"/>
          <w:szCs w:val="22"/>
        </w:rPr>
        <w:t>Продавцом</w:t>
      </w:r>
      <w:r w:rsidR="00F129E1" w:rsidRPr="00FF0617">
        <w:rPr>
          <w:sz w:val="22"/>
          <w:szCs w:val="22"/>
        </w:rPr>
        <w:t xml:space="preserve"> </w:t>
      </w:r>
      <w:r w:rsidR="00AC3FB2">
        <w:rPr>
          <w:sz w:val="22"/>
          <w:szCs w:val="22"/>
        </w:rPr>
        <w:br/>
      </w:r>
      <w:r w:rsidR="00F129E1" w:rsidRPr="00FF0617">
        <w:rPr>
          <w:sz w:val="22"/>
          <w:szCs w:val="22"/>
        </w:rPr>
        <w:t xml:space="preserve">во взаимодействии с </w:t>
      </w:r>
      <w:r w:rsidR="003F5669" w:rsidRPr="00FF0617">
        <w:rPr>
          <w:sz w:val="22"/>
          <w:szCs w:val="22"/>
        </w:rPr>
        <w:t>Организатором аукциона</w:t>
      </w:r>
      <w:r w:rsidR="00C175E0">
        <w:rPr>
          <w:sz w:val="22"/>
          <w:szCs w:val="22"/>
        </w:rPr>
        <w:t xml:space="preserve"> </w:t>
      </w:r>
      <w:r w:rsidR="00F129E1" w:rsidRPr="000E3CE0">
        <w:rPr>
          <w:sz w:val="22"/>
          <w:szCs w:val="22"/>
        </w:rPr>
        <w:t>в установленный пунктами 2.7 и 2.8 Извещения срок приема Заявок.</w:t>
      </w:r>
    </w:p>
    <w:p w14:paraId="180028E9" w14:textId="49275554" w:rsidR="00880C38" w:rsidRPr="000E3CE0" w:rsidRDefault="00880C38" w:rsidP="00880C38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направляет Запрос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на осмотр Земельного участка (</w:t>
      </w:r>
      <w:r w:rsidR="002F1995">
        <w:rPr>
          <w:sz w:val="22"/>
          <w:szCs w:val="22"/>
        </w:rPr>
        <w:t>Приложение 8</w:t>
      </w:r>
      <w:r w:rsidRPr="000E3CE0">
        <w:rPr>
          <w:sz w:val="22"/>
          <w:szCs w:val="22"/>
        </w:rPr>
        <w:t xml:space="preserve">) на адрес электронной почты </w:t>
      </w:r>
      <w:r w:rsidRPr="006B18E1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с указанием следующих данных:</w:t>
      </w:r>
    </w:p>
    <w:p w14:paraId="592E3089" w14:textId="77777777" w:rsidR="00880C38" w:rsidRPr="000E3CE0" w:rsidRDefault="00880C38" w:rsidP="00880C38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тема письма: Запрос на осмотр Земельного участка;</w:t>
      </w:r>
    </w:p>
    <w:p w14:paraId="5C08D2F5" w14:textId="77777777" w:rsidR="00880C38" w:rsidRPr="000E3CE0" w:rsidRDefault="00880C38" w:rsidP="00880C38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Ф.И.О.</w:t>
      </w:r>
      <w:r w:rsidRPr="000E3CE0">
        <w:rPr>
          <w:sz w:val="22"/>
          <w:szCs w:val="22"/>
        </w:rPr>
        <w:t xml:space="preserve"> лица, уполномоченного на осмотр Земельного участка</w:t>
      </w:r>
      <w:r>
        <w:rPr>
          <w:sz w:val="22"/>
          <w:szCs w:val="22"/>
        </w:rPr>
        <w:t xml:space="preserve"> или его представителя</w:t>
      </w:r>
      <w:r w:rsidRPr="000E3CE0">
        <w:rPr>
          <w:sz w:val="22"/>
          <w:szCs w:val="22"/>
        </w:rPr>
        <w:t>;</w:t>
      </w:r>
    </w:p>
    <w:p w14:paraId="5991DD04" w14:textId="77777777" w:rsidR="00880C38" w:rsidRPr="000E3CE0" w:rsidRDefault="00880C38" w:rsidP="00880C38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4BD8BE64" w14:textId="77777777" w:rsidR="00880C38" w:rsidRPr="000E3CE0" w:rsidRDefault="00880C38" w:rsidP="00880C38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дата и № аукциона;</w:t>
      </w:r>
    </w:p>
    <w:p w14:paraId="550CD74C" w14:textId="77777777" w:rsidR="00880C38" w:rsidRPr="000E3CE0" w:rsidRDefault="00880C38" w:rsidP="00880C38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кадастровый номер Земельного участка, его местоположение (адрес).</w:t>
      </w:r>
    </w:p>
    <w:p w14:paraId="028D9E9B" w14:textId="2A2C93B5" w:rsidR="002C2305" w:rsidRDefault="00880C38" w:rsidP="00880C38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</w:t>
      </w:r>
      <w:r>
        <w:rPr>
          <w:sz w:val="22"/>
          <w:szCs w:val="22"/>
        </w:rPr>
        <w:t>оформляется</w:t>
      </w:r>
      <w:r w:rsidRPr="00F63866">
        <w:rPr>
          <w:sz w:val="22"/>
          <w:szCs w:val="22"/>
        </w:rPr>
        <w:t xml:space="preserve"> «смотровое письмо» и направляет</w:t>
      </w:r>
      <w:r>
        <w:rPr>
          <w:sz w:val="22"/>
          <w:szCs w:val="22"/>
        </w:rPr>
        <w:t>ся</w:t>
      </w:r>
      <w:r w:rsidRPr="00F63866">
        <w:rPr>
          <w:sz w:val="22"/>
          <w:szCs w:val="22"/>
        </w:rPr>
        <w:t xml:space="preserve"> по электронному адресу, указанному</w:t>
      </w:r>
      <w:r>
        <w:rPr>
          <w:sz w:val="22"/>
          <w:szCs w:val="22"/>
        </w:rPr>
        <w:t xml:space="preserve"> в обращении.</w:t>
      </w:r>
    </w:p>
    <w:p w14:paraId="03111AC9" w14:textId="77777777" w:rsidR="00A36A58" w:rsidRPr="002B1734" w:rsidRDefault="00A36A58" w:rsidP="00A36A58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16" w:name="_Toc423619379"/>
      <w:bookmarkStart w:id="17" w:name="_Toc426462873"/>
      <w:bookmarkStart w:id="18" w:name="_Toc428969608"/>
      <w:bookmarkStart w:id="19" w:name="__RefHeading__41_520497706"/>
      <w:bookmarkEnd w:id="13"/>
      <w:bookmarkEnd w:id="14"/>
      <w:bookmarkEnd w:id="15"/>
    </w:p>
    <w:p w14:paraId="7C2A670A" w14:textId="0D899397" w:rsidR="00367B6B" w:rsidRPr="000E3CE0" w:rsidRDefault="009B340F" w:rsidP="00367B6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0" w:name="_Toc478656953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4.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Требования к Заявителям</w:t>
      </w:r>
      <w:bookmarkEnd w:id="20"/>
      <w:r w:rsidR="00367B6B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F57E52E" w14:textId="7E21081B" w:rsidR="00880C38" w:rsidRDefault="00880C38" w:rsidP="00880C38">
      <w:pPr>
        <w:spacing w:line="276" w:lineRule="auto"/>
        <w:ind w:firstLine="709"/>
        <w:jc w:val="both"/>
        <w:rPr>
          <w:sz w:val="22"/>
          <w:szCs w:val="22"/>
        </w:rPr>
      </w:pPr>
      <w:r w:rsidRPr="00FF2F46">
        <w:rPr>
          <w:sz w:val="22"/>
          <w:szCs w:val="22"/>
        </w:rPr>
        <w:t xml:space="preserve">Заявителем на участие в аукционе (далее – Заявитель) может быть </w:t>
      </w:r>
      <w:r w:rsidRPr="00D4080A">
        <w:rPr>
          <w:b/>
          <w:color w:val="FF0000"/>
          <w:sz w:val="22"/>
          <w:szCs w:val="22"/>
        </w:rPr>
        <w:t>ТОЛЬКО ГРАЖДАНИН</w:t>
      </w:r>
      <w:r w:rsidRPr="00FF2F46">
        <w:rPr>
          <w:sz w:val="22"/>
          <w:szCs w:val="22"/>
        </w:rPr>
        <w:t xml:space="preserve">, претендующий на заключение договора </w:t>
      </w:r>
      <w:r>
        <w:rPr>
          <w:sz w:val="22"/>
          <w:szCs w:val="22"/>
        </w:rPr>
        <w:t>купли-продажи</w:t>
      </w:r>
      <w:r w:rsidRPr="00FF2F46">
        <w:rPr>
          <w:sz w:val="22"/>
          <w:szCs w:val="22"/>
        </w:rPr>
        <w:t xml:space="preserve"> Земельного участка, имеющий электронную подпись, оформленную в соответствии с требованиями действующего законодательства удостоверяющим центром (далее - ЭП), и </w:t>
      </w:r>
      <w:r w:rsidRPr="00D4080A">
        <w:rPr>
          <w:b/>
          <w:color w:val="FF0000"/>
          <w:sz w:val="22"/>
          <w:szCs w:val="22"/>
        </w:rPr>
        <w:t xml:space="preserve">ПРОШЕДШИЙ РЕГИСТРАЦИЮ (АККРЕДИТАЦИЮ) В КАЧЕСТВЕ </w:t>
      </w:r>
      <w:r w:rsidRPr="00D4080A">
        <w:rPr>
          <w:b/>
          <w:color w:val="FF0000"/>
          <w:sz w:val="22"/>
          <w:szCs w:val="22"/>
        </w:rPr>
        <w:lastRenderedPageBreak/>
        <w:t>ФИЗИЧЕСКОГО ЛИЦА (НЕ ИНДИВИДУАЛЬНОГО ПРЕДПРИНИМАТЕЛЯ)</w:t>
      </w:r>
      <w:r w:rsidRPr="00FF2F46">
        <w:rPr>
          <w:sz w:val="22"/>
          <w:szCs w:val="22"/>
        </w:rPr>
        <w:t xml:space="preserve"> на электронной площадке в соответствии с Регламентом Оператора электронной площадки и Инструкциями Претендента/Арендатора, размещенными на электронной площадке (далее - Регламент и Инструкции).</w:t>
      </w:r>
    </w:p>
    <w:p w14:paraId="544100D3" w14:textId="77777777" w:rsidR="00880C38" w:rsidRDefault="00880C38" w:rsidP="00880C38">
      <w:pPr>
        <w:spacing w:line="276" w:lineRule="auto"/>
        <w:ind w:firstLine="709"/>
        <w:jc w:val="both"/>
        <w:rPr>
          <w:sz w:val="22"/>
          <w:szCs w:val="22"/>
        </w:rPr>
      </w:pPr>
    </w:p>
    <w:p w14:paraId="26494A95" w14:textId="77777777" w:rsidR="00880C38" w:rsidRPr="002B1734" w:rsidRDefault="00880C38" w:rsidP="00880C3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4BF022E" w14:textId="77777777" w:rsidR="00880C38" w:rsidRPr="00FF2F46" w:rsidRDefault="00880C38" w:rsidP="00880C38">
      <w:pPr>
        <w:spacing w:line="276" w:lineRule="auto"/>
        <w:ind w:firstLine="426"/>
        <w:jc w:val="center"/>
        <w:rPr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5F97A4B" w14:textId="77777777" w:rsidR="00A36A58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</w:p>
    <w:p w14:paraId="5DCD18DD" w14:textId="77777777" w:rsidR="00367B6B" w:rsidRPr="00FF2F46" w:rsidRDefault="00367B6B" w:rsidP="00367B6B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FF2F46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</w:p>
    <w:p w14:paraId="0ADB7083" w14:textId="77777777" w:rsidR="00880C38" w:rsidRPr="00FF2F46" w:rsidRDefault="00880C38" w:rsidP="00880C38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  <w:lang w:eastAsia="ru-RU"/>
        </w:rPr>
        <w:t>5.1.</w:t>
      </w:r>
      <w:r w:rsidRPr="00FF2F46">
        <w:rPr>
          <w:b/>
          <w:sz w:val="22"/>
          <w:szCs w:val="22"/>
          <w:lang w:val="en-US" w:eastAsia="ru-RU"/>
        </w:rPr>
        <w:t> </w:t>
      </w:r>
      <w:r w:rsidRPr="00FF2F46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1F77F9AE" w14:textId="77777777" w:rsidR="00880C38" w:rsidRDefault="00880C38" w:rsidP="00880C38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FF2F46">
        <w:rPr>
          <w:b/>
          <w:sz w:val="22"/>
          <w:szCs w:val="22"/>
          <w:lang w:eastAsia="ru-RU"/>
        </w:rPr>
        <w:t>5.2.</w:t>
      </w:r>
      <w:r w:rsidRPr="00FF2F46">
        <w:rPr>
          <w:sz w:val="22"/>
          <w:szCs w:val="22"/>
          <w:lang w:val="en-US" w:eastAsia="ru-RU"/>
        </w:rPr>
        <w:t> </w:t>
      </w:r>
      <w:r w:rsidRPr="00FF2F46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4 </w:t>
      </w:r>
      <w:r>
        <w:rPr>
          <w:sz w:val="22"/>
          <w:szCs w:val="22"/>
          <w:lang w:eastAsia="ru-RU"/>
        </w:rPr>
        <w:br/>
      </w:r>
      <w:r w:rsidRPr="00FF2F46">
        <w:rPr>
          <w:sz w:val="22"/>
          <w:szCs w:val="22"/>
          <w:lang w:eastAsia="ru-RU"/>
        </w:rPr>
        <w:t xml:space="preserve">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FF2F46">
        <w:rPr>
          <w:sz w:val="22"/>
          <w:szCs w:val="22"/>
          <w:lang w:eastAsia="ru-RU"/>
        </w:rPr>
        <w:t>в</w:t>
      </w:r>
      <w:r w:rsidRPr="00FF2F46">
        <w:rPr>
          <w:sz w:val="22"/>
          <w:szCs w:val="22"/>
        </w:rPr>
        <w:t xml:space="preserve"> соответствии с Регламентом и Инструкциями</w:t>
      </w:r>
      <w:r w:rsidRPr="00FF2F46">
        <w:rPr>
          <w:sz w:val="22"/>
          <w:szCs w:val="22"/>
          <w:lang w:eastAsia="ru-RU"/>
        </w:rPr>
        <w:t>.</w:t>
      </w:r>
    </w:p>
    <w:p w14:paraId="58B24281" w14:textId="77777777" w:rsidR="00880C38" w:rsidRPr="00876900" w:rsidRDefault="00880C38" w:rsidP="00880C38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876900">
        <w:rPr>
          <w:sz w:val="22"/>
          <w:szCs w:val="22"/>
          <w:lang w:eastAsia="ru-RU"/>
        </w:rPr>
        <w:t>Регистрация на электронной площадке ос</w:t>
      </w:r>
      <w:r>
        <w:rPr>
          <w:sz w:val="22"/>
          <w:szCs w:val="22"/>
          <w:lang w:eastAsia="ru-RU"/>
        </w:rPr>
        <w:t>уществляется без взимания платы.</w:t>
      </w:r>
    </w:p>
    <w:p w14:paraId="49AE34D7" w14:textId="0E3BA769" w:rsidR="00880C38" w:rsidRDefault="00880C38" w:rsidP="00880C38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  <w:lang w:eastAsia="ru-RU"/>
        </w:rPr>
        <w:t>5.3.</w:t>
      </w:r>
      <w:r w:rsidRPr="00FF2F46">
        <w:rPr>
          <w:sz w:val="22"/>
          <w:szCs w:val="22"/>
          <w:lang w:val="en-US" w:eastAsia="ru-RU"/>
        </w:rPr>
        <w:t> </w:t>
      </w:r>
      <w:r w:rsidRPr="00FF2F46">
        <w:rPr>
          <w:sz w:val="22"/>
          <w:szCs w:val="22"/>
        </w:rPr>
        <w:t xml:space="preserve">Информация по получению ЭП и </w:t>
      </w:r>
      <w:r w:rsidRPr="00FF2F46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FF2F46">
        <w:rPr>
          <w:sz w:val="22"/>
          <w:szCs w:val="22"/>
        </w:rPr>
        <w:t xml:space="preserve"> указан</w:t>
      </w:r>
      <w:r w:rsidR="002F1995">
        <w:rPr>
          <w:sz w:val="22"/>
          <w:szCs w:val="22"/>
        </w:rPr>
        <w:t>а также в Памятке (Приложение 10</w:t>
      </w:r>
      <w:r w:rsidRPr="00FF2F46">
        <w:rPr>
          <w:sz w:val="22"/>
          <w:szCs w:val="22"/>
        </w:rPr>
        <w:t>).</w:t>
      </w:r>
    </w:p>
    <w:p w14:paraId="33D06C07" w14:textId="7359286C" w:rsidR="00367B6B" w:rsidRDefault="00880C38" w:rsidP="00880C38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307D49">
        <w:rPr>
          <w:b/>
          <w:sz w:val="22"/>
          <w:szCs w:val="22"/>
        </w:rPr>
        <w:t>5.4.</w:t>
      </w:r>
      <w:r w:rsidRPr="00307D49">
        <w:rPr>
          <w:sz w:val="22"/>
          <w:szCs w:val="22"/>
        </w:rPr>
        <w:t xml:space="preserve"> В случае если от имени Заявителя действует иное лицо (далее – Доверенное лицо), Заявителю </w:t>
      </w:r>
      <w:r>
        <w:rPr>
          <w:sz w:val="22"/>
          <w:szCs w:val="22"/>
        </w:rPr>
        <w:br/>
      </w:r>
      <w:r w:rsidRPr="00307D49">
        <w:rPr>
          <w:sz w:val="22"/>
          <w:szCs w:val="22"/>
        </w:rPr>
        <w:t xml:space="preserve">и Доверенному лицу необходимо пройти регистрацию (аккредитацию) на электронной площадке </w:t>
      </w:r>
      <w:r>
        <w:rPr>
          <w:sz w:val="22"/>
          <w:szCs w:val="22"/>
        </w:rPr>
        <w:br/>
      </w:r>
      <w:r w:rsidRPr="00307D49">
        <w:rPr>
          <w:sz w:val="22"/>
          <w:szCs w:val="22"/>
        </w:rPr>
        <w:t xml:space="preserve">в соответствии с Регламентом и Инструкциями с учетом положений Раздела 4 и </w:t>
      </w:r>
      <w:r>
        <w:rPr>
          <w:sz w:val="22"/>
          <w:szCs w:val="22"/>
        </w:rPr>
        <w:t>пунктов</w:t>
      </w:r>
      <w:r w:rsidRPr="00307D49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– 5.3</w:t>
      </w:r>
      <w:r w:rsidRPr="00307D49">
        <w:rPr>
          <w:sz w:val="22"/>
          <w:szCs w:val="22"/>
        </w:rPr>
        <w:t xml:space="preserve"> Извещения</w:t>
      </w:r>
      <w:r>
        <w:rPr>
          <w:b/>
          <w:sz w:val="22"/>
          <w:szCs w:val="22"/>
        </w:rPr>
        <w:t>.</w:t>
      </w:r>
    </w:p>
    <w:p w14:paraId="3E70B411" w14:textId="77777777" w:rsidR="00880C38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</w:p>
    <w:p w14:paraId="438D2416" w14:textId="24C6C257" w:rsidR="00367B6B" w:rsidRPr="00FF2F46" w:rsidRDefault="00367B6B" w:rsidP="00367B6B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FF2F46">
        <w:rPr>
          <w:b/>
          <w:sz w:val="26"/>
          <w:szCs w:val="26"/>
        </w:rPr>
        <w:t>6. </w:t>
      </w:r>
      <w:r w:rsidR="00880C38" w:rsidRPr="00FF2F46">
        <w:rPr>
          <w:b/>
          <w:sz w:val="26"/>
          <w:szCs w:val="26"/>
        </w:rPr>
        <w:t>Порядок внесения, блокирования и прекращения блокирования денежных средств в качестве задатка</w:t>
      </w:r>
    </w:p>
    <w:p w14:paraId="18AE3BC8" w14:textId="77777777" w:rsidR="00367B6B" w:rsidRPr="00367B6B" w:rsidRDefault="00367B6B" w:rsidP="00367B6B">
      <w:pPr>
        <w:spacing w:line="276" w:lineRule="auto"/>
        <w:ind w:firstLine="709"/>
        <w:jc w:val="both"/>
        <w:rPr>
          <w:b/>
          <w:sz w:val="10"/>
          <w:szCs w:val="10"/>
          <w:u w:val="single"/>
        </w:rPr>
      </w:pPr>
    </w:p>
    <w:p w14:paraId="5C974BC6" w14:textId="77777777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6.1.</w:t>
      </w:r>
      <w:r w:rsidRPr="00FF2F46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3342CE36" w14:textId="77777777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6.2.</w:t>
      </w:r>
      <w:r w:rsidRPr="00FF2F46">
        <w:rPr>
          <w:sz w:val="22"/>
          <w:szCs w:val="22"/>
        </w:rPr>
        <w:t> В целях исполнения требований о внесении задатка для участия в</w:t>
      </w:r>
      <w:r w:rsidRPr="00FF2F46">
        <w:t xml:space="preserve"> </w:t>
      </w:r>
      <w:r w:rsidRPr="00FF2F46">
        <w:rPr>
          <w:sz w:val="22"/>
          <w:szCs w:val="22"/>
        </w:rPr>
        <w:t>аукционе Заявитель с учетом требований Разделов 4; 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24EDBAF2" w14:textId="77777777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>
        <w:rPr>
          <w:sz w:val="22"/>
          <w:szCs w:val="22"/>
        </w:rPr>
        <w:br/>
      </w:r>
      <w:r w:rsidRPr="00FF2F46">
        <w:rPr>
          <w:sz w:val="22"/>
          <w:szCs w:val="22"/>
        </w:rPr>
        <w:t>в соответствии с Регламентом и Инструкциями</w:t>
      </w:r>
      <w:r w:rsidRPr="00FF2F46">
        <w:rPr>
          <w:sz w:val="22"/>
          <w:szCs w:val="22"/>
          <w:lang w:eastAsia="ru-RU"/>
        </w:rPr>
        <w:t>,</w:t>
      </w:r>
      <w:r w:rsidRPr="00FF2F46">
        <w:rPr>
          <w:sz w:val="22"/>
          <w:szCs w:val="22"/>
        </w:rPr>
        <w:t xml:space="preserve"> по следующим реквизитам:</w:t>
      </w:r>
    </w:p>
    <w:p w14:paraId="294EF80F" w14:textId="77777777" w:rsidR="00367B6B" w:rsidRPr="00FF2F46" w:rsidRDefault="00367B6B" w:rsidP="00367B6B">
      <w:pPr>
        <w:spacing w:line="276" w:lineRule="auto"/>
        <w:ind w:firstLine="426"/>
        <w:jc w:val="both"/>
        <w:rPr>
          <w:sz w:val="22"/>
          <w:szCs w:val="22"/>
        </w:rPr>
      </w:pPr>
    </w:p>
    <w:p w14:paraId="593AD44D" w14:textId="2F2A2364" w:rsidR="00403782" w:rsidRPr="00781A2A" w:rsidRDefault="00403782" w:rsidP="00403782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 w:rsidR="00AC3FB2">
        <w:rPr>
          <w:sz w:val="22"/>
          <w:szCs w:val="22"/>
          <w:lang w:eastAsia="en-US"/>
        </w:rPr>
        <w:t>Общество с ограниченной ответственностью</w:t>
      </w:r>
      <w:r w:rsidRPr="00BA3C7E">
        <w:rPr>
          <w:sz w:val="22"/>
          <w:szCs w:val="22"/>
          <w:lang w:eastAsia="en-US"/>
        </w:rPr>
        <w:t xml:space="preserve"> «РТС-тендер»</w:t>
      </w:r>
    </w:p>
    <w:p w14:paraId="40EF67F6" w14:textId="77777777" w:rsidR="00403782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«Совкомбанк»</w:t>
      </w:r>
    </w:p>
    <w:p w14:paraId="3B7427FA" w14:textId="77777777" w:rsidR="00403782" w:rsidRPr="00BA3C7E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722E72F7" w14:textId="77777777" w:rsidR="00403782" w:rsidRPr="00BA3C7E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7AFD6311" w14:textId="77777777" w:rsidR="00403782" w:rsidRPr="00BA3C7E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65CE6E65" w14:textId="77777777" w:rsidR="00403782" w:rsidRPr="00781A2A" w:rsidRDefault="00403782" w:rsidP="00403782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3B6E1632" w14:textId="77777777" w:rsidR="00403782" w:rsidRDefault="00403782" w:rsidP="00403782">
      <w:pPr>
        <w:spacing w:line="276" w:lineRule="auto"/>
        <w:jc w:val="both"/>
        <w:rPr>
          <w:b/>
          <w:bCs/>
          <w:sz w:val="22"/>
          <w:szCs w:val="22"/>
        </w:rPr>
      </w:pPr>
    </w:p>
    <w:p w14:paraId="09565F86" w14:textId="77777777" w:rsidR="00403782" w:rsidRPr="00F62D58" w:rsidRDefault="00403782" w:rsidP="00403782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519B459C" w14:textId="77777777" w:rsidR="00403782" w:rsidRPr="00F62D58" w:rsidRDefault="00403782" w:rsidP="00403782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</w:p>
    <w:p w14:paraId="2506EFD6" w14:textId="1A828D0B" w:rsidR="00367B6B" w:rsidRDefault="00403782" w:rsidP="00403782">
      <w:pPr>
        <w:spacing w:line="276" w:lineRule="auto"/>
        <w:rPr>
          <w:sz w:val="18"/>
          <w:szCs w:val="18"/>
        </w:rPr>
      </w:pPr>
      <w:r w:rsidRPr="00F62D58">
        <w:rPr>
          <w:b/>
          <w:bCs/>
          <w:sz w:val="22"/>
          <w:szCs w:val="22"/>
        </w:rPr>
        <w:t>№ аналитического счета _________, без НДС</w:t>
      </w:r>
      <w:r w:rsidR="00367B6B" w:rsidRPr="00FF2F46">
        <w:rPr>
          <w:b/>
          <w:bCs/>
          <w:sz w:val="22"/>
          <w:szCs w:val="22"/>
        </w:rPr>
        <w:t>»</w:t>
      </w:r>
      <w:r w:rsidR="00367B6B" w:rsidRPr="00FF2F46">
        <w:rPr>
          <w:b/>
          <w:sz w:val="22"/>
          <w:szCs w:val="22"/>
        </w:rPr>
        <w:t>.</w:t>
      </w:r>
      <w:r w:rsidR="00CB061D" w:rsidRPr="00CB061D">
        <w:rPr>
          <w:sz w:val="18"/>
          <w:szCs w:val="18"/>
        </w:rPr>
        <w:t xml:space="preserve"> </w:t>
      </w:r>
    </w:p>
    <w:p w14:paraId="4E3BF29F" w14:textId="77777777" w:rsidR="00CB061D" w:rsidRPr="00FF2F46" w:rsidRDefault="00CB061D" w:rsidP="00367B6B">
      <w:pPr>
        <w:spacing w:line="276" w:lineRule="auto"/>
        <w:ind w:firstLine="426"/>
        <w:jc w:val="both"/>
        <w:rPr>
          <w:sz w:val="22"/>
          <w:szCs w:val="22"/>
        </w:rPr>
      </w:pPr>
    </w:p>
    <w:p w14:paraId="5ECC5805" w14:textId="77777777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bookmarkStart w:id="21" w:name="_Toc478656954"/>
      <w:r w:rsidRPr="00FF2F46">
        <w:rPr>
          <w:b/>
          <w:sz w:val="22"/>
          <w:szCs w:val="22"/>
        </w:rPr>
        <w:t>6.3.</w:t>
      </w:r>
      <w:r w:rsidRPr="00FF2F46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FF2F46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 xml:space="preserve">открытым </w:t>
      </w:r>
      <w:r w:rsidRPr="00FF2F46">
        <w:rPr>
          <w:sz w:val="22"/>
          <w:szCs w:val="22"/>
        </w:rPr>
        <w:t xml:space="preserve">Оператором электронной площадки. </w:t>
      </w:r>
    </w:p>
    <w:p w14:paraId="6059A4E9" w14:textId="54B12BFD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sz w:val="22"/>
          <w:szCs w:val="22"/>
        </w:rPr>
        <w:t xml:space="preserve"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</w:t>
      </w:r>
      <w:r>
        <w:rPr>
          <w:sz w:val="22"/>
          <w:szCs w:val="22"/>
        </w:rPr>
        <w:br/>
      </w:r>
      <w:r w:rsidRPr="00FF2F46">
        <w:rPr>
          <w:sz w:val="22"/>
          <w:szCs w:val="22"/>
        </w:rPr>
        <w:t>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6A186A77" w14:textId="3637A860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sz w:val="22"/>
          <w:szCs w:val="22"/>
        </w:rPr>
        <w:t>Подача Заявки и блокирование задатка является заключением Со</w:t>
      </w:r>
      <w:r w:rsidR="002F1995">
        <w:rPr>
          <w:sz w:val="22"/>
          <w:szCs w:val="22"/>
        </w:rPr>
        <w:t>глашения о задатке (Приложение 7</w:t>
      </w:r>
      <w:r w:rsidRPr="00FF2F46">
        <w:rPr>
          <w:sz w:val="22"/>
          <w:szCs w:val="22"/>
        </w:rPr>
        <w:t>).</w:t>
      </w:r>
    </w:p>
    <w:p w14:paraId="45B93FAE" w14:textId="77777777" w:rsidR="00880C38" w:rsidRPr="00FF2F46" w:rsidRDefault="00880C38" w:rsidP="00880C38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FF2F46">
        <w:rPr>
          <w:b/>
          <w:sz w:val="22"/>
          <w:szCs w:val="22"/>
        </w:rPr>
        <w:t>6.4.</w:t>
      </w:r>
      <w:r w:rsidRPr="00FF2F46">
        <w:rPr>
          <w:sz w:val="22"/>
          <w:szCs w:val="22"/>
        </w:rPr>
        <w:t xml:space="preserve"> Прекращение блокирования денежных средств на счете Заявителя в соответствии с Регламентом </w:t>
      </w:r>
      <w:r w:rsidRPr="00FF2F46">
        <w:rPr>
          <w:sz w:val="22"/>
          <w:szCs w:val="22"/>
        </w:rPr>
        <w:br/>
        <w:t>и Инструкциями производится Оператором электронной площадки в следующем порядке:</w:t>
      </w:r>
    </w:p>
    <w:p w14:paraId="6ECCD7FD" w14:textId="77777777" w:rsidR="00880C38" w:rsidRPr="00FF2F46" w:rsidRDefault="00880C38" w:rsidP="00880C38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FF2F46">
        <w:rPr>
          <w:rFonts w:ascii="Times New Roman" w:hAnsi="Times New Roman" w:cs="Times New Roman"/>
        </w:rPr>
        <w:lastRenderedPageBreak/>
        <w:t xml:space="preserve">для Заявителя, отозвавшего Заявку до окончания срока приема Заявок, установленного пунктом 2.8 Извещения, – в течение 3 (трех) рабочих дней со дня поступления уведомления об отзыве Заявки </w:t>
      </w:r>
      <w:r w:rsidRPr="00FF2F46">
        <w:rPr>
          <w:rFonts w:ascii="Times New Roman" w:hAnsi="Times New Roman" w:cs="Times New Roman"/>
        </w:rPr>
        <w:br/>
        <w:t xml:space="preserve">в соответствии </w:t>
      </w:r>
      <w:r w:rsidRPr="00FF2F46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438706B0" w14:textId="52DFB2BD" w:rsidR="00880C38" w:rsidRPr="00FF2F46" w:rsidRDefault="00880C38" w:rsidP="00880C38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FF2F46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со дня оформления Протокола рассмотрения заявок на участие в аукционе в соответствии </w:t>
      </w:r>
      <w:r w:rsidRPr="00FF2F46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FF2F46">
        <w:rPr>
          <w:rFonts w:ascii="Times New Roman" w:eastAsia="Times New Roman" w:hAnsi="Times New Roman" w:cs="Times New Roman"/>
        </w:rPr>
        <w:t>и Инструкциями</w:t>
      </w:r>
      <w:r w:rsidRPr="00FF2F46">
        <w:rPr>
          <w:rFonts w:ascii="Times New Roman" w:hAnsi="Times New Roman" w:cs="Times New Roman"/>
        </w:rPr>
        <w:t>;</w:t>
      </w:r>
    </w:p>
    <w:p w14:paraId="2E18587E" w14:textId="32649410" w:rsidR="00880C38" w:rsidRPr="00FF2F46" w:rsidRDefault="00880C38" w:rsidP="00880C38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FF2F46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FF2F46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FF2F46">
        <w:rPr>
          <w:rFonts w:ascii="Times New Roman" w:eastAsia="Times New Roman" w:hAnsi="Times New Roman" w:cs="Times New Roman"/>
        </w:rPr>
        <w:t>с Регламентом и Инструкциями</w:t>
      </w:r>
      <w:r w:rsidRPr="00FF2F46">
        <w:rPr>
          <w:rFonts w:ascii="Times New Roman" w:hAnsi="Times New Roman" w:cs="Times New Roman"/>
        </w:rPr>
        <w:t>.</w:t>
      </w:r>
    </w:p>
    <w:p w14:paraId="7707A958" w14:textId="7CF03DD3" w:rsidR="00880C38" w:rsidRDefault="00880C38" w:rsidP="00880C38">
      <w:pPr>
        <w:spacing w:line="276" w:lineRule="auto"/>
        <w:ind w:firstLine="425"/>
        <w:jc w:val="both"/>
        <w:rPr>
          <w:sz w:val="22"/>
          <w:szCs w:val="22"/>
          <w:u w:val="single"/>
        </w:rPr>
      </w:pPr>
      <w:r w:rsidRPr="00FF2F46">
        <w:rPr>
          <w:b/>
          <w:sz w:val="22"/>
          <w:szCs w:val="22"/>
        </w:rPr>
        <w:t xml:space="preserve">6.5. </w:t>
      </w:r>
      <w:r w:rsidRPr="00FF2F46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</w:t>
      </w:r>
      <w:r>
        <w:rPr>
          <w:sz w:val="22"/>
          <w:szCs w:val="22"/>
        </w:rPr>
        <w:br/>
      </w:r>
      <w:r w:rsidRPr="00FF2F46">
        <w:rPr>
          <w:sz w:val="22"/>
          <w:szCs w:val="22"/>
        </w:rPr>
        <w:t>в качестве задатка указана также в Памятке (</w:t>
      </w:r>
      <w:r w:rsidR="002F1995">
        <w:rPr>
          <w:sz w:val="22"/>
          <w:szCs w:val="22"/>
        </w:rPr>
        <w:t>Приложение 10</w:t>
      </w:r>
      <w:r w:rsidRPr="00FF2F46">
        <w:rPr>
          <w:sz w:val="22"/>
          <w:szCs w:val="22"/>
        </w:rPr>
        <w:t>).</w:t>
      </w:r>
    </w:p>
    <w:p w14:paraId="7BF8916C" w14:textId="4C331C79" w:rsidR="00880C38" w:rsidRPr="000E3CE0" w:rsidRDefault="00880C38" w:rsidP="00880C38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 xml:space="preserve"> Задаток Победителя аукциона, а также задаток иных лиц, с которым договор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заключается в соответствии с пунктами 13 и 14 статьи 39.12 Земельного кодекса Российской Федерации, засчитываются в счет платы за Земельный участок. Перечисление задатка </w:t>
      </w:r>
      <w:r>
        <w:rPr>
          <w:sz w:val="22"/>
          <w:szCs w:val="22"/>
        </w:rPr>
        <w:t>Продавцу</w:t>
      </w:r>
      <w:r w:rsidRPr="000E3CE0">
        <w:rPr>
          <w:sz w:val="22"/>
          <w:szCs w:val="22"/>
        </w:rPr>
        <w:t xml:space="preserve"> в счет платы за земельный участок осуществляется Оператором электронной площадки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Инструкциями.</w:t>
      </w:r>
    </w:p>
    <w:p w14:paraId="09EFD133" w14:textId="0FCC46BC" w:rsidR="00880C38" w:rsidRDefault="00880C38" w:rsidP="00880C38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Извещении порядке договора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вследствие уклонения от заключения указанного договора, не возвращаются.</w:t>
      </w:r>
    </w:p>
    <w:p w14:paraId="2AC25A96" w14:textId="77777777" w:rsidR="002F1995" w:rsidRPr="00367B6B" w:rsidRDefault="002F1995" w:rsidP="00880C38">
      <w:pPr>
        <w:spacing w:line="276" w:lineRule="auto"/>
        <w:ind w:firstLine="425"/>
        <w:jc w:val="both"/>
        <w:rPr>
          <w:b/>
          <w:sz w:val="22"/>
          <w:szCs w:val="22"/>
          <w:u w:val="single"/>
        </w:rPr>
      </w:pPr>
    </w:p>
    <w:p w14:paraId="02E2813E" w14:textId="32DB4846" w:rsidR="009618E0" w:rsidRPr="00F462E6" w:rsidRDefault="009618E0" w:rsidP="009618E0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. </w:t>
      </w:r>
      <w:r>
        <w:rPr>
          <w:rFonts w:ascii="Times New Roman" w:hAnsi="Times New Roman"/>
          <w:i w:val="0"/>
          <w:sz w:val="26"/>
          <w:szCs w:val="26"/>
        </w:rPr>
        <w:t xml:space="preserve">Порядок, форма и срок приема и </w:t>
      </w:r>
      <w:r w:rsidRPr="00F462E6">
        <w:rPr>
          <w:rFonts w:ascii="Times New Roman" w:hAnsi="Times New Roman"/>
          <w:i w:val="0"/>
          <w:sz w:val="26"/>
          <w:szCs w:val="26"/>
        </w:rPr>
        <w:t>отзыва Заявок</w:t>
      </w:r>
      <w:bookmarkEnd w:id="21"/>
    </w:p>
    <w:p w14:paraId="4684DD66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bookmarkStart w:id="22" w:name="_Toc423619380"/>
      <w:bookmarkStart w:id="23" w:name="_Toc426462877"/>
      <w:bookmarkStart w:id="24" w:name="_Toc428969612"/>
      <w:r w:rsidRPr="00FF2F46">
        <w:rPr>
          <w:b/>
          <w:sz w:val="22"/>
          <w:szCs w:val="22"/>
        </w:rPr>
        <w:t>7.1.</w:t>
      </w:r>
      <w:r w:rsidRPr="00FF2F46">
        <w:rPr>
          <w:sz w:val="22"/>
          <w:szCs w:val="22"/>
        </w:rPr>
        <w:t> Прием заявок обеспечивается</w:t>
      </w:r>
      <w:r w:rsidRPr="00FF2F46">
        <w:rPr>
          <w:b/>
          <w:sz w:val="22"/>
          <w:szCs w:val="22"/>
        </w:rPr>
        <w:t xml:space="preserve"> </w:t>
      </w:r>
      <w:r w:rsidRPr="00FF2F46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FF2F46">
        <w:rPr>
          <w:sz w:val="22"/>
          <w:szCs w:val="22"/>
        </w:rPr>
        <w:t xml:space="preserve">с Регламентом </w:t>
      </w:r>
      <w:r w:rsidRPr="00FF2F46">
        <w:rPr>
          <w:sz w:val="22"/>
          <w:szCs w:val="22"/>
        </w:rPr>
        <w:br/>
        <w:t>и Инструкциями</w:t>
      </w:r>
      <w:r w:rsidRPr="00FF2F46">
        <w:rPr>
          <w:bCs/>
          <w:sz w:val="22"/>
          <w:szCs w:val="22"/>
        </w:rPr>
        <w:t>. Один Заявитель вправе подать только одну Заявку.</w:t>
      </w:r>
    </w:p>
    <w:p w14:paraId="722E5C88" w14:textId="7194652B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sz w:val="22"/>
          <w:szCs w:val="22"/>
        </w:rPr>
        <w:t>7.2.</w:t>
      </w:r>
      <w:r w:rsidRPr="00FF2F46">
        <w:rPr>
          <w:bCs/>
          <w:sz w:val="22"/>
          <w:szCs w:val="22"/>
        </w:rPr>
        <w:t xml:space="preserve"> Заявитель с учетом требований Разделов 4; 5; 6 подает заявку в соответствии </w:t>
      </w:r>
      <w:r w:rsidRPr="00FF2F46">
        <w:rPr>
          <w:sz w:val="22"/>
          <w:szCs w:val="22"/>
        </w:rPr>
        <w:t xml:space="preserve">с Регламентом </w:t>
      </w:r>
      <w:r w:rsidRPr="00FF2F46">
        <w:rPr>
          <w:sz w:val="22"/>
          <w:szCs w:val="22"/>
        </w:rPr>
        <w:br/>
        <w:t>и Инструкциями. Информация по подаче заявки указана также в Памятке (</w:t>
      </w:r>
      <w:r w:rsidR="002F1995">
        <w:rPr>
          <w:sz w:val="22"/>
          <w:szCs w:val="22"/>
        </w:rPr>
        <w:t>Приложение 10</w:t>
      </w:r>
      <w:r w:rsidRPr="00FF2F46">
        <w:rPr>
          <w:sz w:val="22"/>
          <w:szCs w:val="22"/>
        </w:rPr>
        <w:t xml:space="preserve">). </w:t>
      </w:r>
    </w:p>
    <w:p w14:paraId="77A0D360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sz w:val="22"/>
          <w:szCs w:val="22"/>
        </w:rPr>
        <w:t>7.3.</w:t>
      </w:r>
      <w:r w:rsidRPr="00FF2F46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FF2F46">
        <w:rPr>
          <w:bCs/>
          <w:sz w:val="22"/>
          <w:szCs w:val="22"/>
        </w:rPr>
        <w:br/>
        <w:t>2.7, 2.8 Извещения, путем:</w:t>
      </w:r>
    </w:p>
    <w:p w14:paraId="6FDA0162" w14:textId="241EB402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>7.3.1.</w:t>
      </w:r>
      <w:r w:rsidRPr="00FF2F46">
        <w:rPr>
          <w:bCs/>
          <w:sz w:val="22"/>
          <w:szCs w:val="22"/>
        </w:rPr>
        <w:t xml:space="preserve"> заполнения Заявителем ее</w:t>
      </w:r>
      <w:r>
        <w:rPr>
          <w:bCs/>
          <w:sz w:val="22"/>
          <w:szCs w:val="22"/>
        </w:rPr>
        <w:t xml:space="preserve"> электронной формы (</w:t>
      </w:r>
      <w:r w:rsidR="002F1995">
        <w:rPr>
          <w:sz w:val="22"/>
          <w:szCs w:val="22"/>
        </w:rPr>
        <w:t>Приложение 6</w:t>
      </w:r>
      <w:r w:rsidRPr="00FF2F46">
        <w:rPr>
          <w:bCs/>
          <w:sz w:val="22"/>
          <w:szCs w:val="22"/>
        </w:rPr>
        <w:t xml:space="preserve">) с приложением указанных </w:t>
      </w:r>
      <w:r>
        <w:rPr>
          <w:bCs/>
          <w:sz w:val="22"/>
          <w:szCs w:val="22"/>
        </w:rPr>
        <w:br/>
      </w:r>
      <w:r w:rsidRPr="00FF2F46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>
        <w:rPr>
          <w:bCs/>
          <w:sz w:val="22"/>
          <w:szCs w:val="22"/>
        </w:rPr>
        <w:br/>
      </w:r>
      <w:r w:rsidRPr="00FF2F46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19740204" w14:textId="5F17C3E0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 xml:space="preserve">- копии документов, удостоверяющих </w:t>
      </w:r>
      <w:r>
        <w:rPr>
          <w:bCs/>
          <w:sz w:val="22"/>
          <w:szCs w:val="22"/>
        </w:rPr>
        <w:t xml:space="preserve">личность Заявителя </w:t>
      </w:r>
      <w:r w:rsidRPr="00FF2F46">
        <w:rPr>
          <w:bCs/>
          <w:sz w:val="22"/>
          <w:szCs w:val="22"/>
        </w:rPr>
        <w:t xml:space="preserve">(в случае представления копии паспорта гражданина Российской Федерации представляются копии 20 (двадцати) страниц паспорта: </w:t>
      </w:r>
      <w:r>
        <w:rPr>
          <w:bCs/>
          <w:sz w:val="22"/>
          <w:szCs w:val="22"/>
        </w:rPr>
        <w:br/>
      </w:r>
      <w:r w:rsidRPr="00FF2F46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Pr="00FF2F46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Pr="00FF2F46">
        <w:rPr>
          <w:bCs/>
          <w:sz w:val="22"/>
          <w:szCs w:val="22"/>
        </w:rPr>
        <w:t>);</w:t>
      </w:r>
    </w:p>
    <w:p w14:paraId="127E1F35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0B80003C" w14:textId="17E14495" w:rsidR="009618E0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 xml:space="preserve">- документы, </w:t>
      </w:r>
      <w:r>
        <w:rPr>
          <w:bCs/>
          <w:sz w:val="22"/>
          <w:szCs w:val="22"/>
        </w:rPr>
        <w:t>подтверждающие внесение задатка.*</w:t>
      </w:r>
    </w:p>
    <w:p w14:paraId="4BA8C12E" w14:textId="354698FF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4895B851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>7.3.2.</w:t>
      </w:r>
      <w:r w:rsidRPr="00FF2F46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>.</w:t>
      </w:r>
    </w:p>
    <w:p w14:paraId="32CCCFF2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>7.4</w:t>
      </w:r>
      <w:r w:rsidRPr="00FF2F46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>.</w:t>
      </w:r>
    </w:p>
    <w:p w14:paraId="76524C8E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>7.5.</w:t>
      </w:r>
      <w:r w:rsidRPr="00FF2F46">
        <w:rPr>
          <w:bCs/>
          <w:sz w:val="22"/>
          <w:szCs w:val="22"/>
        </w:rPr>
        <w:t xml:space="preserve">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4E4FD507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67AC47AE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52039A62" w14:textId="07DB7239" w:rsidR="009618E0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получения Заявки после уста</w:t>
      </w:r>
      <w:r>
        <w:rPr>
          <w:bCs/>
          <w:sz w:val="22"/>
          <w:szCs w:val="22"/>
        </w:rPr>
        <w:t>новленных в пункте 2.8 Извещения</w:t>
      </w:r>
      <w:r w:rsidRPr="00FF2F46">
        <w:rPr>
          <w:bCs/>
          <w:sz w:val="22"/>
          <w:szCs w:val="22"/>
        </w:rPr>
        <w:t xml:space="preserve"> дня и времени окончания срока приема Заявок.</w:t>
      </w:r>
    </w:p>
    <w:p w14:paraId="7C76612E" w14:textId="594EE0CF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lastRenderedPageBreak/>
        <w:t xml:space="preserve">Одновременно с возвратом Заявки Оператор электронной площадки уведомляет Заявителя </w:t>
      </w:r>
      <w:r>
        <w:rPr>
          <w:bCs/>
          <w:sz w:val="22"/>
          <w:szCs w:val="22"/>
        </w:rPr>
        <w:br/>
      </w:r>
      <w:r w:rsidRPr="00FF2F46">
        <w:rPr>
          <w:bCs/>
          <w:sz w:val="22"/>
          <w:szCs w:val="22"/>
        </w:rPr>
        <w:t>об основаниях ее возврата.</w:t>
      </w:r>
    </w:p>
    <w:p w14:paraId="647B0E6E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Возврат Заявок по иным основаниям не допускается.</w:t>
      </w:r>
    </w:p>
    <w:p w14:paraId="5FE58161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7.6. </w:t>
      </w:r>
      <w:r w:rsidRPr="00FF2F46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FF2F46">
        <w:rPr>
          <w:bCs/>
          <w:sz w:val="22"/>
          <w:szCs w:val="22"/>
        </w:rPr>
        <w:t xml:space="preserve">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 xml:space="preserve">. </w:t>
      </w:r>
      <w:r w:rsidRPr="00FF2F46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FF2F46">
        <w:rPr>
          <w:bCs/>
          <w:sz w:val="22"/>
          <w:szCs w:val="22"/>
        </w:rPr>
        <w:br/>
        <w:t xml:space="preserve">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>.</w:t>
      </w:r>
    </w:p>
    <w:p w14:paraId="02A143E7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sz w:val="22"/>
          <w:szCs w:val="22"/>
        </w:rPr>
        <w:t>7.7. </w:t>
      </w:r>
      <w:r w:rsidRPr="00FF2F46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>.</w:t>
      </w:r>
    </w:p>
    <w:p w14:paraId="7FB6AA57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sz w:val="22"/>
          <w:szCs w:val="22"/>
        </w:rPr>
        <w:t>7.8. </w:t>
      </w:r>
      <w:r w:rsidRPr="00FF2F46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1DB1B901" w14:textId="6152E2C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7.9. </w:t>
      </w:r>
      <w:r w:rsidRPr="00FF2F46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>
        <w:rPr>
          <w:sz w:val="22"/>
          <w:szCs w:val="22"/>
        </w:rPr>
        <w:br/>
      </w:r>
      <w:r w:rsidRPr="00FF2F46">
        <w:rPr>
          <w:sz w:val="22"/>
          <w:szCs w:val="22"/>
        </w:rPr>
        <w:t xml:space="preserve">и технических средств в дату и время </w:t>
      </w:r>
      <w:r w:rsidRPr="00FF2F46">
        <w:rPr>
          <w:bCs/>
          <w:sz w:val="22"/>
          <w:szCs w:val="22"/>
        </w:rPr>
        <w:t>окончания срока приема Заявок</w:t>
      </w:r>
      <w:r w:rsidRPr="00FF2F46">
        <w:rPr>
          <w:sz w:val="22"/>
          <w:szCs w:val="22"/>
        </w:rPr>
        <w:t>, указанные в пункте 2.8 Извещения.</w:t>
      </w:r>
    </w:p>
    <w:p w14:paraId="46132D69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 xml:space="preserve">7.10. </w:t>
      </w:r>
      <w:r w:rsidRPr="00FF2F46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68C1EB03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7.11.</w:t>
      </w:r>
      <w:r w:rsidRPr="00FF2F46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7261B212" w14:textId="77777777" w:rsidR="009618E0" w:rsidRDefault="009618E0" w:rsidP="009618E0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bookmarkEnd w:id="16"/>
    <w:bookmarkEnd w:id="17"/>
    <w:bookmarkEnd w:id="18"/>
    <w:bookmarkEnd w:id="22"/>
    <w:bookmarkEnd w:id="23"/>
    <w:bookmarkEnd w:id="24"/>
    <w:p w14:paraId="2CC38146" w14:textId="341BB419" w:rsidR="002F1995" w:rsidRPr="000E3CE0" w:rsidRDefault="002F1995" w:rsidP="002F1995">
      <w:pPr>
        <w:pStyle w:val="2"/>
        <w:numPr>
          <w:ilvl w:val="0"/>
          <w:numId w:val="0"/>
        </w:numPr>
        <w:spacing w:before="0" w:after="100" w:line="276" w:lineRule="auto"/>
        <w:ind w:left="576" w:hanging="57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 xml:space="preserve">       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63431446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и осуществляет следующие полномочия:</w:t>
      </w:r>
    </w:p>
    <w:p w14:paraId="1F6DA3F6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C37E8BC" w14:textId="1C0B11B5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об отказе в допуске Заявителей к участию в аукционе, которое оформляется Протоколом рассмотрения заявок на участие в аукционе, подписываемым всеми присутствующими членами Аукционной комиссией;</w:t>
      </w:r>
    </w:p>
    <w:p w14:paraId="17E8625F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49128378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664A6BD5" w14:textId="77777777" w:rsidR="002F1995" w:rsidRDefault="002F1995" w:rsidP="002F1995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5017B108" w14:textId="77777777" w:rsidR="002F1995" w:rsidRPr="000E3CE0" w:rsidRDefault="002F1995" w:rsidP="002F1995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37EF53E7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9.1.</w:t>
      </w:r>
      <w:r w:rsidRPr="000A40BA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73729025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9.2.</w:t>
      </w:r>
      <w:r w:rsidRPr="000A40BA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0D10C35F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5723C497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непоступление задатка на дату рассмотрения Заявок на участие в аукционе;</w:t>
      </w:r>
    </w:p>
    <w:p w14:paraId="1239ADB9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участок;</w:t>
      </w:r>
    </w:p>
    <w:p w14:paraId="49CA5604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7252C00D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9.3.</w:t>
      </w:r>
      <w:r w:rsidRPr="000A40BA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Pr="000A40BA">
        <w:rPr>
          <w:sz w:val="22"/>
          <w:szCs w:val="22"/>
        </w:rPr>
        <w:br/>
        <w:t>в соответствии с Регламентом и Инструкциями:</w:t>
      </w:r>
    </w:p>
    <w:p w14:paraId="6B9EA270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направляет Заявителям, допущенным к участию в аукционе и признанным Участниками и Заявителям, 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3FCA9C4C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размещает Протокол рассмотрения заявок на участие в аукционе на электронной площадке.</w:t>
      </w:r>
    </w:p>
    <w:p w14:paraId="5ADAE1F4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9.4.</w:t>
      </w:r>
      <w:r w:rsidRPr="000A40BA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r>
        <w:rPr>
          <w:sz w:val="22"/>
          <w:szCs w:val="22"/>
        </w:rPr>
        <w:t>Портале ЕАСУЗ</w:t>
      </w:r>
      <w:r w:rsidRPr="000A40BA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A40BA">
        <w:rPr>
          <w:sz w:val="22"/>
          <w:szCs w:val="22"/>
        </w:rPr>
        <w:t>не позднее, чем на следующий день после дня подписания указанного протокола.</w:t>
      </w:r>
    </w:p>
    <w:p w14:paraId="1A1B3F62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lastRenderedPageBreak/>
        <w:t>9.5.</w:t>
      </w:r>
      <w:r w:rsidRPr="000A40BA">
        <w:rPr>
          <w:sz w:val="22"/>
          <w:szCs w:val="22"/>
        </w:rPr>
        <w:t xml:space="preserve"> Заявитель, в соответствии с полученным им уведомлением Участника, в соответствии с Регламентом и Инструкциями считается участвующим в аукционе с даты и времени начала проведения аукциона, указанных в пункте 2.11 Извещения.</w:t>
      </w:r>
    </w:p>
    <w:p w14:paraId="225B621A" w14:textId="77777777" w:rsidR="002F1995" w:rsidRDefault="002F1995" w:rsidP="002F1995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26CF4E92" w14:textId="77777777" w:rsidR="002F1995" w:rsidRPr="000E3CE0" w:rsidRDefault="002F1995" w:rsidP="002F1995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5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25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A0609AF" w14:textId="77777777" w:rsidR="002F1995" w:rsidRPr="000E3CE0" w:rsidRDefault="002F1995" w:rsidP="002F199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54AE65D3" w14:textId="63997875" w:rsidR="002F1995" w:rsidRPr="000E3CE0" w:rsidRDefault="002F1995" w:rsidP="002F199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указана также в Памятке (</w:t>
      </w:r>
      <w:r>
        <w:rPr>
          <w:sz w:val="22"/>
          <w:szCs w:val="22"/>
        </w:rPr>
        <w:t>Приложение 10</w:t>
      </w:r>
      <w:r w:rsidRPr="000E3CE0">
        <w:rPr>
          <w:sz w:val="22"/>
          <w:szCs w:val="22"/>
        </w:rPr>
        <w:t>).</w:t>
      </w:r>
    </w:p>
    <w:p w14:paraId="4185352E" w14:textId="77777777" w:rsidR="002F1995" w:rsidRPr="000E3CE0" w:rsidRDefault="002F1995" w:rsidP="002F1995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2E560446" w14:textId="77777777" w:rsidR="002F1995" w:rsidRPr="000E3CE0" w:rsidRDefault="002F1995" w:rsidP="002F1995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34EEADBF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  <w:lang w:eastAsia="en-US"/>
        </w:rPr>
        <w:t xml:space="preserve"> </w:t>
      </w:r>
      <w:r w:rsidRPr="000E3CE0">
        <w:rPr>
          <w:sz w:val="22"/>
          <w:szCs w:val="22"/>
          <w:lang w:eastAsia="en-US"/>
        </w:rPr>
        <w:t>(пункт 10.4 Извещения),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438C5AB1" w14:textId="77777777" w:rsidR="002F1995" w:rsidRPr="000E3CE0" w:rsidRDefault="002F1995" w:rsidP="002F199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 xml:space="preserve">предложения о более высокой цене Предмета </w:t>
      </w:r>
      <w:r w:rsidRPr="00FF2F46">
        <w:rPr>
          <w:bCs/>
          <w:sz w:val="22"/>
          <w:szCs w:val="22"/>
          <w:lang w:eastAsia="en-US"/>
        </w:rPr>
        <w:t>аукциона</w:t>
      </w:r>
      <w:r w:rsidRPr="000E3CE0">
        <w:rPr>
          <w:bCs/>
          <w:sz w:val="22"/>
          <w:szCs w:val="22"/>
          <w:lang w:eastAsia="en-US"/>
        </w:rPr>
        <w:t>, время представления следующих предложений о цене Предмета аукциона</w:t>
      </w:r>
      <w:r>
        <w:rPr>
          <w:bCs/>
          <w:sz w:val="22"/>
          <w:szCs w:val="22"/>
          <w:lang w:eastAsia="en-US"/>
        </w:rPr>
        <w:t xml:space="preserve"> </w:t>
      </w:r>
      <w:r w:rsidRPr="000E3CE0">
        <w:rPr>
          <w:bCs/>
          <w:sz w:val="22"/>
          <w:szCs w:val="22"/>
          <w:lang w:eastAsia="en-US"/>
        </w:rPr>
        <w:t>продлевается на 10 (десять) минут.</w:t>
      </w:r>
    </w:p>
    <w:p w14:paraId="7A801E20" w14:textId="77777777" w:rsidR="002F1995" w:rsidRPr="000E3CE0" w:rsidRDefault="002F1995" w:rsidP="002F1995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</w:t>
      </w:r>
      <w:r>
        <w:rPr>
          <w:bCs/>
          <w:sz w:val="22"/>
          <w:szCs w:val="22"/>
          <w:lang w:eastAsia="en-US"/>
        </w:rPr>
        <w:t xml:space="preserve"> </w:t>
      </w:r>
      <w:r w:rsidRPr="000E3CE0">
        <w:rPr>
          <w:bCs/>
          <w:sz w:val="22"/>
          <w:szCs w:val="22"/>
          <w:lang w:eastAsia="en-US"/>
        </w:rPr>
        <w:t>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2010AC0F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3AA58DCC" w14:textId="77777777" w:rsidR="002F1995" w:rsidRPr="000E3CE0" w:rsidRDefault="002F1995" w:rsidP="002F1995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в электронном журнале, который направляется Организатору аукциона</w:t>
      </w:r>
      <w:r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 течение 1 (одного) часа со времени завершения аукциона для подведения Аукционной комиссией результатов аукциона путем оформления Протокола о результатах аукциона. Один экземпляр Протокола о результатах аукциона передается Победителю аукциона.</w:t>
      </w:r>
    </w:p>
    <w:p w14:paraId="7C3D967C" w14:textId="0C6A285F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случае 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 xml:space="preserve">Участники получают уведомления от Оператора электронной площадки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с указанием даты и времени возобновления проведения аукциона.</w:t>
      </w:r>
    </w:p>
    <w:p w14:paraId="61C308E8" w14:textId="77777777" w:rsidR="002F1995" w:rsidRPr="000E3CE0" w:rsidRDefault="002F1995" w:rsidP="002F1995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239A1D9" w14:textId="77777777" w:rsidR="002F1995" w:rsidRPr="000E3CE0" w:rsidRDefault="002F1995" w:rsidP="002F1995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r>
        <w:rPr>
          <w:bCs/>
          <w:sz w:val="22"/>
          <w:szCs w:val="22"/>
        </w:rPr>
        <w:t>Портале ЕАСУЗ</w:t>
      </w:r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4802B515" w14:textId="77777777" w:rsidR="002F1995" w:rsidRPr="000E3CE0" w:rsidRDefault="002F1995" w:rsidP="002F1995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2AE9C9C3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65EDFD3A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76188D88" w14:textId="0A38BC35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6FA9717" w14:textId="0C6C20C5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76830A6B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(пункт 10.4 Извещения).</w:t>
      </w:r>
    </w:p>
    <w:p w14:paraId="1C33AC80" w14:textId="77777777" w:rsidR="002F1995" w:rsidRPr="00F310CB" w:rsidRDefault="002F1995" w:rsidP="002F1995">
      <w:pPr>
        <w:tabs>
          <w:tab w:val="left" w:pos="567"/>
          <w:tab w:val="left" w:pos="709"/>
          <w:tab w:val="left" w:pos="851"/>
          <w:tab w:val="left" w:pos="993"/>
        </w:tabs>
        <w:autoSpaceDE w:val="0"/>
        <w:jc w:val="both"/>
        <w:rPr>
          <w:sz w:val="22"/>
          <w:szCs w:val="22"/>
        </w:rPr>
      </w:pPr>
      <w:bookmarkStart w:id="26" w:name="_Toc426365734"/>
      <w:bookmarkStart w:id="27" w:name="_Toc429992738"/>
    </w:p>
    <w:p w14:paraId="056D6745" w14:textId="77777777" w:rsidR="002F1995" w:rsidRPr="0059232A" w:rsidRDefault="002F1995" w:rsidP="002F1995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8" w:name="_Toc478656958"/>
      <w:r w:rsidRPr="007E74DA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</w:t>
      </w:r>
      <w:r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Pr="007E74DA">
        <w:rPr>
          <w:rFonts w:ascii="Times New Roman" w:hAnsi="Times New Roman"/>
          <w:i w:val="0"/>
          <w:sz w:val="26"/>
          <w:szCs w:val="26"/>
          <w:lang w:val="ru-RU"/>
        </w:rPr>
        <w:t xml:space="preserve">. </w:t>
      </w:r>
      <w:r w:rsidRPr="0059232A">
        <w:rPr>
          <w:rFonts w:ascii="Times New Roman" w:hAnsi="Times New Roman"/>
          <w:i w:val="0"/>
          <w:sz w:val="26"/>
          <w:szCs w:val="26"/>
        </w:rPr>
        <w:t>Условия и сроки заключения договора купли-продажи земельного участка</w:t>
      </w:r>
      <w:bookmarkEnd w:id="26"/>
      <w:bookmarkEnd w:id="27"/>
      <w:bookmarkEnd w:id="28"/>
    </w:p>
    <w:p w14:paraId="511F8174" w14:textId="4EBCADEB" w:rsidR="002F1995" w:rsidRPr="002B1734" w:rsidRDefault="002F1995" w:rsidP="002F1995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11</w:t>
      </w:r>
      <w:r w:rsidRPr="0090226B">
        <w:rPr>
          <w:b/>
          <w:sz w:val="22"/>
          <w:szCs w:val="22"/>
        </w:rPr>
        <w:t>.1.</w:t>
      </w:r>
      <w:r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</w:t>
      </w:r>
      <w:r>
        <w:rPr>
          <w:sz w:val="22"/>
          <w:szCs w:val="22"/>
        </w:rPr>
        <w:t>купли-продажи земельного участка (Приложение 9</w:t>
      </w:r>
      <w:r w:rsidRPr="002B1734">
        <w:rPr>
          <w:sz w:val="22"/>
          <w:szCs w:val="22"/>
        </w:rPr>
        <w:t xml:space="preserve">) осуществляется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в порядке, предусмотренном Гражданским кодексом Российской Федерации, Земельным кодексом Российской Федерации</w:t>
      </w:r>
      <w:r>
        <w:rPr>
          <w:sz w:val="22"/>
          <w:szCs w:val="22"/>
        </w:rPr>
        <w:t xml:space="preserve">, </w:t>
      </w:r>
      <w:r w:rsidRPr="000E3CE0">
        <w:rPr>
          <w:sz w:val="22"/>
          <w:szCs w:val="22"/>
        </w:rPr>
        <w:t>иными федеральными законами и нормативно-правовыми актами, а также Извещением</w:t>
      </w:r>
      <w:r w:rsidRPr="002B1734">
        <w:rPr>
          <w:sz w:val="22"/>
          <w:szCs w:val="22"/>
        </w:rPr>
        <w:t xml:space="preserve">. </w:t>
      </w:r>
    </w:p>
    <w:p w14:paraId="40B6329B" w14:textId="77777777" w:rsidR="002F1995" w:rsidRPr="00526AE0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</w:t>
      </w:r>
      <w:r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 xml:space="preserve">признан несостоявшимся и только один Заявитель признан Участником, </w:t>
      </w:r>
      <w:r>
        <w:rPr>
          <w:sz w:val="22"/>
          <w:szCs w:val="22"/>
        </w:rPr>
        <w:t>Продавец</w:t>
      </w:r>
      <w:r w:rsidRPr="00526AE0">
        <w:rPr>
          <w:sz w:val="22"/>
          <w:szCs w:val="22"/>
        </w:rPr>
        <w:t xml:space="preserve"> в течение 10 (десяти) дней со дня подписания Протокола рассмотрения заявок направляет Заявителю 3 (три) экземпляра подписанного проекта договора </w:t>
      </w:r>
      <w:r>
        <w:rPr>
          <w:sz w:val="22"/>
          <w:szCs w:val="22"/>
        </w:rPr>
        <w:t>купли</w:t>
      </w:r>
      <w:r>
        <w:rPr>
          <w:sz w:val="22"/>
          <w:szCs w:val="22"/>
        </w:rPr>
        <w:noBreakHyphen/>
        <w:t>продажи</w:t>
      </w:r>
      <w:r w:rsidRPr="00526AE0">
        <w:rPr>
          <w:sz w:val="22"/>
          <w:szCs w:val="22"/>
        </w:rPr>
        <w:t xml:space="preserve"> земельного участка. </w:t>
      </w:r>
      <w:r w:rsidRPr="002B1734">
        <w:rPr>
          <w:sz w:val="22"/>
          <w:szCs w:val="22"/>
        </w:rPr>
        <w:t>При этом</w:t>
      </w:r>
      <w:r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28C03AA1" w14:textId="77777777" w:rsidR="002F1995" w:rsidRPr="002B1734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Pr="0090226B">
        <w:rPr>
          <w:b/>
          <w:sz w:val="22"/>
          <w:szCs w:val="22"/>
        </w:rPr>
        <w:t>.3.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подачи Заявок на участие в аукционе</w:t>
      </w:r>
      <w:r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подана только одна Заявка на участие в аукционе, при условии соответствия Заявки и </w:t>
      </w:r>
      <w:r w:rsidRPr="002B1734">
        <w:rPr>
          <w:sz w:val="22"/>
          <w:szCs w:val="22"/>
          <w:lang w:eastAsia="ru-RU"/>
        </w:rPr>
        <w:t>Заявителя,</w:t>
      </w:r>
      <w:r w:rsidRPr="002B1734">
        <w:rPr>
          <w:sz w:val="22"/>
          <w:szCs w:val="22"/>
        </w:rPr>
        <w:t xml:space="preserve"> </w:t>
      </w:r>
      <w:r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</w:t>
      </w:r>
      <w:r>
        <w:rPr>
          <w:sz w:val="22"/>
          <w:szCs w:val="22"/>
        </w:rPr>
        <w:t>купли</w:t>
      </w:r>
      <w:r>
        <w:rPr>
          <w:sz w:val="22"/>
          <w:szCs w:val="22"/>
        </w:rPr>
        <w:noBreakHyphen/>
        <w:t>продажи</w:t>
      </w:r>
      <w:r w:rsidRPr="002B1734">
        <w:rPr>
          <w:sz w:val="22"/>
          <w:szCs w:val="22"/>
        </w:rPr>
        <w:t xml:space="preserve"> земельного участка. При этом</w:t>
      </w:r>
      <w:r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7195EF8D" w14:textId="77777777" w:rsidR="002F1995" w:rsidRPr="002B1734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>
        <w:rPr>
          <w:b/>
          <w:sz w:val="22"/>
          <w:szCs w:val="22"/>
        </w:rPr>
        <w:t>11.4</w:t>
      </w:r>
      <w:r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направляет Победителю аукциона</w:t>
      </w:r>
      <w:r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3 (три) экземпляра подписанного проекта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десятидневный срок со дня составления </w:t>
      </w:r>
      <w:r>
        <w:rPr>
          <w:sz w:val="22"/>
          <w:szCs w:val="22"/>
        </w:rPr>
        <w:t>П</w:t>
      </w:r>
      <w:r w:rsidRPr="002B1734">
        <w:rPr>
          <w:sz w:val="22"/>
          <w:szCs w:val="22"/>
        </w:rPr>
        <w:t>ротокола о результатах аукциона.</w:t>
      </w:r>
      <w:r>
        <w:rPr>
          <w:sz w:val="22"/>
          <w:szCs w:val="22"/>
        </w:rPr>
        <w:t xml:space="preserve"> </w:t>
      </w:r>
    </w:p>
    <w:p w14:paraId="2013F5DA" w14:textId="77777777" w:rsidR="002F1995" w:rsidRPr="002B1734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11.5</w:t>
      </w:r>
      <w:r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Не допускается заключение д</w:t>
      </w:r>
      <w:r w:rsidRPr="002B1734">
        <w:rPr>
          <w:sz w:val="22"/>
          <w:szCs w:val="22"/>
        </w:rPr>
        <w:t>оговор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 xml:space="preserve">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</w:t>
      </w:r>
      <w:r>
        <w:rPr>
          <w:sz w:val="22"/>
          <w:szCs w:val="22"/>
        </w:rPr>
        <w:t>ного участка ранее чем через 10 </w:t>
      </w:r>
      <w:r w:rsidRPr="002B1734">
        <w:rPr>
          <w:sz w:val="22"/>
          <w:szCs w:val="22"/>
        </w:rPr>
        <w:t>(десять) дней со дня размещения информации о результатах аукциона на Официальном сайте торгов.</w:t>
      </w:r>
    </w:p>
    <w:p w14:paraId="38CB68F7" w14:textId="77777777" w:rsidR="002F1995" w:rsidRPr="002B1734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11.6</w:t>
      </w:r>
      <w:r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Победитель аукциона или иное лицо, с которым заключается договор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</w:t>
      </w:r>
      <w:r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</w:t>
      </w:r>
      <w:r>
        <w:rPr>
          <w:sz w:val="22"/>
          <w:szCs w:val="22"/>
        </w:rPr>
        <w:t>купли</w:t>
      </w:r>
      <w:r>
        <w:rPr>
          <w:sz w:val="22"/>
          <w:szCs w:val="22"/>
        </w:rPr>
        <w:noBreakHyphen/>
        <w:t>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такого договора.</w:t>
      </w:r>
    </w:p>
    <w:p w14:paraId="6E868B1E" w14:textId="77777777" w:rsidR="002F1995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11.7</w:t>
      </w:r>
      <w:r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Pr="002B1734">
        <w:rPr>
          <w:sz w:val="22"/>
          <w:szCs w:val="22"/>
        </w:rPr>
        <w:t xml:space="preserve">Если договор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проекта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Победителю аукциона не был им подписан и представлен </w:t>
      </w:r>
      <w:r>
        <w:rPr>
          <w:sz w:val="22"/>
          <w:szCs w:val="22"/>
        </w:rPr>
        <w:t>Продавцу</w:t>
      </w:r>
      <w:r w:rsidRPr="002B1734">
        <w:rPr>
          <w:sz w:val="22"/>
          <w:szCs w:val="22"/>
        </w:rPr>
        <w:t xml:space="preserve">, </w:t>
      </w:r>
      <w:r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3A93F15D" w14:textId="4591AB32" w:rsidR="002F1995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11.8</w:t>
      </w:r>
      <w:r w:rsidRPr="00350A3E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8E61DB">
        <w:rPr>
          <w:sz w:val="22"/>
          <w:szCs w:val="22"/>
          <w:lang w:eastAsia="ru-RU"/>
        </w:rPr>
        <w:t xml:space="preserve">В случае, если </w:t>
      </w:r>
      <w:r w:rsidRPr="00B145EA">
        <w:rPr>
          <w:sz w:val="22"/>
          <w:szCs w:val="22"/>
          <w:lang w:eastAsia="ru-RU"/>
        </w:rPr>
        <w:t>Победитель аукциона</w:t>
      </w:r>
      <w:r>
        <w:rPr>
          <w:sz w:val="22"/>
          <w:szCs w:val="22"/>
          <w:lang w:eastAsia="ru-RU"/>
        </w:rPr>
        <w:t xml:space="preserve"> </w:t>
      </w:r>
      <w:r w:rsidRPr="00B145EA">
        <w:rPr>
          <w:sz w:val="22"/>
          <w:szCs w:val="22"/>
          <w:lang w:eastAsia="ru-RU"/>
        </w:rPr>
        <w:t xml:space="preserve">или иное лицо, с которым заключается договор </w:t>
      </w:r>
      <w:r>
        <w:rPr>
          <w:sz w:val="22"/>
          <w:szCs w:val="22"/>
          <w:lang w:eastAsia="ru-RU"/>
        </w:rPr>
        <w:t>купли</w:t>
      </w:r>
      <w:r>
        <w:rPr>
          <w:sz w:val="22"/>
          <w:szCs w:val="22"/>
          <w:lang w:eastAsia="ru-RU"/>
        </w:rPr>
        <w:noBreakHyphen/>
        <w:t>продажи</w:t>
      </w:r>
      <w:r w:rsidRPr="00B145EA">
        <w:rPr>
          <w:sz w:val="22"/>
          <w:szCs w:val="22"/>
          <w:lang w:eastAsia="ru-RU"/>
        </w:rPr>
        <w:t xml:space="preserve"> земельного участка</w:t>
      </w:r>
      <w:r>
        <w:rPr>
          <w:sz w:val="22"/>
          <w:szCs w:val="22"/>
          <w:lang w:eastAsia="ru-RU"/>
        </w:rPr>
        <w:t xml:space="preserve"> </w:t>
      </w:r>
      <w:r w:rsidRPr="000E3CE0">
        <w:rPr>
          <w:sz w:val="22"/>
          <w:szCs w:val="22"/>
          <w:lang w:eastAsia="ru-RU"/>
        </w:rPr>
        <w:t>в соответствии с пунктами 11.2 и 11.3 Извещения,</w:t>
      </w:r>
      <w:r w:rsidRPr="000E3CE0">
        <w:rPr>
          <w:sz w:val="22"/>
          <w:szCs w:val="22"/>
        </w:rPr>
        <w:t xml:space="preserve"> в течение </w:t>
      </w:r>
      <w:r>
        <w:rPr>
          <w:sz w:val="22"/>
          <w:szCs w:val="22"/>
        </w:rPr>
        <w:br/>
        <w:t>3</w:t>
      </w:r>
      <w:r w:rsidRPr="000E3CE0">
        <w:rPr>
          <w:sz w:val="22"/>
          <w:szCs w:val="22"/>
        </w:rPr>
        <w:t xml:space="preserve">0 (тридцати) дней со дня направления </w:t>
      </w:r>
      <w:r>
        <w:rPr>
          <w:sz w:val="22"/>
          <w:szCs w:val="22"/>
        </w:rPr>
        <w:t>Продавцом</w:t>
      </w:r>
      <w:r w:rsidRPr="000E3CE0">
        <w:rPr>
          <w:sz w:val="22"/>
          <w:szCs w:val="22"/>
        </w:rPr>
        <w:t xml:space="preserve"> проекта указанного договора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, не подписал и не представил </w:t>
      </w:r>
      <w:r>
        <w:rPr>
          <w:sz w:val="22"/>
          <w:szCs w:val="22"/>
        </w:rPr>
        <w:t>Продавцу</w:t>
      </w:r>
      <w:r w:rsidRPr="000E3CE0">
        <w:rPr>
          <w:sz w:val="22"/>
          <w:szCs w:val="22"/>
        </w:rPr>
        <w:t xml:space="preserve"> указанный договор, </w:t>
      </w:r>
      <w:r>
        <w:rPr>
          <w:sz w:val="22"/>
          <w:szCs w:val="22"/>
        </w:rPr>
        <w:t>Продавец</w:t>
      </w:r>
      <w:r w:rsidRPr="000E3CE0"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 xml:space="preserve">от 02.03.2015 № 187 «О внесении изменений в Положение о Федеральной антимонопольной службе»)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для включения в реестр недобросовестных Участников аукциона.</w:t>
      </w:r>
    </w:p>
    <w:p w14:paraId="589F532D" w14:textId="77777777" w:rsidR="002F1995" w:rsidRPr="008E61DB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участка, этот Участник не представил </w:t>
      </w:r>
      <w:r>
        <w:rPr>
          <w:sz w:val="22"/>
          <w:szCs w:val="22"/>
        </w:rPr>
        <w:t>Продавцу</w:t>
      </w:r>
      <w:r w:rsidRPr="000E3CE0">
        <w:rPr>
          <w:sz w:val="22"/>
          <w:szCs w:val="22"/>
        </w:rPr>
        <w:t xml:space="preserve"> подписанный со своей стороны указанный договор, </w:t>
      </w:r>
      <w:r>
        <w:rPr>
          <w:sz w:val="22"/>
          <w:szCs w:val="22"/>
        </w:rPr>
        <w:t>Продавец</w:t>
      </w:r>
      <w:r w:rsidRPr="000E3CE0">
        <w:rPr>
          <w:sz w:val="22"/>
          <w:szCs w:val="22"/>
        </w:rPr>
        <w:t xml:space="preserve"> вправе объявить о проведении повторного аукциона или распорядиться земельным участком иным образом в соответствии с Земельным кодексом Российской Федерации.</w:t>
      </w:r>
    </w:p>
    <w:p w14:paraId="70FB8CA6" w14:textId="77777777" w:rsidR="00F71E31" w:rsidRPr="008E61DB" w:rsidRDefault="00F71E31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5457A917" w14:textId="77777777" w:rsidR="008D3265" w:rsidRPr="0080751D" w:rsidRDefault="008D3265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5C55C685" w14:textId="77777777" w:rsidR="008D3265" w:rsidRPr="00324254" w:rsidRDefault="002972B4" w:rsidP="008D3265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29" w:name="_Ref368517744"/>
      <w:r>
        <w:rPr>
          <w:sz w:val="22"/>
          <w:szCs w:val="22"/>
        </w:rPr>
        <w:br w:type="page"/>
      </w:r>
      <w:bookmarkStart w:id="30" w:name="_Toc455060530"/>
      <w:bookmarkStart w:id="31" w:name="_Toc478656959"/>
      <w:bookmarkStart w:id="32" w:name="_Toc418069456"/>
      <w:bookmarkStart w:id="33" w:name="_Toc419738552"/>
      <w:bookmarkStart w:id="34" w:name="_Toc423082994"/>
      <w:bookmarkStart w:id="35" w:name="_Toc426462884"/>
      <w:bookmarkEnd w:id="5"/>
      <w:bookmarkEnd w:id="6"/>
      <w:bookmarkEnd w:id="19"/>
      <w:bookmarkEnd w:id="29"/>
      <w:r w:rsidR="008D3265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30"/>
      <w:bookmarkEnd w:id="31"/>
    </w:p>
    <w:p w14:paraId="1CDE4521" w14:textId="5E1CF212" w:rsidR="00501D74" w:rsidRDefault="00501D74" w:rsidP="001C65FB">
      <w:pPr>
        <w:jc w:val="center"/>
        <w:rPr>
          <w:sz w:val="20"/>
          <w:szCs w:val="20"/>
        </w:rPr>
      </w:pPr>
      <w:bookmarkStart w:id="36" w:name="_Toc428969619"/>
    </w:p>
    <w:p w14:paraId="230E4196" w14:textId="5FAAB899" w:rsidR="003206F3" w:rsidRDefault="003206F3" w:rsidP="001C65FB">
      <w:pPr>
        <w:jc w:val="center"/>
        <w:rPr>
          <w:sz w:val="20"/>
          <w:szCs w:val="20"/>
        </w:rPr>
      </w:pPr>
      <w:permStart w:id="498365968" w:edGrp="everyone"/>
      <w:r>
        <w:rPr>
          <w:noProof/>
          <w:sz w:val="20"/>
          <w:szCs w:val="20"/>
        </w:rPr>
        <w:drawing>
          <wp:inline distT="0" distB="0" distL="0" distR="0" wp14:anchorId="7A094B9F" wp14:editId="048AC55C">
            <wp:extent cx="6482715" cy="9157335"/>
            <wp:effectExtent l="0" t="0" r="0" b="571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2715" cy="9157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78B560" w14:textId="078968FD" w:rsidR="003206F3" w:rsidRDefault="003206F3" w:rsidP="001C65FB">
      <w:pPr>
        <w:jc w:val="center"/>
        <w:rPr>
          <w:sz w:val="20"/>
          <w:szCs w:val="20"/>
        </w:rPr>
      </w:pPr>
    </w:p>
    <w:p w14:paraId="3D8D6F94" w14:textId="2D00517D" w:rsidR="003206F3" w:rsidRDefault="003206F3" w:rsidP="001C65FB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inline distT="0" distB="0" distL="0" distR="0" wp14:anchorId="07C3C433" wp14:editId="3E6B71DB">
            <wp:extent cx="6482715" cy="9157335"/>
            <wp:effectExtent l="0" t="0" r="0" b="571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2715" cy="9157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lastRenderedPageBreak/>
        <w:drawing>
          <wp:inline distT="0" distB="0" distL="0" distR="0" wp14:anchorId="131EFCA0" wp14:editId="4B96C8BA">
            <wp:extent cx="6482715" cy="9157335"/>
            <wp:effectExtent l="0" t="0" r="0" b="571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2715" cy="9157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42FA63" w14:textId="248C5081" w:rsidR="00541AA1" w:rsidRDefault="00541AA1" w:rsidP="001C65FB">
      <w:pPr>
        <w:jc w:val="center"/>
        <w:rPr>
          <w:sz w:val="20"/>
          <w:szCs w:val="20"/>
        </w:rPr>
      </w:pPr>
    </w:p>
    <w:p w14:paraId="35F9229B" w14:textId="31B16FF2" w:rsidR="00541AA1" w:rsidRDefault="00541AA1" w:rsidP="001C65FB">
      <w:pPr>
        <w:jc w:val="center"/>
        <w:rPr>
          <w:sz w:val="20"/>
          <w:szCs w:val="20"/>
        </w:rPr>
      </w:pPr>
    </w:p>
    <w:p w14:paraId="7F20765F" w14:textId="1B6A0417" w:rsidR="00541AA1" w:rsidRDefault="00541AA1" w:rsidP="001C65FB">
      <w:pPr>
        <w:jc w:val="center"/>
        <w:rPr>
          <w:sz w:val="20"/>
          <w:szCs w:val="20"/>
        </w:rPr>
      </w:pPr>
    </w:p>
    <w:p w14:paraId="4D2B9748" w14:textId="1C579673" w:rsidR="00541AA1" w:rsidRDefault="00541AA1" w:rsidP="001C65FB">
      <w:pPr>
        <w:jc w:val="center"/>
        <w:rPr>
          <w:sz w:val="20"/>
          <w:szCs w:val="20"/>
        </w:rPr>
      </w:pPr>
    </w:p>
    <w:p w14:paraId="5F494AAB" w14:textId="77777777" w:rsidR="00541AA1" w:rsidRDefault="00541AA1" w:rsidP="001C65FB">
      <w:pPr>
        <w:jc w:val="center"/>
        <w:rPr>
          <w:noProof/>
          <w:sz w:val="20"/>
          <w:szCs w:val="20"/>
        </w:rPr>
      </w:pPr>
    </w:p>
    <w:p w14:paraId="673385D4" w14:textId="641A4801" w:rsidR="00541AA1" w:rsidRDefault="00541AA1" w:rsidP="00541AA1">
      <w:pPr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70F998CB" wp14:editId="2CCCB0F6">
            <wp:extent cx="8805190" cy="6607644"/>
            <wp:effectExtent l="0" t="6033" r="9208" b="9207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6982"/>
                    <a:stretch/>
                  </pic:blipFill>
                  <pic:spPr bwMode="auto">
                    <a:xfrm rot="16200000">
                      <a:off x="0" y="0"/>
                      <a:ext cx="8813258" cy="6613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915D9D" w14:textId="43AD9692" w:rsidR="001B1DE7" w:rsidRDefault="001B1DE7" w:rsidP="001C65FB">
      <w:pPr>
        <w:jc w:val="center"/>
        <w:rPr>
          <w:sz w:val="20"/>
          <w:szCs w:val="20"/>
        </w:rPr>
      </w:pPr>
    </w:p>
    <w:p w14:paraId="75764AA2" w14:textId="561A22C2" w:rsidR="00541AA1" w:rsidRDefault="00541AA1" w:rsidP="001C65FB">
      <w:pPr>
        <w:jc w:val="center"/>
        <w:rPr>
          <w:sz w:val="20"/>
          <w:szCs w:val="20"/>
        </w:rPr>
      </w:pPr>
    </w:p>
    <w:p w14:paraId="43B45AB2" w14:textId="79083FEB" w:rsidR="00541AA1" w:rsidRDefault="00541AA1" w:rsidP="001C65FB">
      <w:pPr>
        <w:jc w:val="center"/>
        <w:rPr>
          <w:sz w:val="20"/>
          <w:szCs w:val="20"/>
        </w:rPr>
      </w:pPr>
    </w:p>
    <w:p w14:paraId="4C8911BB" w14:textId="417A1A69" w:rsidR="00541AA1" w:rsidRDefault="00541AA1" w:rsidP="001C65FB">
      <w:pPr>
        <w:jc w:val="center"/>
        <w:rPr>
          <w:sz w:val="20"/>
          <w:szCs w:val="20"/>
        </w:rPr>
      </w:pPr>
    </w:p>
    <w:p w14:paraId="04540211" w14:textId="25E00A70" w:rsidR="00541AA1" w:rsidRDefault="00541AA1" w:rsidP="001C65FB">
      <w:pPr>
        <w:jc w:val="center"/>
        <w:rPr>
          <w:sz w:val="20"/>
          <w:szCs w:val="20"/>
        </w:rPr>
      </w:pPr>
    </w:p>
    <w:p w14:paraId="405353BE" w14:textId="77777777" w:rsidR="00541AA1" w:rsidRDefault="00541AA1" w:rsidP="001C65FB">
      <w:pPr>
        <w:jc w:val="center"/>
        <w:rPr>
          <w:noProof/>
          <w:sz w:val="20"/>
          <w:szCs w:val="20"/>
        </w:rPr>
      </w:pPr>
    </w:p>
    <w:p w14:paraId="1EFD3060" w14:textId="1AE78E85" w:rsidR="00541AA1" w:rsidRDefault="00541AA1" w:rsidP="00541AA1">
      <w:pPr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590943A7" wp14:editId="399E7452">
            <wp:extent cx="9238711" cy="6037460"/>
            <wp:effectExtent l="635" t="0" r="1270" b="127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830"/>
                    <a:stretch/>
                  </pic:blipFill>
                  <pic:spPr bwMode="auto">
                    <a:xfrm rot="16200000">
                      <a:off x="0" y="0"/>
                      <a:ext cx="9253907" cy="6047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EEEE8C" w14:textId="5AB0672B" w:rsidR="008A08A1" w:rsidRPr="00501D74" w:rsidRDefault="008A08A1" w:rsidP="00E0078A">
      <w:pPr>
        <w:jc w:val="center"/>
        <w:rPr>
          <w:sz w:val="20"/>
          <w:szCs w:val="20"/>
        </w:rPr>
      </w:pPr>
    </w:p>
    <w:permEnd w:id="498365968"/>
    <w:p w14:paraId="18369BD7" w14:textId="4FD2B81E" w:rsidR="008D3265" w:rsidRPr="00324254" w:rsidRDefault="008D3265" w:rsidP="00D5187A">
      <w:pPr>
        <w:suppressAutoHyphens w:val="0"/>
        <w:rPr>
          <w:b/>
          <w:szCs w:val="28"/>
        </w:rPr>
      </w:pPr>
    </w:p>
    <w:p w14:paraId="332191FA" w14:textId="77777777" w:rsidR="008D3265" w:rsidRPr="0032425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37" w:name="_Toc478656960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37"/>
    </w:p>
    <w:p w14:paraId="7948FB6E" w14:textId="62BA1F39" w:rsidR="001C65FB" w:rsidRDefault="001C65FB" w:rsidP="001C65FB">
      <w:pPr>
        <w:jc w:val="center"/>
        <w:rPr>
          <w:color w:val="0000FF"/>
        </w:rPr>
      </w:pPr>
    </w:p>
    <w:p w14:paraId="4E19B3DE" w14:textId="7E815BD7" w:rsidR="001C65FB" w:rsidRDefault="001C65FB" w:rsidP="001C65FB">
      <w:pPr>
        <w:jc w:val="center"/>
        <w:rPr>
          <w:color w:val="0000FF"/>
        </w:rPr>
      </w:pPr>
    </w:p>
    <w:p w14:paraId="188DD52B" w14:textId="2E09C35A" w:rsidR="00CA6D4F" w:rsidRDefault="00541AA1" w:rsidP="001C65FB">
      <w:pPr>
        <w:jc w:val="center"/>
        <w:rPr>
          <w:noProof/>
          <w:sz w:val="20"/>
          <w:szCs w:val="20"/>
        </w:rPr>
      </w:pPr>
      <w:permStart w:id="1415260267" w:edGrp="everyone"/>
      <w:r>
        <w:rPr>
          <w:noProof/>
          <w:sz w:val="20"/>
          <w:szCs w:val="20"/>
        </w:rPr>
        <w:drawing>
          <wp:inline distT="0" distB="0" distL="0" distR="0" wp14:anchorId="744A85AD" wp14:editId="46510A6D">
            <wp:extent cx="6475095" cy="8378190"/>
            <wp:effectExtent l="0" t="0" r="1905" b="381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8378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21FCD5" w14:textId="3279F32B" w:rsidR="00541AA1" w:rsidRDefault="00541AA1" w:rsidP="001C65FB">
      <w:pPr>
        <w:jc w:val="center"/>
        <w:rPr>
          <w:noProof/>
          <w:sz w:val="20"/>
          <w:szCs w:val="20"/>
        </w:rPr>
      </w:pPr>
    </w:p>
    <w:p w14:paraId="0B72941D" w14:textId="45A8C7B2" w:rsidR="00541AA1" w:rsidRDefault="00541AA1" w:rsidP="001C65FB">
      <w:pPr>
        <w:jc w:val="center"/>
        <w:rPr>
          <w:noProof/>
          <w:sz w:val="20"/>
          <w:szCs w:val="20"/>
        </w:rPr>
      </w:pPr>
    </w:p>
    <w:p w14:paraId="7701C31D" w14:textId="19A72C5E" w:rsidR="00541AA1" w:rsidRDefault="00541AA1" w:rsidP="001C65FB">
      <w:pPr>
        <w:jc w:val="center"/>
        <w:rPr>
          <w:noProof/>
          <w:sz w:val="20"/>
          <w:szCs w:val="20"/>
        </w:rPr>
      </w:pPr>
    </w:p>
    <w:p w14:paraId="3D5DDD4D" w14:textId="54FFB3EE" w:rsidR="00541AA1" w:rsidRDefault="00541AA1" w:rsidP="001C65FB">
      <w:pPr>
        <w:jc w:val="center"/>
        <w:rPr>
          <w:noProof/>
          <w:sz w:val="20"/>
          <w:szCs w:val="20"/>
        </w:rPr>
      </w:pPr>
    </w:p>
    <w:p w14:paraId="70A68CF2" w14:textId="014DCF33" w:rsidR="00541AA1" w:rsidRDefault="00541AA1" w:rsidP="001C65FB">
      <w:pPr>
        <w:jc w:val="center"/>
        <w:rPr>
          <w:noProof/>
          <w:sz w:val="20"/>
          <w:szCs w:val="20"/>
        </w:rPr>
      </w:pPr>
    </w:p>
    <w:p w14:paraId="211283AA" w14:textId="647DD997" w:rsidR="00541AA1" w:rsidRDefault="00541AA1" w:rsidP="001C65FB">
      <w:pPr>
        <w:jc w:val="center"/>
        <w:rPr>
          <w:noProof/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inline distT="0" distB="0" distL="0" distR="0" wp14:anchorId="13902E37" wp14:editId="5D29E501">
            <wp:extent cx="6475095" cy="8378190"/>
            <wp:effectExtent l="0" t="0" r="1905" b="381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8378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lastRenderedPageBreak/>
        <w:drawing>
          <wp:inline distT="0" distB="0" distL="0" distR="0" wp14:anchorId="70DA2412" wp14:editId="2762740C">
            <wp:extent cx="6475095" cy="8378190"/>
            <wp:effectExtent l="0" t="0" r="1905" b="381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8378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lastRenderedPageBreak/>
        <w:drawing>
          <wp:inline distT="0" distB="0" distL="0" distR="0" wp14:anchorId="474E726E" wp14:editId="3ED15126">
            <wp:extent cx="6475095" cy="8378190"/>
            <wp:effectExtent l="0" t="0" r="1905" b="381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8378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lastRenderedPageBreak/>
        <w:drawing>
          <wp:inline distT="0" distB="0" distL="0" distR="0" wp14:anchorId="35F69793" wp14:editId="0FC11F6A">
            <wp:extent cx="6475095" cy="8378190"/>
            <wp:effectExtent l="0" t="0" r="1905" b="381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8378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lastRenderedPageBreak/>
        <w:drawing>
          <wp:inline distT="0" distB="0" distL="0" distR="0" wp14:anchorId="494130F2" wp14:editId="53B52931">
            <wp:extent cx="6475095" cy="8378190"/>
            <wp:effectExtent l="0" t="0" r="1905" b="381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8378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lastRenderedPageBreak/>
        <w:drawing>
          <wp:inline distT="0" distB="0" distL="0" distR="0" wp14:anchorId="10EF5888" wp14:editId="22615A1E">
            <wp:extent cx="6475095" cy="8378190"/>
            <wp:effectExtent l="0" t="0" r="1905" b="381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8378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lastRenderedPageBreak/>
        <w:drawing>
          <wp:inline distT="0" distB="0" distL="0" distR="0" wp14:anchorId="611F0DA9" wp14:editId="3FB24EA2">
            <wp:extent cx="6475095" cy="8378190"/>
            <wp:effectExtent l="0" t="0" r="1905" b="381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8378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lastRenderedPageBreak/>
        <w:drawing>
          <wp:inline distT="0" distB="0" distL="0" distR="0" wp14:anchorId="45723551" wp14:editId="47FA32DB">
            <wp:extent cx="6475095" cy="8378190"/>
            <wp:effectExtent l="0" t="0" r="1905" b="381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8378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B09FC0" w14:textId="61ED3747" w:rsidR="00541AA1" w:rsidRDefault="00541AA1" w:rsidP="001C65FB">
      <w:pPr>
        <w:jc w:val="center"/>
        <w:rPr>
          <w:noProof/>
          <w:sz w:val="20"/>
          <w:szCs w:val="20"/>
        </w:rPr>
      </w:pPr>
    </w:p>
    <w:p w14:paraId="646E9747" w14:textId="01AE5BA2" w:rsidR="00541AA1" w:rsidRDefault="00541AA1" w:rsidP="001C65FB">
      <w:pPr>
        <w:jc w:val="center"/>
        <w:rPr>
          <w:noProof/>
          <w:sz w:val="20"/>
          <w:szCs w:val="20"/>
        </w:rPr>
      </w:pPr>
    </w:p>
    <w:p w14:paraId="18FE0B5A" w14:textId="650649B2" w:rsidR="00541AA1" w:rsidRDefault="00541AA1" w:rsidP="001C65FB">
      <w:pPr>
        <w:jc w:val="center"/>
        <w:rPr>
          <w:noProof/>
          <w:sz w:val="20"/>
          <w:szCs w:val="20"/>
        </w:rPr>
      </w:pPr>
    </w:p>
    <w:p w14:paraId="3D4625E1" w14:textId="4727F803" w:rsidR="00541AA1" w:rsidRDefault="00541AA1" w:rsidP="001C65FB">
      <w:pPr>
        <w:jc w:val="center"/>
        <w:rPr>
          <w:noProof/>
          <w:sz w:val="20"/>
          <w:szCs w:val="20"/>
        </w:rPr>
      </w:pPr>
    </w:p>
    <w:p w14:paraId="63626BAC" w14:textId="77777777" w:rsidR="00541AA1" w:rsidRDefault="00541AA1" w:rsidP="001C65FB">
      <w:pPr>
        <w:jc w:val="center"/>
        <w:rPr>
          <w:noProof/>
          <w:sz w:val="20"/>
          <w:szCs w:val="20"/>
        </w:rPr>
      </w:pPr>
    </w:p>
    <w:p w14:paraId="24ACAD82" w14:textId="77777777" w:rsidR="00541AA1" w:rsidRDefault="00541AA1" w:rsidP="001C65FB">
      <w:pPr>
        <w:jc w:val="center"/>
        <w:rPr>
          <w:noProof/>
          <w:sz w:val="20"/>
          <w:szCs w:val="20"/>
        </w:rPr>
      </w:pPr>
    </w:p>
    <w:p w14:paraId="00015EED" w14:textId="4FA36704" w:rsidR="00541AA1" w:rsidRDefault="00541AA1" w:rsidP="001C65FB">
      <w:pPr>
        <w:jc w:val="center"/>
        <w:rPr>
          <w:noProof/>
          <w:sz w:val="20"/>
          <w:szCs w:val="20"/>
        </w:rPr>
      </w:pPr>
    </w:p>
    <w:p w14:paraId="4AB3D1C8" w14:textId="6F83B860" w:rsidR="00541AA1" w:rsidRDefault="00541AA1" w:rsidP="001C65FB">
      <w:pPr>
        <w:jc w:val="center"/>
        <w:rPr>
          <w:noProof/>
          <w:sz w:val="20"/>
          <w:szCs w:val="20"/>
        </w:rPr>
      </w:pPr>
    </w:p>
    <w:p w14:paraId="2B452919" w14:textId="17465F0E" w:rsidR="00541AA1" w:rsidRDefault="00541AA1" w:rsidP="001C65FB">
      <w:pPr>
        <w:jc w:val="center"/>
        <w:rPr>
          <w:noProof/>
          <w:sz w:val="20"/>
          <w:szCs w:val="20"/>
        </w:rPr>
      </w:pPr>
    </w:p>
    <w:p w14:paraId="01B94DB1" w14:textId="09163476" w:rsidR="00541AA1" w:rsidRDefault="00541AA1" w:rsidP="001C65FB">
      <w:pPr>
        <w:jc w:val="center"/>
        <w:rPr>
          <w:noProof/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inline distT="0" distB="0" distL="0" distR="0" wp14:anchorId="2F5EA355" wp14:editId="32001EEC">
            <wp:extent cx="6475095" cy="9367520"/>
            <wp:effectExtent l="0" t="0" r="1905" b="508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367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lastRenderedPageBreak/>
        <w:drawing>
          <wp:inline distT="0" distB="0" distL="0" distR="0" wp14:anchorId="2A644FDC" wp14:editId="63D3D1F0">
            <wp:extent cx="6475095" cy="9388475"/>
            <wp:effectExtent l="0" t="0" r="1905" b="317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38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E7369C" w14:textId="4826CACD" w:rsidR="0043617F" w:rsidRDefault="0043617F" w:rsidP="001C65FB">
      <w:pPr>
        <w:jc w:val="center"/>
        <w:rPr>
          <w:noProof/>
          <w:sz w:val="20"/>
          <w:szCs w:val="20"/>
        </w:rPr>
      </w:pPr>
    </w:p>
    <w:p w14:paraId="133EE2EE" w14:textId="6E9490BC" w:rsidR="0043617F" w:rsidRDefault="0043617F" w:rsidP="001C65FB">
      <w:pPr>
        <w:jc w:val="center"/>
        <w:rPr>
          <w:noProof/>
          <w:sz w:val="20"/>
          <w:szCs w:val="20"/>
        </w:rPr>
      </w:pPr>
    </w:p>
    <w:p w14:paraId="5481790D" w14:textId="349D485B" w:rsidR="0043617F" w:rsidRDefault="0043617F" w:rsidP="001C65FB">
      <w:pPr>
        <w:jc w:val="center"/>
        <w:rPr>
          <w:noProof/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inline distT="0" distB="0" distL="0" distR="0" wp14:anchorId="5988106D" wp14:editId="61D7F34A">
            <wp:extent cx="6475095" cy="9164955"/>
            <wp:effectExtent l="0" t="0" r="1905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6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70C257" w14:textId="0775C3BA" w:rsidR="008461D9" w:rsidRDefault="008461D9" w:rsidP="001C65FB">
      <w:pPr>
        <w:jc w:val="center"/>
        <w:rPr>
          <w:color w:val="0000FF"/>
        </w:rPr>
      </w:pPr>
    </w:p>
    <w:p w14:paraId="3B66DBEF" w14:textId="01F574D6" w:rsidR="008461D9" w:rsidRDefault="008461D9" w:rsidP="001C65FB">
      <w:pPr>
        <w:jc w:val="center"/>
        <w:rPr>
          <w:color w:val="0000FF"/>
        </w:rPr>
      </w:pPr>
    </w:p>
    <w:p w14:paraId="4C108A6B" w14:textId="129ABAC5" w:rsidR="00336B04" w:rsidRDefault="008D3265" w:rsidP="00DB0F50">
      <w:pPr>
        <w:suppressAutoHyphens w:val="0"/>
        <w:rPr>
          <w:i/>
          <w:sz w:val="26"/>
          <w:szCs w:val="26"/>
        </w:rPr>
      </w:pPr>
      <w:r>
        <w:br w:type="page"/>
      </w:r>
      <w:permEnd w:id="1415260267"/>
      <w:r w:rsidR="00336B04" w:rsidRPr="00336B04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lastRenderedPageBreak/>
        <w:t xml:space="preserve"> </w:t>
      </w:r>
    </w:p>
    <w:p w14:paraId="00D697A7" w14:textId="4D408542" w:rsidR="001C65FB" w:rsidRPr="00336B04" w:rsidRDefault="008D3265" w:rsidP="00336B04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38" w:name="_Toc455060532"/>
      <w:bookmarkStart w:id="39" w:name="_Toc478656961"/>
      <w:r w:rsidRPr="00336B04">
        <w:rPr>
          <w:rFonts w:ascii="Times New Roman" w:hAnsi="Times New Roman"/>
          <w:i w:val="0"/>
          <w:sz w:val="26"/>
          <w:szCs w:val="26"/>
        </w:rPr>
        <w:t>Приложение 3</w:t>
      </w:r>
      <w:bookmarkEnd w:id="38"/>
      <w:bookmarkEnd w:id="39"/>
    </w:p>
    <w:p w14:paraId="78C4D952" w14:textId="2B7A9657" w:rsidR="00EE3426" w:rsidRDefault="002036FA" w:rsidP="00336B04">
      <w:pPr>
        <w:suppressAutoHyphens w:val="0"/>
        <w:jc w:val="center"/>
        <w:rPr>
          <w:b/>
          <w:noProof/>
          <w:lang w:eastAsia="ru-RU"/>
        </w:rPr>
      </w:pPr>
      <w:permStart w:id="225082219" w:edGrp="everyone"/>
      <w:r>
        <w:rPr>
          <w:noProof/>
        </w:rPr>
        <w:drawing>
          <wp:inline distT="0" distB="0" distL="0" distR="0" wp14:anchorId="18E65F46" wp14:editId="505F67F9">
            <wp:extent cx="6480810" cy="3888740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3888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661222" w14:textId="16D28FC0" w:rsidR="002036FA" w:rsidRDefault="002036FA" w:rsidP="00336B04">
      <w:pPr>
        <w:suppressAutoHyphens w:val="0"/>
        <w:jc w:val="center"/>
        <w:rPr>
          <w:b/>
          <w:noProof/>
          <w:lang w:eastAsia="ru-RU"/>
        </w:rPr>
      </w:pPr>
    </w:p>
    <w:p w14:paraId="26E173B8" w14:textId="30490ADC" w:rsidR="002036FA" w:rsidRDefault="002036FA" w:rsidP="00336B04">
      <w:pPr>
        <w:suppressAutoHyphens w:val="0"/>
        <w:jc w:val="center"/>
        <w:rPr>
          <w:b/>
          <w:noProof/>
          <w:lang w:eastAsia="ru-RU"/>
        </w:rPr>
      </w:pPr>
      <w:r>
        <w:rPr>
          <w:noProof/>
        </w:rPr>
        <w:drawing>
          <wp:inline distT="0" distB="0" distL="0" distR="0" wp14:anchorId="7D3254BD" wp14:editId="5E87D27E">
            <wp:extent cx="6554530" cy="4183743"/>
            <wp:effectExtent l="0" t="0" r="0" b="762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557563" cy="4185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D9156E" w14:textId="3E3BD62B" w:rsidR="00CA6D4F" w:rsidRDefault="00CA6D4F" w:rsidP="00336B04">
      <w:pPr>
        <w:suppressAutoHyphens w:val="0"/>
        <w:jc w:val="center"/>
        <w:rPr>
          <w:b/>
          <w:noProof/>
          <w:lang w:eastAsia="ru-RU"/>
        </w:rPr>
      </w:pPr>
    </w:p>
    <w:p w14:paraId="0CE7A69A" w14:textId="64D477C1" w:rsidR="00E0078A" w:rsidRDefault="00E0078A" w:rsidP="00336B04">
      <w:pPr>
        <w:suppressAutoHyphens w:val="0"/>
        <w:jc w:val="center"/>
        <w:rPr>
          <w:b/>
          <w:noProof/>
          <w:lang w:eastAsia="ru-RU"/>
        </w:rPr>
      </w:pPr>
    </w:p>
    <w:p w14:paraId="460302FA" w14:textId="4FBA95D5" w:rsidR="00E0078A" w:rsidRDefault="00E0078A" w:rsidP="00336B04">
      <w:pPr>
        <w:suppressAutoHyphens w:val="0"/>
        <w:jc w:val="center"/>
        <w:rPr>
          <w:b/>
          <w:noProof/>
          <w:lang w:eastAsia="ru-RU"/>
        </w:rPr>
      </w:pPr>
    </w:p>
    <w:p w14:paraId="6420318C" w14:textId="687FAEA7" w:rsidR="00EE3426" w:rsidRDefault="00EE3426" w:rsidP="008D3265">
      <w:pPr>
        <w:suppressAutoHyphens w:val="0"/>
        <w:rPr>
          <w:b/>
          <w:noProof/>
          <w:lang w:eastAsia="ru-RU"/>
        </w:rPr>
      </w:pPr>
    </w:p>
    <w:permEnd w:id="225082219"/>
    <w:p w14:paraId="6C222792" w14:textId="5E43089C" w:rsidR="008D3265" w:rsidRDefault="008D3265" w:rsidP="00336B04">
      <w:pPr>
        <w:suppressAutoHyphens w:val="0"/>
        <w:jc w:val="center"/>
      </w:pPr>
      <w:r>
        <w:br w:type="page"/>
      </w:r>
    </w:p>
    <w:p w14:paraId="7554EB32" w14:textId="77777777" w:rsidR="008D3265" w:rsidRPr="0053194F" w:rsidRDefault="008D3265" w:rsidP="008D3265">
      <w:pPr>
        <w:rPr>
          <w:b/>
          <w:sz w:val="2"/>
          <w:szCs w:val="2"/>
        </w:rPr>
      </w:pPr>
    </w:p>
    <w:p w14:paraId="55CFD160" w14:textId="77777777" w:rsidR="008D3265" w:rsidRPr="0053194F" w:rsidRDefault="008D3265" w:rsidP="008D3265">
      <w:pPr>
        <w:jc w:val="right"/>
        <w:rPr>
          <w:b/>
          <w:sz w:val="2"/>
          <w:szCs w:val="2"/>
        </w:rPr>
      </w:pPr>
    </w:p>
    <w:p w14:paraId="3D2C9E31" w14:textId="0CCAC329" w:rsidR="00E0078A" w:rsidRDefault="008D3265" w:rsidP="001B1DE7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40" w:name="_Toc455060533"/>
      <w:bookmarkStart w:id="41" w:name="_Toc478656962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1B1DE7">
        <w:rPr>
          <w:rFonts w:ascii="Times New Roman" w:hAnsi="Times New Roman"/>
          <w:i w:val="0"/>
          <w:sz w:val="26"/>
          <w:szCs w:val="26"/>
          <w:lang w:val="ru-RU"/>
        </w:rPr>
        <w:t xml:space="preserve"> 4</w:t>
      </w:r>
      <w:r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40"/>
      <w:bookmarkEnd w:id="41"/>
      <w:permStart w:id="1860334692" w:edGrp="everyone"/>
    </w:p>
    <w:p w14:paraId="59ADBEF4" w14:textId="34BAF8BA" w:rsidR="002036FA" w:rsidRPr="002036FA" w:rsidRDefault="002036FA" w:rsidP="002036FA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6D264707" wp14:editId="7E05848C">
            <wp:extent cx="6475095" cy="9164955"/>
            <wp:effectExtent l="0" t="0" r="190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6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AA3533" w14:textId="03E4D9CE" w:rsidR="002036FA" w:rsidRDefault="002036FA" w:rsidP="002036FA">
      <w:pPr>
        <w:rPr>
          <w:lang w:val="x-none"/>
        </w:rPr>
      </w:pPr>
    </w:p>
    <w:p w14:paraId="7D846C54" w14:textId="10CB31C7" w:rsidR="002036FA" w:rsidRDefault="002036FA" w:rsidP="002036FA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1B5C9EA0" wp14:editId="30B60EC4">
            <wp:extent cx="6475095" cy="9164955"/>
            <wp:effectExtent l="0" t="0" r="190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6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728A3B89" wp14:editId="3AA866F9">
            <wp:extent cx="6475095" cy="9164955"/>
            <wp:effectExtent l="0" t="0" r="190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6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4E76A712" wp14:editId="2CBC61DF">
            <wp:extent cx="6475095" cy="9164955"/>
            <wp:effectExtent l="0" t="0" r="190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6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9EE54DE" wp14:editId="185718AF">
            <wp:extent cx="6475095" cy="9164955"/>
            <wp:effectExtent l="0" t="0" r="190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6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415205" w14:textId="4CCDBAD7" w:rsidR="002036FA" w:rsidRDefault="002036FA" w:rsidP="002036FA">
      <w:pPr>
        <w:rPr>
          <w:lang w:val="x-none"/>
        </w:rPr>
      </w:pPr>
    </w:p>
    <w:p w14:paraId="0B85A453" w14:textId="20FDABF1" w:rsidR="002036FA" w:rsidRDefault="002036FA" w:rsidP="002036FA">
      <w:pPr>
        <w:rPr>
          <w:lang w:val="x-none"/>
        </w:rPr>
      </w:pPr>
    </w:p>
    <w:p w14:paraId="3EBA0156" w14:textId="00D21058" w:rsidR="002036FA" w:rsidRDefault="002036FA" w:rsidP="002036FA">
      <w:pPr>
        <w:rPr>
          <w:lang w:val="x-none"/>
        </w:rPr>
      </w:pPr>
    </w:p>
    <w:p w14:paraId="15C9BA1E" w14:textId="5412493D" w:rsidR="002036FA" w:rsidRPr="002036FA" w:rsidRDefault="002036FA" w:rsidP="002036FA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55977AC3" wp14:editId="6D78ACA4">
            <wp:extent cx="6475095" cy="9154795"/>
            <wp:effectExtent l="0" t="0" r="1905" b="825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5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7D56C70" wp14:editId="077F32E3">
            <wp:extent cx="6475095" cy="9164955"/>
            <wp:effectExtent l="0" t="0" r="1905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6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771209F8" wp14:editId="19162D53">
            <wp:extent cx="6475095" cy="9154795"/>
            <wp:effectExtent l="0" t="0" r="1905" b="825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5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3DA37522" wp14:editId="205E132C">
            <wp:extent cx="6475095" cy="8984615"/>
            <wp:effectExtent l="0" t="0" r="1905" b="698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8984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9E2D0F" w14:textId="256DEC39" w:rsidR="001B1DE7" w:rsidRDefault="001B1DE7" w:rsidP="001B1DE7">
      <w:pPr>
        <w:rPr>
          <w:lang w:val="x-none"/>
        </w:rPr>
      </w:pPr>
    </w:p>
    <w:p w14:paraId="050C0CB2" w14:textId="3A4FAECE" w:rsidR="002866C5" w:rsidRDefault="002866C5" w:rsidP="001B1DE7">
      <w:pPr>
        <w:rPr>
          <w:lang w:val="x-none"/>
        </w:rPr>
      </w:pPr>
    </w:p>
    <w:p w14:paraId="1DF1D9C6" w14:textId="623C389A" w:rsidR="002866C5" w:rsidRDefault="002866C5" w:rsidP="001B1DE7">
      <w:pPr>
        <w:rPr>
          <w:lang w:val="x-none"/>
        </w:rPr>
      </w:pPr>
    </w:p>
    <w:p w14:paraId="3B544436" w14:textId="2AC9A469" w:rsidR="002866C5" w:rsidRDefault="002866C5" w:rsidP="001B1DE7">
      <w:pPr>
        <w:rPr>
          <w:lang w:val="x-none"/>
        </w:rPr>
      </w:pPr>
    </w:p>
    <w:p w14:paraId="14B50CFD" w14:textId="6B97CC6E" w:rsidR="002866C5" w:rsidRDefault="002866C5" w:rsidP="001B1DE7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447A7118" wp14:editId="30330174">
            <wp:extent cx="6471920" cy="9167495"/>
            <wp:effectExtent l="0" t="0" r="508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4B5653C" wp14:editId="7DE82AA5">
            <wp:extent cx="6483985" cy="9167495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3985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34FFA6" w14:textId="4425CA2F" w:rsidR="0043617F" w:rsidRDefault="0043617F" w:rsidP="001B1DE7">
      <w:pPr>
        <w:rPr>
          <w:lang w:val="x-none"/>
        </w:rPr>
      </w:pPr>
    </w:p>
    <w:p w14:paraId="78CA365A" w14:textId="00940D44" w:rsidR="0043617F" w:rsidRDefault="0043617F" w:rsidP="001B1DE7">
      <w:pPr>
        <w:rPr>
          <w:lang w:val="x-none"/>
        </w:rPr>
      </w:pPr>
    </w:p>
    <w:p w14:paraId="4ACD92D7" w14:textId="7ACADB07" w:rsidR="0043617F" w:rsidRDefault="0043617F" w:rsidP="001B1DE7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48630798" wp14:editId="248F1F92">
            <wp:extent cx="6475095" cy="9164955"/>
            <wp:effectExtent l="0" t="0" r="1905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6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2011A69" wp14:editId="62DE074C">
            <wp:extent cx="6475095" cy="9164955"/>
            <wp:effectExtent l="0" t="0" r="190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6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ACE28C" w14:textId="5E7BCDBA" w:rsidR="0043617F" w:rsidRDefault="0043617F" w:rsidP="001B1DE7">
      <w:pPr>
        <w:rPr>
          <w:lang w:val="x-none"/>
        </w:rPr>
      </w:pPr>
    </w:p>
    <w:p w14:paraId="4E90539A" w14:textId="11E41E87" w:rsidR="0043617F" w:rsidRDefault="0043617F" w:rsidP="001B1DE7">
      <w:pPr>
        <w:rPr>
          <w:lang w:val="x-none"/>
        </w:rPr>
      </w:pPr>
    </w:p>
    <w:p w14:paraId="7773E3E0" w14:textId="33FA097A" w:rsidR="0043617F" w:rsidRDefault="0043617F" w:rsidP="001B1DE7">
      <w:pPr>
        <w:rPr>
          <w:lang w:val="x-none"/>
        </w:rPr>
      </w:pPr>
    </w:p>
    <w:p w14:paraId="1A4A65F7" w14:textId="77777777" w:rsidR="0043617F" w:rsidRDefault="0043617F" w:rsidP="001B1DE7">
      <w:pPr>
        <w:rPr>
          <w:lang w:val="x-none"/>
        </w:rPr>
      </w:pPr>
    </w:p>
    <w:p w14:paraId="7BA82442" w14:textId="3F5893AB" w:rsidR="0043617F" w:rsidRDefault="0043617F" w:rsidP="001B1DE7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01C31730" wp14:editId="624655DB">
            <wp:extent cx="6475095" cy="9164955"/>
            <wp:effectExtent l="0" t="0" r="1905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6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8F6B9A" w14:textId="441FCB83" w:rsidR="0043617F" w:rsidRDefault="0043617F" w:rsidP="001B1DE7">
      <w:pPr>
        <w:rPr>
          <w:lang w:val="x-none"/>
        </w:rPr>
      </w:pPr>
    </w:p>
    <w:p w14:paraId="18C73639" w14:textId="130DDCFC" w:rsidR="00733AA0" w:rsidRDefault="0043617F" w:rsidP="002866C5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3403B5AE" wp14:editId="1B9D91F4">
            <wp:extent cx="6475095" cy="9154795"/>
            <wp:effectExtent l="0" t="0" r="1905" b="825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5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866C5">
        <w:rPr>
          <w:noProof/>
          <w:lang w:val="x-none"/>
        </w:rPr>
        <w:lastRenderedPageBreak/>
        <w:drawing>
          <wp:inline distT="0" distB="0" distL="0" distR="0" wp14:anchorId="000A9A94" wp14:editId="418918C7">
            <wp:extent cx="5507355" cy="9782175"/>
            <wp:effectExtent l="0" t="0" r="0" b="952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7355" cy="978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866C5">
        <w:rPr>
          <w:noProof/>
          <w:lang w:val="x-none"/>
        </w:rPr>
        <w:lastRenderedPageBreak/>
        <w:drawing>
          <wp:inline distT="0" distB="0" distL="0" distR="0" wp14:anchorId="71232ACD" wp14:editId="1D97DE0B">
            <wp:extent cx="5507355" cy="9782175"/>
            <wp:effectExtent l="0" t="0" r="0" b="952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7355" cy="978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866C5">
        <w:rPr>
          <w:noProof/>
          <w:lang w:val="x-none"/>
        </w:rPr>
        <w:lastRenderedPageBreak/>
        <w:drawing>
          <wp:inline distT="0" distB="0" distL="0" distR="0" wp14:anchorId="48C7D2A8" wp14:editId="118C926C">
            <wp:extent cx="5276765" cy="9372600"/>
            <wp:effectExtent l="0" t="0" r="635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819" cy="9376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E35B9C" w14:textId="77777777" w:rsidR="002866C5" w:rsidRPr="002866C5" w:rsidRDefault="002866C5" w:rsidP="002866C5">
      <w:pPr>
        <w:rPr>
          <w:lang w:val="x-none"/>
        </w:rPr>
      </w:pPr>
    </w:p>
    <w:p w14:paraId="0FF7F35F" w14:textId="27D719A6" w:rsidR="008D3265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2" w:name="_Toc478656963"/>
      <w:permEnd w:id="1860334692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42"/>
    </w:p>
    <w:p w14:paraId="01FFC69B" w14:textId="12DA7EE3" w:rsidR="009C7794" w:rsidRPr="009C7794" w:rsidRDefault="009C7794" w:rsidP="009C7794">
      <w:pPr>
        <w:rPr>
          <w:lang w:val="x-none"/>
        </w:rPr>
      </w:pPr>
    </w:p>
    <w:p w14:paraId="750D144E" w14:textId="6F8D2966" w:rsidR="00E0078A" w:rsidRDefault="002866C5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  <w:permStart w:id="1645875149" w:edGrp="everyone"/>
      <w:r>
        <w:rPr>
          <w:noProof/>
        </w:rPr>
        <w:drawing>
          <wp:inline distT="0" distB="0" distL="0" distR="0" wp14:anchorId="5EBB4BA8" wp14:editId="388C0AF5">
            <wp:extent cx="6480810" cy="8391525"/>
            <wp:effectExtent l="0" t="0" r="0" b="952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839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7A2A70" w14:textId="101CE3BF" w:rsidR="002866C5" w:rsidRDefault="002866C5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</w:p>
    <w:p w14:paraId="3F59C43E" w14:textId="7E6E55DB" w:rsidR="002866C5" w:rsidRDefault="002866C5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</w:p>
    <w:p w14:paraId="69E0AE43" w14:textId="6B8A3C58" w:rsidR="002866C5" w:rsidRDefault="002866C5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</w:p>
    <w:p w14:paraId="3139ED69" w14:textId="1655AF49" w:rsidR="002866C5" w:rsidRDefault="002866C5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</w:p>
    <w:p w14:paraId="70324AB3" w14:textId="70ED61D4" w:rsidR="002866C5" w:rsidRDefault="00347AE0" w:rsidP="002866C5">
      <w:pPr>
        <w:suppressAutoHyphens w:val="0"/>
        <w:rPr>
          <w:noProof/>
          <w:color w:val="0000FF"/>
          <w:sz w:val="32"/>
          <w:szCs w:val="32"/>
          <w:lang w:eastAsia="ru-RU"/>
        </w:rPr>
      </w:pPr>
      <w:r w:rsidRPr="00347AE0">
        <w:rPr>
          <w:noProof/>
        </w:rPr>
        <w:lastRenderedPageBreak/>
        <w:drawing>
          <wp:inline distT="0" distB="0" distL="0" distR="0" wp14:anchorId="5DCEF9AD" wp14:editId="786EA4A9">
            <wp:extent cx="8453116" cy="6519981"/>
            <wp:effectExtent l="0" t="5080" r="635" b="635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460629" cy="6525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CF6585" w14:textId="136B6E0C" w:rsidR="002866C5" w:rsidRDefault="002866C5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  <w:r>
        <w:rPr>
          <w:noProof/>
        </w:rPr>
        <w:lastRenderedPageBreak/>
        <w:drawing>
          <wp:inline distT="0" distB="0" distL="0" distR="0" wp14:anchorId="6BE07D52" wp14:editId="54426D64">
            <wp:extent cx="6471920" cy="9144000"/>
            <wp:effectExtent l="0" t="0" r="508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D14F56" w14:textId="4CB98F44" w:rsidR="00733AA0" w:rsidRDefault="00733AA0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</w:p>
    <w:p w14:paraId="05BA0783" w14:textId="4CBEDDF8" w:rsidR="002866C5" w:rsidRDefault="002866C5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</w:p>
    <w:p w14:paraId="51564178" w14:textId="71C665CF" w:rsidR="002866C5" w:rsidRDefault="002866C5" w:rsidP="002866C5">
      <w:pPr>
        <w:suppressAutoHyphens w:val="0"/>
        <w:rPr>
          <w:noProof/>
          <w:color w:val="0000FF"/>
          <w:sz w:val="32"/>
          <w:szCs w:val="32"/>
          <w:lang w:eastAsia="ru-RU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47FC8F5D" wp14:editId="43AB57EE">
            <wp:extent cx="9178290" cy="6488892"/>
            <wp:effectExtent l="0" t="762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182948" cy="6492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FC71DD" w14:textId="7B479A89" w:rsidR="00733AA0" w:rsidRDefault="00733AA0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</w:p>
    <w:p w14:paraId="651BE354" w14:textId="31C5F874" w:rsidR="002866C5" w:rsidRDefault="002866C5" w:rsidP="006D1EC7">
      <w:pPr>
        <w:suppressAutoHyphens w:val="0"/>
        <w:rPr>
          <w:color w:val="0000FF"/>
          <w:sz w:val="32"/>
          <w:szCs w:val="32"/>
        </w:rPr>
      </w:pPr>
    </w:p>
    <w:p w14:paraId="12D954A8" w14:textId="19C6473B" w:rsidR="002866C5" w:rsidRDefault="002866C5" w:rsidP="006D1EC7">
      <w:pPr>
        <w:suppressAutoHyphens w:val="0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</w:rPr>
        <w:lastRenderedPageBreak/>
        <w:drawing>
          <wp:inline distT="0" distB="0" distL="0" distR="0" wp14:anchorId="1069ED27" wp14:editId="20027CAC">
            <wp:extent cx="6471920" cy="9156065"/>
            <wp:effectExtent l="0" t="0" r="5080" b="698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</w:rPr>
        <w:lastRenderedPageBreak/>
        <w:drawing>
          <wp:inline distT="0" distB="0" distL="0" distR="0" wp14:anchorId="5741A818" wp14:editId="4A3E3E0A">
            <wp:extent cx="6471920" cy="9156065"/>
            <wp:effectExtent l="0" t="0" r="5080" b="6985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</w:rPr>
        <w:lastRenderedPageBreak/>
        <w:drawing>
          <wp:inline distT="0" distB="0" distL="0" distR="0" wp14:anchorId="116A7E3F" wp14:editId="4AB8C4B0">
            <wp:extent cx="6471920" cy="9156065"/>
            <wp:effectExtent l="0" t="0" r="5080" b="6985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</w:rPr>
        <w:lastRenderedPageBreak/>
        <w:drawing>
          <wp:inline distT="0" distB="0" distL="0" distR="0" wp14:anchorId="47820769" wp14:editId="382AF6B3">
            <wp:extent cx="6471920" cy="9156065"/>
            <wp:effectExtent l="0" t="0" r="5080" b="698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</w:rPr>
        <w:lastRenderedPageBreak/>
        <w:drawing>
          <wp:inline distT="0" distB="0" distL="0" distR="0" wp14:anchorId="3AD271D7" wp14:editId="14576D61">
            <wp:extent cx="6471920" cy="9156065"/>
            <wp:effectExtent l="0" t="0" r="5080" b="6985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</w:rPr>
        <w:lastRenderedPageBreak/>
        <w:drawing>
          <wp:inline distT="0" distB="0" distL="0" distR="0" wp14:anchorId="71D34037" wp14:editId="0B2807F7">
            <wp:extent cx="6471920" cy="9156065"/>
            <wp:effectExtent l="0" t="0" r="5080" b="6985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45875149"/>
    <w:p w14:paraId="49FD9BC7" w14:textId="65B40D7C" w:rsidR="00F602DA" w:rsidRDefault="00F602DA" w:rsidP="00F602DA">
      <w:pPr>
        <w:suppressAutoHyphens w:val="0"/>
        <w:jc w:val="center"/>
        <w:rPr>
          <w:color w:val="0000FF"/>
          <w:sz w:val="32"/>
          <w:szCs w:val="32"/>
        </w:rPr>
      </w:pPr>
    </w:p>
    <w:p w14:paraId="313A59D0" w14:textId="4DA348B2" w:rsidR="008D3265" w:rsidRDefault="008D3265" w:rsidP="008D3265">
      <w:pPr>
        <w:suppressAutoHyphens w:val="0"/>
      </w:pPr>
      <w:r>
        <w:br w:type="page"/>
      </w:r>
    </w:p>
    <w:p w14:paraId="6768F0D2" w14:textId="131472AD" w:rsidR="008D3265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3" w:name="_Toc478656964"/>
      <w:bookmarkStart w:id="44" w:name="_Toc423082997"/>
      <w:bookmarkEnd w:id="32"/>
      <w:bookmarkEnd w:id="33"/>
      <w:bookmarkEnd w:id="34"/>
      <w:bookmarkEnd w:id="35"/>
      <w:bookmarkEnd w:id="36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43"/>
    </w:p>
    <w:p w14:paraId="23317D46" w14:textId="77777777" w:rsidR="00B50727" w:rsidRPr="00B50727" w:rsidRDefault="00B50727" w:rsidP="00F9517B">
      <w:pPr>
        <w:jc w:val="center"/>
        <w:rPr>
          <w:b/>
          <w:sz w:val="8"/>
        </w:rPr>
      </w:pPr>
    </w:p>
    <w:p w14:paraId="21973FC8" w14:textId="0B003D04" w:rsidR="00F9517B" w:rsidRDefault="00F9517B" w:rsidP="00F9517B">
      <w:pPr>
        <w:jc w:val="center"/>
        <w:rPr>
          <w:b/>
        </w:rPr>
      </w:pPr>
      <w:r w:rsidRPr="004C1249">
        <w:rPr>
          <w:b/>
        </w:rPr>
        <w:t>ФОРМА</w:t>
      </w:r>
      <w:r w:rsidRPr="00DE66A3">
        <w:rPr>
          <w:b/>
          <w:sz w:val="20"/>
          <w:szCs w:val="20"/>
        </w:rPr>
        <w:t xml:space="preserve"> </w:t>
      </w:r>
      <w:r w:rsidRPr="00DE66A3">
        <w:rPr>
          <w:b/>
        </w:rPr>
        <w:t xml:space="preserve">ЗАЯВКИ </w:t>
      </w:r>
      <w:r w:rsidRPr="00410087">
        <w:rPr>
          <w:b/>
        </w:rPr>
        <w:t>НА УЧАСТИЕ В АУКЦИОНЕ В ЭЛЕКТРОННОЙ ФОРМЕ</w:t>
      </w:r>
    </w:p>
    <w:p w14:paraId="7D479580" w14:textId="77777777" w:rsidR="00B50727" w:rsidRPr="00526AE0" w:rsidRDefault="00B50727" w:rsidP="00B50727">
      <w:pPr>
        <w:ind w:left="-567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3E3F4284" w14:textId="77777777" w:rsidR="00B50727" w:rsidRPr="00526AE0" w:rsidRDefault="00B50727" w:rsidP="00B50727">
      <w:pPr>
        <w:ind w:left="-567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BE794E7" w14:textId="77777777" w:rsidR="00B50727" w:rsidRPr="00526AE0" w:rsidRDefault="00B50727" w:rsidP="00B50727">
      <w:pPr>
        <w:ind w:left="-567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1E481851" w14:textId="77777777" w:rsidR="00B50727" w:rsidRPr="00526AE0" w:rsidRDefault="00B50727" w:rsidP="00B50727">
      <w:pPr>
        <w:ind w:left="-567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4ED9B052" w14:textId="77777777" w:rsidR="00B50727" w:rsidRPr="00526AE0" w:rsidRDefault="00B50727" w:rsidP="00B50727">
      <w:pPr>
        <w:ind w:left="-567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104E0BEA" w14:textId="02D6A1C0" w:rsidR="00B50727" w:rsidRPr="00526AE0" w:rsidRDefault="00B50727" w:rsidP="00B50727">
      <w:pPr>
        <w:ind w:left="-567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1D2BC67C" w14:textId="77777777" w:rsidR="00B50727" w:rsidRPr="00526AE0" w:rsidRDefault="00B50727" w:rsidP="00B50727">
      <w:pPr>
        <w:ind w:left="-567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773" w:type="dxa"/>
        <w:tblInd w:w="-597" w:type="dxa"/>
        <w:tblLayout w:type="fixed"/>
        <w:tblLook w:val="0000" w:firstRow="0" w:lastRow="0" w:firstColumn="0" w:lastColumn="0" w:noHBand="0" w:noVBand="0"/>
      </w:tblPr>
      <w:tblGrid>
        <w:gridCol w:w="10773"/>
      </w:tblGrid>
      <w:tr w:rsidR="00B50727" w:rsidRPr="00526AE0" w14:paraId="144D7F81" w14:textId="77777777" w:rsidTr="00B50727">
        <w:trPr>
          <w:trHeight w:val="1124"/>
        </w:trPr>
        <w:tc>
          <w:tcPr>
            <w:tcW w:w="1077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36A388C" w14:textId="77777777" w:rsidR="00B50727" w:rsidRPr="00526AE0" w:rsidRDefault="00B50727" w:rsidP="0049324D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0D0820DD" w14:textId="77777777" w:rsidR="00B50727" w:rsidRPr="00526AE0" w:rsidRDefault="00B50727" w:rsidP="0049324D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BE17523" w14:textId="77777777" w:rsidR="00B50727" w:rsidRPr="003A1B43" w:rsidRDefault="00B50727" w:rsidP="0049324D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635771B1" w14:textId="77777777" w:rsidR="00B50727" w:rsidRPr="00526AE0" w:rsidRDefault="00B50727" w:rsidP="0049324D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2CB17310" w14:textId="77777777" w:rsidR="00B50727" w:rsidRDefault="00B50727" w:rsidP="0049324D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2E97E589" w14:textId="77777777" w:rsidR="00B50727" w:rsidRPr="00526AE0" w:rsidRDefault="00B50727" w:rsidP="0049324D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B50727" w:rsidRPr="00526AE0" w14:paraId="167E5280" w14:textId="77777777" w:rsidTr="00B50727">
        <w:trPr>
          <w:trHeight w:val="1179"/>
        </w:trPr>
        <w:tc>
          <w:tcPr>
            <w:tcW w:w="1077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C213D52" w14:textId="4D7FB874" w:rsidR="00B50727" w:rsidRPr="00526AE0" w:rsidRDefault="00B50727" w:rsidP="0049324D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223A5B3E" w14:textId="77777777" w:rsidR="00B50727" w:rsidRPr="00526AE0" w:rsidRDefault="00B50727" w:rsidP="0049324D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33CB1518" w14:textId="77777777" w:rsidR="00B50727" w:rsidRPr="00526AE0" w:rsidRDefault="00B50727" w:rsidP="0049324D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10F4FCB5" w14:textId="77777777" w:rsidR="00B50727" w:rsidRPr="00526AE0" w:rsidRDefault="00B50727" w:rsidP="0049324D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218F6E11" w14:textId="77777777" w:rsidR="00B50727" w:rsidRPr="00526AE0" w:rsidRDefault="00B50727" w:rsidP="0049324D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72FC78E" w14:textId="77777777" w:rsidR="00B50727" w:rsidRDefault="00B50727" w:rsidP="00B50727">
      <w:pPr>
        <w:widowControl w:val="0"/>
        <w:autoSpaceDE w:val="0"/>
        <w:ind w:left="-567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4F0737E6" w14:textId="77777777" w:rsidR="00B50727" w:rsidRPr="007830FE" w:rsidRDefault="00B50727" w:rsidP="00B50727">
      <w:pPr>
        <w:widowControl w:val="0"/>
        <w:autoSpaceDE w:val="0"/>
        <w:ind w:hanging="1"/>
        <w:jc w:val="both"/>
        <w:rPr>
          <w:b/>
          <w:sz w:val="18"/>
          <w:szCs w:val="18"/>
        </w:rPr>
      </w:pPr>
    </w:p>
    <w:p w14:paraId="62F85DED" w14:textId="77777777" w:rsidR="00B50727" w:rsidRPr="00526AE0" w:rsidRDefault="00B50727" w:rsidP="00B50727">
      <w:pPr>
        <w:numPr>
          <w:ilvl w:val="0"/>
          <w:numId w:val="15"/>
        </w:numPr>
        <w:tabs>
          <w:tab w:val="clear" w:pos="360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6D383219" w14:textId="021DC3B6" w:rsidR="00B50727" w:rsidRPr="00526AE0" w:rsidRDefault="00B50727" w:rsidP="00B50727">
      <w:pPr>
        <w:numPr>
          <w:ilvl w:val="1"/>
          <w:numId w:val="15"/>
        </w:numPr>
        <w:tabs>
          <w:tab w:val="clear" w:pos="357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 w:rsidRPr="00526AE0">
        <w:rPr>
          <w:sz w:val="18"/>
          <w:szCs w:val="18"/>
        </w:rPr>
        <w:t>.</w:t>
      </w:r>
      <w:r>
        <w:rPr>
          <w:rStyle w:val="ab"/>
          <w:sz w:val="18"/>
          <w:szCs w:val="18"/>
        </w:rPr>
        <w:footnoteReference w:id="4"/>
      </w:r>
    </w:p>
    <w:p w14:paraId="1FE6E398" w14:textId="77777777" w:rsidR="00B50727" w:rsidRPr="00526AE0" w:rsidRDefault="00B50727" w:rsidP="00B50727">
      <w:pPr>
        <w:numPr>
          <w:ilvl w:val="1"/>
          <w:numId w:val="15"/>
        </w:numPr>
        <w:tabs>
          <w:tab w:val="clear" w:pos="357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77B5F118" w14:textId="77777777" w:rsidR="00B50727" w:rsidRPr="00526AE0" w:rsidRDefault="00B50727" w:rsidP="00B50727">
      <w:pPr>
        <w:numPr>
          <w:ilvl w:val="0"/>
          <w:numId w:val="15"/>
        </w:numPr>
        <w:tabs>
          <w:tab w:val="clear" w:pos="360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9EF0C60" w14:textId="77777777" w:rsidR="00B50727" w:rsidRPr="00526AE0" w:rsidRDefault="00B50727" w:rsidP="00B50727">
      <w:pPr>
        <w:numPr>
          <w:ilvl w:val="0"/>
          <w:numId w:val="15"/>
        </w:numPr>
        <w:tabs>
          <w:tab w:val="clear" w:pos="360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2BA6CA9" w14:textId="77777777" w:rsidR="00B50727" w:rsidRDefault="00B50727" w:rsidP="00B50727">
      <w:pPr>
        <w:numPr>
          <w:ilvl w:val="0"/>
          <w:numId w:val="15"/>
        </w:numPr>
        <w:tabs>
          <w:tab w:val="clear" w:pos="360"/>
          <w:tab w:val="num" w:pos="142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44E74232" w14:textId="77777777" w:rsidR="00B50727" w:rsidRDefault="00B50727" w:rsidP="00B50727">
      <w:pPr>
        <w:numPr>
          <w:ilvl w:val="0"/>
          <w:numId w:val="15"/>
        </w:numPr>
        <w:tabs>
          <w:tab w:val="num" w:pos="142"/>
        </w:tabs>
        <w:ind w:left="-426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76E357D9" w14:textId="391652E0" w:rsidR="00B50727" w:rsidRPr="00AE4DE6" w:rsidRDefault="00B50727" w:rsidP="00B50727">
      <w:pPr>
        <w:numPr>
          <w:ilvl w:val="0"/>
          <w:numId w:val="15"/>
        </w:numPr>
        <w:tabs>
          <w:tab w:val="num" w:pos="142"/>
        </w:tabs>
        <w:ind w:left="-426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sz w:val="17"/>
          <w:szCs w:val="17"/>
        </w:rPr>
        <w:t>.</w:t>
      </w:r>
      <w:r>
        <w:rPr>
          <w:rStyle w:val="ab"/>
          <w:sz w:val="17"/>
          <w:szCs w:val="17"/>
        </w:rPr>
        <w:footnoteReference w:id="5"/>
      </w:r>
    </w:p>
    <w:p w14:paraId="0AAE0EF4" w14:textId="77777777" w:rsidR="00B50727" w:rsidRPr="00CF0FF3" w:rsidRDefault="00B50727" w:rsidP="00B50727">
      <w:pPr>
        <w:numPr>
          <w:ilvl w:val="0"/>
          <w:numId w:val="15"/>
        </w:numPr>
        <w:tabs>
          <w:tab w:val="clear" w:pos="360"/>
          <w:tab w:val="num" w:pos="142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74F0CDA9" w14:textId="0D8354D7" w:rsidR="00B50727" w:rsidRPr="00B50727" w:rsidRDefault="00B50727" w:rsidP="00B50727">
      <w:pPr>
        <w:ind w:left="-426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области защиты персональных </w:t>
      </w:r>
      <w:bookmarkStart w:id="45" w:name="_Toc478656965"/>
      <w:r>
        <w:rPr>
          <w:sz w:val="18"/>
          <w:szCs w:val="18"/>
        </w:rPr>
        <w:t>данных ему известны.</w:t>
      </w:r>
    </w:p>
    <w:p w14:paraId="250A6341" w14:textId="6CB19D6A" w:rsidR="008D3265" w:rsidRPr="001B1DE7" w:rsidRDefault="002F1995" w:rsidP="001B1DE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8D3265" w:rsidRPr="00324254">
        <w:rPr>
          <w:rFonts w:ascii="Times New Roman" w:hAnsi="Times New Roman"/>
          <w:i w:val="0"/>
          <w:sz w:val="26"/>
          <w:szCs w:val="26"/>
          <w:lang w:val="ru-RU"/>
        </w:rPr>
        <w:t> 7</w:t>
      </w:r>
      <w:bookmarkEnd w:id="45"/>
    </w:p>
    <w:p w14:paraId="1A61C4BE" w14:textId="77777777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33C57781" w14:textId="77777777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39865878" w14:textId="25056230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« ____» ___________________г.</w:t>
      </w:r>
    </w:p>
    <w:p w14:paraId="6E73B0E3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bookmarkStart w:id="46" w:name="_Toc478656966"/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</w:t>
      </w:r>
      <w:r>
        <w:rPr>
          <w:sz w:val="22"/>
          <w:szCs w:val="22"/>
        </w:rPr>
        <w:t>ее</w:t>
      </w:r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t>Соглашение</w:t>
      </w:r>
      <w:r w:rsidRPr="000E3CE0">
        <w:rPr>
          <w:sz w:val="22"/>
          <w:szCs w:val="22"/>
        </w:rPr>
        <w:t xml:space="preserve"> о нижеследующем:</w:t>
      </w:r>
    </w:p>
    <w:p w14:paraId="6755E5FB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6564AF37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2A2B36F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CA9D17" w14:textId="77777777" w:rsidR="00357F5C" w:rsidRPr="000E3CE0" w:rsidRDefault="00357F5C" w:rsidP="00357F5C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Заявитель в доказательство намерения заключить договор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_______________________, а также в качестве обеспечения надлежащего исполнения своих обязательств, в счет причитающихся с него по договору</w:t>
      </w:r>
      <w:r>
        <w:rPr>
          <w:sz w:val="22"/>
          <w:szCs w:val="22"/>
        </w:rPr>
        <w:t xml:space="preserve"> купли-продажи </w:t>
      </w:r>
      <w:r w:rsidRPr="000E3CE0">
        <w:rPr>
          <w:sz w:val="22"/>
          <w:szCs w:val="22"/>
        </w:rPr>
        <w:t>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 xml:space="preserve"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</w:t>
      </w:r>
      <w:r>
        <w:rPr>
          <w:sz w:val="22"/>
          <w:szCs w:val="22"/>
        </w:rPr>
        <w:t>Соглашения</w:t>
      </w:r>
      <w:r w:rsidRPr="000E3CE0">
        <w:rPr>
          <w:sz w:val="22"/>
          <w:szCs w:val="22"/>
        </w:rPr>
        <w:t>.</w:t>
      </w:r>
    </w:p>
    <w:p w14:paraId="75F9472E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72CA904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075D01A8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53F9C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 xml:space="preserve">с </w:t>
      </w:r>
      <w:r w:rsidRPr="000F5E02">
        <w:rPr>
          <w:sz w:val="22"/>
          <w:szCs w:val="22"/>
        </w:rPr>
        <w:t>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</w:t>
      </w:r>
      <w:r w:rsidRPr="000E3CE0">
        <w:rPr>
          <w:sz w:val="22"/>
          <w:szCs w:val="22"/>
        </w:rPr>
        <w:t>по следующим реквизитам:</w:t>
      </w:r>
    </w:p>
    <w:p w14:paraId="4835F247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89C66E2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323C4D2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E42622A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23BCAFBE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18AEC545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03D2B938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461841F4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2BA718B7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446BED9C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7B875E4C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133987A4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Заявитель обеспечивает наличие денежных средств на</w:t>
      </w:r>
      <w:r>
        <w:rPr>
          <w:sz w:val="22"/>
          <w:szCs w:val="22"/>
        </w:rPr>
        <w:t xml:space="preserve"> аналитическом</w:t>
      </w:r>
      <w:r w:rsidRPr="000E3CE0">
        <w:rPr>
          <w:sz w:val="22"/>
          <w:szCs w:val="22"/>
        </w:rPr>
        <w:t xml:space="preserve"> счёте Оператора электронной площадки в размере, не менее суммы задатка, установленной Извещением о проведении аукциона на право заключения договора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________________________________________________ (далее - Извещение).</w:t>
      </w:r>
    </w:p>
    <w:p w14:paraId="21156623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4CFC1219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D4F2A8F" w14:textId="77777777" w:rsidR="00357F5C" w:rsidRPr="000E3CE0" w:rsidRDefault="00357F5C" w:rsidP="00357F5C">
      <w:pPr>
        <w:rPr>
          <w:b/>
          <w:sz w:val="22"/>
          <w:szCs w:val="22"/>
        </w:rPr>
      </w:pPr>
    </w:p>
    <w:p w14:paraId="6120BC37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3FE16505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4ED3EE4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C929501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E6B41F1" w14:textId="77777777" w:rsidR="00357F5C" w:rsidRPr="000E3CE0" w:rsidRDefault="00357F5C" w:rsidP="00357F5C">
      <w:pPr>
        <w:suppressAutoHyphens w:val="0"/>
        <w:jc w:val="center"/>
        <w:rPr>
          <w:b/>
          <w:sz w:val="22"/>
          <w:szCs w:val="22"/>
        </w:rPr>
      </w:pPr>
    </w:p>
    <w:p w14:paraId="73CDC10B" w14:textId="77777777" w:rsidR="00357F5C" w:rsidRPr="000E3CE0" w:rsidRDefault="00357F5C" w:rsidP="00357F5C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773C4FF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F594A2B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4F7F442A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6066D280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3A67122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034F1021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B2A6F40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75FA92A3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94891">
        <w:rPr>
          <w:sz w:val="22"/>
          <w:szCs w:val="22"/>
        </w:rPr>
        <w:t>5.2. Настоящее Соглашение составлено в форме электронного документа и вступает в силу с момента блокировки Оператором электронной площадки денежных средств в размере, установленном извещением о проведении аукциона, на аналитическом счете Заявителя в соответствии с Регламентом и Инструкциями</w:t>
      </w:r>
      <w:r w:rsidRPr="00094891" w:rsidDel="002B77C7">
        <w:rPr>
          <w:sz w:val="22"/>
          <w:szCs w:val="22"/>
        </w:rPr>
        <w:t>.</w:t>
      </w:r>
    </w:p>
    <w:p w14:paraId="28D86461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8F9A75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0253D56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5FAF0D58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57F5C" w:rsidRPr="000E3CE0" w14:paraId="7655BE65" w14:textId="77777777" w:rsidTr="00880C38">
        <w:tc>
          <w:tcPr>
            <w:tcW w:w="3261" w:type="dxa"/>
          </w:tcPr>
          <w:p w14:paraId="599FC19C" w14:textId="77777777" w:rsidR="00357F5C" w:rsidRPr="000E3CE0" w:rsidRDefault="00357F5C" w:rsidP="00880C38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60D352F0" w14:textId="77777777" w:rsidR="00357F5C" w:rsidRPr="000E3CE0" w:rsidRDefault="00357F5C" w:rsidP="00880C38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2621B627" w14:textId="77777777" w:rsidR="00357F5C" w:rsidRPr="000E3CE0" w:rsidRDefault="00357F5C" w:rsidP="00880C38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357F5C" w:rsidRPr="000E3CE0" w14:paraId="4CF4A482" w14:textId="77777777" w:rsidTr="00880C38">
        <w:trPr>
          <w:trHeight w:val="250"/>
        </w:trPr>
        <w:tc>
          <w:tcPr>
            <w:tcW w:w="3261" w:type="dxa"/>
          </w:tcPr>
          <w:p w14:paraId="52762CCA" w14:textId="77777777" w:rsidR="00357F5C" w:rsidRPr="000E3CE0" w:rsidRDefault="00357F5C" w:rsidP="00880C38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AA12437" w14:textId="77777777" w:rsidR="00357F5C" w:rsidRPr="000E3CE0" w:rsidRDefault="00357F5C" w:rsidP="00880C38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32F71BDC" w14:textId="77777777" w:rsidR="00357F5C" w:rsidRPr="000E3CE0" w:rsidRDefault="00357F5C" w:rsidP="00880C38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6057E40B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</w:p>
    <w:p w14:paraId="26D46B84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3E2D618C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</w:p>
    <w:p w14:paraId="6E041358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57F5C" w:rsidRPr="000E3CE0" w14:paraId="67938BBC" w14:textId="77777777" w:rsidTr="00880C38">
        <w:trPr>
          <w:trHeight w:val="738"/>
        </w:trPr>
        <w:tc>
          <w:tcPr>
            <w:tcW w:w="3049" w:type="dxa"/>
            <w:hideMark/>
          </w:tcPr>
          <w:p w14:paraId="2D670EDB" w14:textId="77777777" w:rsidR="00357F5C" w:rsidRPr="000E3CE0" w:rsidRDefault="00357F5C" w:rsidP="00880C38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5B1B302" w14:textId="77777777" w:rsidR="00357F5C" w:rsidRPr="000E3CE0" w:rsidRDefault="00357F5C" w:rsidP="00880C38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6D2D508E" w14:textId="77777777" w:rsidR="00357F5C" w:rsidRPr="000E3CE0" w:rsidRDefault="00357F5C" w:rsidP="00880C38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7E7848F3" w14:textId="77777777" w:rsidR="00357F5C" w:rsidRPr="000E3CE0" w:rsidRDefault="00357F5C" w:rsidP="00880C38">
            <w:pPr>
              <w:rPr>
                <w:sz w:val="22"/>
                <w:szCs w:val="22"/>
              </w:rPr>
            </w:pPr>
          </w:p>
        </w:tc>
      </w:tr>
    </w:tbl>
    <w:p w14:paraId="7BF87A02" w14:textId="7BC21250" w:rsidR="00357F5C" w:rsidRDefault="00357F5C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</w:rPr>
      </w:pPr>
    </w:p>
    <w:p w14:paraId="5F457402" w14:textId="00B05187" w:rsidR="00357F5C" w:rsidRDefault="00357F5C" w:rsidP="00357F5C">
      <w:pPr>
        <w:rPr>
          <w:lang w:val="x-none"/>
        </w:rPr>
      </w:pPr>
    </w:p>
    <w:p w14:paraId="073449EB" w14:textId="3619CF20" w:rsidR="00357F5C" w:rsidRDefault="00357F5C" w:rsidP="00357F5C">
      <w:pPr>
        <w:rPr>
          <w:lang w:val="x-none"/>
        </w:rPr>
      </w:pPr>
    </w:p>
    <w:p w14:paraId="172BD625" w14:textId="4EF27A68" w:rsidR="00357F5C" w:rsidRDefault="00357F5C" w:rsidP="00357F5C">
      <w:pPr>
        <w:rPr>
          <w:lang w:val="x-none"/>
        </w:rPr>
      </w:pPr>
    </w:p>
    <w:p w14:paraId="474ECB83" w14:textId="154E049D" w:rsidR="00357F5C" w:rsidRDefault="00357F5C" w:rsidP="00357F5C">
      <w:pPr>
        <w:rPr>
          <w:lang w:val="x-none"/>
        </w:rPr>
      </w:pPr>
    </w:p>
    <w:p w14:paraId="6D13BE65" w14:textId="5A0E261E" w:rsidR="00357F5C" w:rsidRDefault="00357F5C" w:rsidP="00357F5C">
      <w:pPr>
        <w:rPr>
          <w:lang w:val="x-none"/>
        </w:rPr>
      </w:pPr>
    </w:p>
    <w:p w14:paraId="6BD924C9" w14:textId="4C629BB4" w:rsidR="00357F5C" w:rsidRDefault="00357F5C" w:rsidP="00357F5C">
      <w:pPr>
        <w:rPr>
          <w:lang w:val="x-none"/>
        </w:rPr>
      </w:pPr>
    </w:p>
    <w:p w14:paraId="7DFC369B" w14:textId="23C311FC" w:rsidR="00357F5C" w:rsidRDefault="00357F5C" w:rsidP="00357F5C">
      <w:pPr>
        <w:rPr>
          <w:lang w:val="x-none"/>
        </w:rPr>
      </w:pPr>
    </w:p>
    <w:p w14:paraId="0D95B52F" w14:textId="0A90EB1A" w:rsidR="00357F5C" w:rsidRDefault="00357F5C" w:rsidP="00357F5C">
      <w:pPr>
        <w:rPr>
          <w:lang w:val="x-none"/>
        </w:rPr>
      </w:pPr>
    </w:p>
    <w:p w14:paraId="7497EBDB" w14:textId="13145D18" w:rsidR="00357F5C" w:rsidRDefault="00357F5C" w:rsidP="00357F5C">
      <w:pPr>
        <w:rPr>
          <w:lang w:val="x-none"/>
        </w:rPr>
      </w:pPr>
    </w:p>
    <w:p w14:paraId="0F441E90" w14:textId="5EB7C80B" w:rsidR="00357F5C" w:rsidRDefault="00357F5C" w:rsidP="00357F5C">
      <w:pPr>
        <w:rPr>
          <w:lang w:val="x-none"/>
        </w:rPr>
      </w:pPr>
    </w:p>
    <w:p w14:paraId="4B823D6A" w14:textId="588B05D0" w:rsidR="00357F5C" w:rsidRDefault="00357F5C" w:rsidP="00357F5C">
      <w:pPr>
        <w:rPr>
          <w:lang w:val="x-none"/>
        </w:rPr>
      </w:pPr>
    </w:p>
    <w:p w14:paraId="686AE7C8" w14:textId="1B924318" w:rsidR="00357F5C" w:rsidRDefault="00357F5C" w:rsidP="00357F5C">
      <w:pPr>
        <w:rPr>
          <w:lang w:val="x-none"/>
        </w:rPr>
      </w:pPr>
    </w:p>
    <w:p w14:paraId="5524A42B" w14:textId="1C5B7540" w:rsidR="00357F5C" w:rsidRDefault="00357F5C" w:rsidP="00357F5C">
      <w:pPr>
        <w:rPr>
          <w:lang w:val="x-none"/>
        </w:rPr>
      </w:pPr>
    </w:p>
    <w:p w14:paraId="7BADC80D" w14:textId="327C3315" w:rsidR="00357F5C" w:rsidRDefault="00357F5C" w:rsidP="00357F5C">
      <w:pPr>
        <w:rPr>
          <w:lang w:val="x-none"/>
        </w:rPr>
      </w:pPr>
    </w:p>
    <w:p w14:paraId="61C06C64" w14:textId="32EB2C03" w:rsidR="00357F5C" w:rsidRDefault="00357F5C" w:rsidP="00357F5C">
      <w:pPr>
        <w:rPr>
          <w:lang w:val="x-none"/>
        </w:rPr>
      </w:pPr>
    </w:p>
    <w:p w14:paraId="03043441" w14:textId="6354465D" w:rsidR="00357F5C" w:rsidRDefault="00357F5C" w:rsidP="00357F5C">
      <w:pPr>
        <w:rPr>
          <w:lang w:val="x-none"/>
        </w:rPr>
      </w:pPr>
    </w:p>
    <w:p w14:paraId="331C4E54" w14:textId="59CA2945" w:rsidR="00357F5C" w:rsidRDefault="00357F5C" w:rsidP="00357F5C">
      <w:pPr>
        <w:rPr>
          <w:lang w:val="x-none"/>
        </w:rPr>
      </w:pPr>
    </w:p>
    <w:p w14:paraId="3B9E3287" w14:textId="240E9A24" w:rsidR="00357F5C" w:rsidRDefault="00357F5C" w:rsidP="00357F5C">
      <w:pPr>
        <w:rPr>
          <w:lang w:val="x-none"/>
        </w:rPr>
      </w:pPr>
    </w:p>
    <w:p w14:paraId="5F3C11F8" w14:textId="3F168394" w:rsidR="00357F5C" w:rsidRDefault="00357F5C" w:rsidP="00357F5C">
      <w:pPr>
        <w:rPr>
          <w:lang w:val="x-none"/>
        </w:rPr>
      </w:pPr>
    </w:p>
    <w:p w14:paraId="5DC2A3B3" w14:textId="077F8EB6" w:rsidR="00357F5C" w:rsidRDefault="00357F5C" w:rsidP="00357F5C">
      <w:pPr>
        <w:rPr>
          <w:lang w:val="x-none"/>
        </w:rPr>
      </w:pPr>
    </w:p>
    <w:p w14:paraId="43929510" w14:textId="4C7D51C8" w:rsidR="001B1DE7" w:rsidRDefault="001B1DE7" w:rsidP="00357F5C">
      <w:pPr>
        <w:rPr>
          <w:lang w:val="x-none"/>
        </w:rPr>
      </w:pPr>
    </w:p>
    <w:p w14:paraId="7EB74796" w14:textId="77777777" w:rsidR="001B1DE7" w:rsidRDefault="001B1DE7" w:rsidP="00357F5C">
      <w:pPr>
        <w:rPr>
          <w:lang w:val="x-none"/>
        </w:rPr>
      </w:pPr>
    </w:p>
    <w:p w14:paraId="41802E66" w14:textId="56B880F0" w:rsidR="00357F5C" w:rsidRDefault="00357F5C" w:rsidP="00357F5C">
      <w:pPr>
        <w:rPr>
          <w:lang w:val="x-none"/>
        </w:rPr>
      </w:pPr>
    </w:p>
    <w:p w14:paraId="7F37597D" w14:textId="41BB2BDC" w:rsidR="00357F5C" w:rsidRDefault="00357F5C" w:rsidP="00357F5C">
      <w:pPr>
        <w:rPr>
          <w:lang w:val="x-none"/>
        </w:rPr>
      </w:pPr>
    </w:p>
    <w:p w14:paraId="448E5E67" w14:textId="003A2AFA" w:rsidR="00357F5C" w:rsidRDefault="00357F5C" w:rsidP="00357F5C">
      <w:pPr>
        <w:rPr>
          <w:lang w:val="x-none"/>
        </w:rPr>
      </w:pPr>
    </w:p>
    <w:p w14:paraId="528F658D" w14:textId="78FA86BC" w:rsidR="00357F5C" w:rsidRDefault="00357F5C" w:rsidP="00357F5C">
      <w:pPr>
        <w:rPr>
          <w:lang w:val="x-none"/>
        </w:rPr>
      </w:pPr>
    </w:p>
    <w:p w14:paraId="3E0FCF2F" w14:textId="77777777" w:rsidR="00357F5C" w:rsidRPr="00357F5C" w:rsidRDefault="00357F5C" w:rsidP="00357F5C">
      <w:pPr>
        <w:rPr>
          <w:lang w:val="x-none"/>
        </w:rPr>
      </w:pPr>
    </w:p>
    <w:p w14:paraId="33C102AA" w14:textId="77777777" w:rsidR="00357F5C" w:rsidRDefault="00357F5C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</w:rPr>
      </w:pPr>
    </w:p>
    <w:p w14:paraId="4D0AB024" w14:textId="05F5429B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8</w:t>
      </w:r>
      <w:bookmarkEnd w:id="46"/>
    </w:p>
    <w:p w14:paraId="2E1444A6" w14:textId="77777777" w:rsidR="008D3265" w:rsidRPr="002B1734" w:rsidRDefault="008D3265" w:rsidP="00695D11">
      <w:pPr>
        <w:rPr>
          <w:b/>
        </w:rPr>
      </w:pPr>
    </w:p>
    <w:p w14:paraId="5A9A598A" w14:textId="77777777" w:rsidR="008D3265" w:rsidRPr="002B1734" w:rsidRDefault="008D3265" w:rsidP="008D3265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E69D6AD" w14:textId="77777777" w:rsidR="008D3265" w:rsidRPr="002B1734" w:rsidRDefault="008D3265" w:rsidP="008D3265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D3265" w:rsidRPr="002B1734" w14:paraId="643DB72A" w14:textId="77777777" w:rsidTr="00482529">
        <w:trPr>
          <w:trHeight w:val="3700"/>
        </w:trPr>
        <w:tc>
          <w:tcPr>
            <w:tcW w:w="5098" w:type="dxa"/>
            <w:shd w:val="clear" w:color="auto" w:fill="auto"/>
          </w:tcPr>
          <w:p w14:paraId="6D5D98FD" w14:textId="77777777" w:rsidR="008D3265" w:rsidRPr="002B1734" w:rsidRDefault="008D3265" w:rsidP="00482529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3AC322B6" w14:textId="77777777" w:rsidR="008D3265" w:rsidRPr="002B1734" w:rsidRDefault="008D3265" w:rsidP="00482529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6B17833F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0012EDA5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___________________________________</w:t>
            </w:r>
          </w:p>
          <w:p w14:paraId="713379D4" w14:textId="77777777" w:rsidR="008D3265" w:rsidRPr="002B1734" w:rsidRDefault="008D3265" w:rsidP="00482529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5ED59E45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4425A60A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 __________________________________</w:t>
            </w:r>
          </w:p>
          <w:p w14:paraId="735FB9D4" w14:textId="25C15126" w:rsidR="008D3265" w:rsidRPr="002B1734" w:rsidRDefault="008D3265" w:rsidP="00482529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0864D2">
              <w:rPr>
                <w:sz w:val="20"/>
                <w:szCs w:val="20"/>
                <w:lang w:eastAsia="en-US"/>
              </w:rPr>
              <w:t>гражданина</w:t>
            </w:r>
            <w:r w:rsidR="009609EE">
              <w:rPr>
                <w:sz w:val="20"/>
                <w:szCs w:val="20"/>
                <w:lang w:eastAsia="en-US"/>
              </w:rPr>
              <w:t>)</w:t>
            </w:r>
          </w:p>
          <w:p w14:paraId="3A68DEF2" w14:textId="77777777" w:rsidR="008D3265" w:rsidRPr="002850BD" w:rsidRDefault="008D3265" w:rsidP="00482529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2EA8AA83" w14:textId="77777777" w:rsidR="008D3265" w:rsidRPr="002850BD" w:rsidRDefault="008D3265" w:rsidP="008D3265">
      <w:pPr>
        <w:suppressAutoHyphens w:val="0"/>
        <w:rPr>
          <w:b/>
          <w:sz w:val="26"/>
          <w:szCs w:val="26"/>
          <w:lang w:eastAsia="en-US"/>
        </w:rPr>
      </w:pPr>
    </w:p>
    <w:p w14:paraId="0C9EE3F9" w14:textId="77777777" w:rsidR="00357F5C" w:rsidRPr="002B1734" w:rsidRDefault="00357F5C" w:rsidP="00357F5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Pr="001C5AD1">
        <w:rPr>
          <w:b/>
          <w:sz w:val="26"/>
          <w:szCs w:val="26"/>
          <w:lang w:eastAsia="en-US"/>
        </w:rPr>
        <w:t>Земельного участка</w:t>
      </w:r>
    </w:p>
    <w:p w14:paraId="469C924F" w14:textId="77777777" w:rsidR="00357F5C" w:rsidRPr="002B1734" w:rsidRDefault="00357F5C" w:rsidP="00357F5C">
      <w:pPr>
        <w:suppressAutoHyphens w:val="0"/>
        <w:ind w:firstLine="708"/>
        <w:jc w:val="both"/>
        <w:rPr>
          <w:szCs w:val="20"/>
          <w:lang w:eastAsia="en-US"/>
        </w:rPr>
      </w:pPr>
    </w:p>
    <w:p w14:paraId="7FA5CC25" w14:textId="77777777" w:rsidR="00357F5C" w:rsidRDefault="00357F5C" w:rsidP="00357F5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1695936A" w14:textId="77777777" w:rsidR="00357F5C" w:rsidRDefault="00357F5C" w:rsidP="00357F5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0345199C" w14:textId="77777777" w:rsidR="00357F5C" w:rsidRDefault="00357F5C" w:rsidP="00357F5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0CF42FD2" w14:textId="77777777" w:rsidR="00357F5C" w:rsidRDefault="00357F5C" w:rsidP="00357F5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0EDB3CF9" w14:textId="77777777" w:rsidR="00357F5C" w:rsidRDefault="00357F5C" w:rsidP="00357F5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0BBED0FA" w14:textId="77777777" w:rsidR="00357F5C" w:rsidRPr="002B1734" w:rsidRDefault="00357F5C" w:rsidP="00357F5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3263B7B6" w14:textId="77777777" w:rsidR="00357F5C" w:rsidRPr="002B1734" w:rsidRDefault="00357F5C" w:rsidP="00357F5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368B9BBE" w14:textId="77777777" w:rsidR="00357F5C" w:rsidRPr="002B1734" w:rsidRDefault="00357F5C" w:rsidP="00357F5C">
      <w:pPr>
        <w:suppressAutoHyphens w:val="0"/>
        <w:ind w:hanging="180"/>
        <w:jc w:val="both"/>
        <w:rPr>
          <w:szCs w:val="20"/>
          <w:lang w:eastAsia="en-US"/>
        </w:rPr>
      </w:pPr>
    </w:p>
    <w:p w14:paraId="24E2A952" w14:textId="77777777" w:rsidR="00357F5C" w:rsidRPr="002B1734" w:rsidRDefault="00357F5C" w:rsidP="00357F5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26867021" w14:textId="77777777" w:rsidR="00357F5C" w:rsidRPr="002B1734" w:rsidRDefault="00357F5C" w:rsidP="00357F5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0E886474" w14:textId="77777777" w:rsidR="00357F5C" w:rsidRPr="002B1734" w:rsidRDefault="00357F5C" w:rsidP="00357F5C">
      <w:pPr>
        <w:suppressAutoHyphens w:val="0"/>
        <w:autoSpaceDE w:val="0"/>
        <w:rPr>
          <w:szCs w:val="20"/>
          <w:lang w:eastAsia="en-US"/>
        </w:rPr>
      </w:pPr>
    </w:p>
    <w:p w14:paraId="21826E0A" w14:textId="77777777" w:rsidR="00357F5C" w:rsidRPr="002B1734" w:rsidRDefault="00357F5C" w:rsidP="00357F5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23C43C71" w14:textId="77777777" w:rsidR="00357F5C" w:rsidRPr="001C5AD1" w:rsidRDefault="00357F5C" w:rsidP="00357F5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3A4F877A" w14:textId="77777777" w:rsidR="00357F5C" w:rsidRPr="002B1734" w:rsidRDefault="00357F5C" w:rsidP="00357F5C">
      <w:pPr>
        <w:suppressAutoHyphens w:val="0"/>
        <w:jc w:val="both"/>
        <w:rPr>
          <w:szCs w:val="20"/>
          <w:lang w:eastAsia="en-US"/>
        </w:rPr>
      </w:pPr>
    </w:p>
    <w:p w14:paraId="180D37A7" w14:textId="77777777" w:rsidR="00357F5C" w:rsidRPr="002B1734" w:rsidRDefault="00357F5C" w:rsidP="00357F5C">
      <w:pPr>
        <w:suppressAutoHyphens w:val="0"/>
        <w:jc w:val="both"/>
        <w:rPr>
          <w:szCs w:val="20"/>
          <w:lang w:eastAsia="en-US"/>
        </w:rPr>
      </w:pPr>
    </w:p>
    <w:p w14:paraId="4E1CBD76" w14:textId="77777777" w:rsidR="00357F5C" w:rsidRPr="002B1734" w:rsidRDefault="00357F5C" w:rsidP="00357F5C">
      <w:pPr>
        <w:suppressAutoHyphens w:val="0"/>
        <w:jc w:val="both"/>
        <w:rPr>
          <w:szCs w:val="20"/>
          <w:lang w:eastAsia="en-US"/>
        </w:rPr>
      </w:pPr>
    </w:p>
    <w:p w14:paraId="3F9D2FC2" w14:textId="77777777" w:rsidR="00357F5C" w:rsidRPr="002B1734" w:rsidRDefault="00357F5C" w:rsidP="00357F5C">
      <w:pPr>
        <w:suppressAutoHyphens w:val="0"/>
        <w:jc w:val="both"/>
        <w:rPr>
          <w:szCs w:val="20"/>
          <w:lang w:eastAsia="en-US"/>
        </w:rPr>
      </w:pPr>
    </w:p>
    <w:p w14:paraId="0C3E01CB" w14:textId="77777777" w:rsidR="00357F5C" w:rsidRPr="00773AC4" w:rsidRDefault="00357F5C" w:rsidP="00357F5C">
      <w:pPr>
        <w:suppressAutoHyphens w:val="0"/>
        <w:jc w:val="both"/>
        <w:rPr>
          <w:szCs w:val="20"/>
          <w:u w:val="single"/>
          <w:lang w:eastAsia="en-US"/>
        </w:rPr>
      </w:pPr>
      <w:r>
        <w:rPr>
          <w:szCs w:val="20"/>
          <w:lang w:eastAsia="en-US"/>
        </w:rPr>
        <w:t xml:space="preserve">Для граждан 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>
        <w:rPr>
          <w:szCs w:val="20"/>
          <w:lang w:eastAsia="en-US"/>
        </w:rPr>
        <w:t xml:space="preserve">           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  <w:r w:rsidRPr="000E6857">
        <w:rPr>
          <w:bCs/>
        </w:rPr>
        <w:t xml:space="preserve"> </w:t>
      </w:r>
    </w:p>
    <w:p w14:paraId="4AEA42D4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47" w:name="_Toc478656967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47"/>
    </w:p>
    <w:p w14:paraId="27704A79" w14:textId="074810AA" w:rsidR="00336B04" w:rsidRPr="006D4BC5" w:rsidRDefault="00336B04" w:rsidP="00336B04">
      <w:pPr>
        <w:pStyle w:val="aff9"/>
        <w:spacing w:line="240" w:lineRule="exact"/>
        <w:jc w:val="right"/>
        <w:rPr>
          <w:rFonts w:ascii="Times New Roman" w:hAnsi="Times New Roman"/>
          <w:sz w:val="24"/>
          <w:szCs w:val="24"/>
          <w:lang w:val="ru-RU"/>
        </w:rPr>
      </w:pPr>
      <w:permStart w:id="823142119" w:edGrp="everyone"/>
      <w:r w:rsidRPr="006D4BC5">
        <w:rPr>
          <w:rFonts w:ascii="Times New Roman" w:hAnsi="Times New Roman"/>
          <w:sz w:val="24"/>
          <w:szCs w:val="24"/>
          <w:lang w:val="ru-RU"/>
        </w:rPr>
        <w:t>Проект договора купли-продажи</w:t>
      </w:r>
    </w:p>
    <w:p w14:paraId="72B40300" w14:textId="26E87C78" w:rsidR="00D5187A" w:rsidRPr="006D4BC5" w:rsidRDefault="00D5187A" w:rsidP="00336B04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 w14:paraId="3FFBCEC7" w14:textId="77777777" w:rsidR="006D4BC5" w:rsidRPr="006D4BC5" w:rsidRDefault="006D4BC5" w:rsidP="00336B04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 w14:paraId="3722393B" w14:textId="77777777" w:rsidR="0049324D" w:rsidRPr="006D4BC5" w:rsidRDefault="0049324D" w:rsidP="0049324D">
      <w:pPr>
        <w:jc w:val="center"/>
      </w:pPr>
      <w:r w:rsidRPr="006D4BC5">
        <w:t>ДОГОВОР</w:t>
      </w:r>
    </w:p>
    <w:p w14:paraId="36FA5DF5" w14:textId="77777777" w:rsidR="0049324D" w:rsidRPr="006D4BC5" w:rsidRDefault="0049324D" w:rsidP="0049324D">
      <w:pPr>
        <w:jc w:val="center"/>
      </w:pPr>
      <w:r w:rsidRPr="006D4BC5">
        <w:t xml:space="preserve">купли-продажи земельного </w:t>
      </w:r>
      <w:proofErr w:type="gramStart"/>
      <w:r w:rsidRPr="006D4BC5">
        <w:t>участка  №</w:t>
      </w:r>
      <w:proofErr w:type="gramEnd"/>
    </w:p>
    <w:p w14:paraId="3DF34B75" w14:textId="3A387133" w:rsidR="0049324D" w:rsidRPr="006D4BC5" w:rsidRDefault="0049324D" w:rsidP="0049324D">
      <w:pPr>
        <w:jc w:val="center"/>
      </w:pPr>
    </w:p>
    <w:p w14:paraId="225B8141" w14:textId="77777777" w:rsidR="006D4BC5" w:rsidRPr="006D4BC5" w:rsidRDefault="006D4BC5" w:rsidP="0049324D">
      <w:pPr>
        <w:jc w:val="center"/>
      </w:pPr>
    </w:p>
    <w:p w14:paraId="39A29DF9" w14:textId="77777777" w:rsidR="0049324D" w:rsidRPr="006D4BC5" w:rsidRDefault="0049324D" w:rsidP="0049324D">
      <w:r w:rsidRPr="006D4BC5">
        <w:t>г. Кашира                                                                                                              _</w:t>
      </w:r>
      <w:proofErr w:type="gramStart"/>
      <w:r w:rsidRPr="006D4BC5">
        <w:t>_._</w:t>
      </w:r>
      <w:proofErr w:type="gramEnd"/>
      <w:r w:rsidRPr="006D4BC5">
        <w:t>_.20__</w:t>
      </w:r>
    </w:p>
    <w:p w14:paraId="2E932476" w14:textId="77777777" w:rsidR="0049324D" w:rsidRPr="006D4BC5" w:rsidRDefault="0049324D" w:rsidP="0049324D"/>
    <w:p w14:paraId="5DEA95E3" w14:textId="05E2D2D8" w:rsidR="0049324D" w:rsidRPr="006D4BC5" w:rsidRDefault="00711B2E" w:rsidP="00711B2E">
      <w:pPr>
        <w:ind w:firstLine="709"/>
        <w:jc w:val="both"/>
      </w:pPr>
      <w:r w:rsidRPr="00711B2E">
        <w:rPr>
          <w:b/>
        </w:rPr>
        <w:t>Комитет по управлению имуществом Администрации городского округа Кашира</w:t>
      </w:r>
      <w:r w:rsidRPr="006D4BC5">
        <w:rPr>
          <w:b/>
        </w:rPr>
        <w:t xml:space="preserve"> Московской области</w:t>
      </w:r>
      <w:r w:rsidR="0049324D" w:rsidRPr="006D4BC5">
        <w:t>, местонахождение: _______</w:t>
      </w:r>
      <w:r w:rsidRPr="006D4BC5">
        <w:t>__________</w:t>
      </w:r>
      <w:r w:rsidR="0049324D" w:rsidRPr="006D4BC5">
        <w:t xml:space="preserve">_______________________________, внесенный в Единый государственный реестр юридических лиц ИФНС РФ ________________________________ за основным государственным регистрационным номером ___________________, стоящий на учете с _______________________________________________ под идентификационным номером налогоплательщика _______________________, в лице </w:t>
      </w:r>
      <w:r w:rsidR="0049324D" w:rsidRPr="006D4BC5">
        <w:rPr>
          <w:u w:val="single"/>
        </w:rPr>
        <w:t>_____________________________________</w:t>
      </w:r>
      <w:r w:rsidR="0049324D" w:rsidRPr="006D4BC5">
        <w:t xml:space="preserve">, действующей на основании </w:t>
      </w:r>
      <w:r w:rsidR="0049324D" w:rsidRPr="006D4BC5">
        <w:rPr>
          <w:u w:val="single"/>
        </w:rPr>
        <w:t>_____________________</w:t>
      </w:r>
      <w:r w:rsidR="0049324D" w:rsidRPr="006D4BC5">
        <w:t xml:space="preserve">, зарегистрированной в реестре _____________________________________________,   именуемый   в   дальнейшем   «Продавец»,   с   одной стороны,  и      , года рождения, место рождения, паспорт выдан      г.,  код  подразделения      ,  проживающий по адресу:     , именуемый в дальнейшем «Покупатель», с другой стороны, на  основании Протокола </w:t>
      </w:r>
      <w:r w:rsidR="0049324D" w:rsidRPr="006D4BC5">
        <w:tab/>
        <w:t>от     .    .20__ г., заключили настоящий договор о нижеследующем:</w:t>
      </w:r>
    </w:p>
    <w:p w14:paraId="0B850933" w14:textId="77777777" w:rsidR="0049324D" w:rsidRPr="006D4BC5" w:rsidRDefault="0049324D" w:rsidP="0049324D">
      <w:pPr>
        <w:jc w:val="center"/>
        <w:rPr>
          <w:b/>
        </w:rPr>
      </w:pPr>
      <w:r w:rsidRPr="006D4BC5">
        <w:rPr>
          <w:b/>
        </w:rPr>
        <w:t>1. Предмет Договора.</w:t>
      </w:r>
    </w:p>
    <w:p w14:paraId="09BE93F1" w14:textId="6D87A0F6" w:rsidR="0049324D" w:rsidRPr="006D4BC5" w:rsidRDefault="0049324D" w:rsidP="0049324D">
      <w:pPr>
        <w:ind w:firstLine="709"/>
        <w:jc w:val="both"/>
      </w:pPr>
      <w:r w:rsidRPr="006D4BC5">
        <w:t>1.1.</w:t>
      </w:r>
      <w:r w:rsidRPr="006D4BC5">
        <w:tab/>
        <w:t>Продавец передает, а Покупатель принимает в собственность земельный участок (далее – Участок), находящийся в неразграниченной государственной собственности ____________</w:t>
      </w:r>
      <w:r w:rsidRPr="006D4BC5">
        <w:br/>
        <w:t>____________________________________________________________________________________.</w:t>
      </w:r>
    </w:p>
    <w:p w14:paraId="6F3E30AE" w14:textId="77777777" w:rsidR="0049324D" w:rsidRPr="006D4BC5" w:rsidRDefault="0049324D" w:rsidP="0049324D">
      <w:pPr>
        <w:ind w:firstLine="709"/>
        <w:jc w:val="both"/>
      </w:pPr>
      <w:r w:rsidRPr="006D4BC5">
        <w:t>1.2.</w:t>
      </w:r>
      <w:r w:rsidRPr="006D4BC5">
        <w:tab/>
        <w:t>Право государственной собственности на земельный участок не зарегистрировано.</w:t>
      </w:r>
    </w:p>
    <w:p w14:paraId="3FDE82E4" w14:textId="77777777" w:rsidR="0049324D" w:rsidRPr="006D4BC5" w:rsidRDefault="0049324D" w:rsidP="0049324D">
      <w:pPr>
        <w:ind w:firstLine="709"/>
        <w:jc w:val="both"/>
      </w:pPr>
      <w:r w:rsidRPr="006D4BC5">
        <w:t>1.3.</w:t>
      </w:r>
      <w:r w:rsidRPr="006D4BC5">
        <w:tab/>
        <w:t>На Земельном участке отсутствуют объекты недвижимого имущества.</w:t>
      </w:r>
    </w:p>
    <w:p w14:paraId="56502C15" w14:textId="77777777" w:rsidR="0049324D" w:rsidRPr="006D4BC5" w:rsidRDefault="0049324D" w:rsidP="0049324D">
      <w:pPr>
        <w:jc w:val="both"/>
      </w:pPr>
    </w:p>
    <w:p w14:paraId="5CB817DD" w14:textId="77777777" w:rsidR="0049324D" w:rsidRPr="006D4BC5" w:rsidRDefault="0049324D" w:rsidP="0049324D">
      <w:pPr>
        <w:ind w:firstLine="709"/>
        <w:jc w:val="center"/>
        <w:rPr>
          <w:b/>
        </w:rPr>
      </w:pPr>
    </w:p>
    <w:p w14:paraId="1D786B41" w14:textId="77777777" w:rsidR="0049324D" w:rsidRPr="006D4BC5" w:rsidRDefault="0049324D" w:rsidP="0049324D">
      <w:pPr>
        <w:ind w:firstLine="709"/>
        <w:jc w:val="center"/>
        <w:rPr>
          <w:b/>
        </w:rPr>
      </w:pPr>
      <w:r w:rsidRPr="006D4BC5">
        <w:rPr>
          <w:b/>
        </w:rPr>
        <w:t>2. Сумма договора и порядок проведения расчетов</w:t>
      </w:r>
    </w:p>
    <w:p w14:paraId="2FB75AA8" w14:textId="77777777" w:rsidR="0049324D" w:rsidRPr="006D4BC5" w:rsidRDefault="0049324D" w:rsidP="0049324D">
      <w:pPr>
        <w:ind w:firstLine="709"/>
        <w:jc w:val="both"/>
      </w:pPr>
      <w:r w:rsidRPr="006D4BC5">
        <w:t>2.1.</w:t>
      </w:r>
      <w:r w:rsidRPr="006D4BC5">
        <w:tab/>
        <w:t>Стоимость Участка установлена в соответствии с протоколом №    от  20___    г. по продаже земельного участка ____________________________________________________________, составляет _________________________________________________________________________ .</w:t>
      </w:r>
    </w:p>
    <w:p w14:paraId="281DA1CB" w14:textId="77777777" w:rsidR="0049324D" w:rsidRPr="006D4BC5" w:rsidRDefault="0049324D" w:rsidP="0049324D">
      <w:pPr>
        <w:ind w:firstLine="709"/>
        <w:jc w:val="both"/>
      </w:pPr>
      <w:r w:rsidRPr="006D4BC5">
        <w:t>Внесённый задаток в размере _____________________________________________________ засчитывается в счёт оплаты за Участок.</w:t>
      </w:r>
    </w:p>
    <w:p w14:paraId="13D4BC85" w14:textId="77777777" w:rsidR="0049324D" w:rsidRPr="006D4BC5" w:rsidRDefault="0049324D" w:rsidP="0049324D">
      <w:pPr>
        <w:ind w:firstLine="709"/>
        <w:jc w:val="both"/>
      </w:pPr>
      <w:r w:rsidRPr="006D4BC5">
        <w:t>2.2.</w:t>
      </w:r>
      <w:r w:rsidRPr="006D4BC5">
        <w:tab/>
        <w:t>Оплата Участка осуществляется путем перечисления денежных средств в размере, указанном в пункте 2.1 настоящего Договора, по следующим реквизитам:</w:t>
      </w:r>
    </w:p>
    <w:p w14:paraId="6350F0A3" w14:textId="77777777" w:rsidR="0049324D" w:rsidRPr="006D4BC5" w:rsidRDefault="0049324D" w:rsidP="0049324D">
      <w:pPr>
        <w:ind w:firstLine="709"/>
        <w:jc w:val="both"/>
      </w:pPr>
      <w:r w:rsidRPr="006D4BC5">
        <w:t>Банковские реквизиты:</w:t>
      </w:r>
    </w:p>
    <w:p w14:paraId="332C9181" w14:textId="77777777" w:rsidR="0049324D" w:rsidRPr="006D4BC5" w:rsidRDefault="0049324D" w:rsidP="0049324D">
      <w:pPr>
        <w:ind w:firstLine="709"/>
        <w:jc w:val="both"/>
      </w:pPr>
      <w:r w:rsidRPr="006D4BC5">
        <w:t>____________________________________________________________________________________________________________________________________________________________________</w:t>
      </w:r>
      <w:r w:rsidRPr="006D4BC5">
        <w:rPr>
          <w:u w:val="single"/>
        </w:rPr>
        <w:t>_____________________________________________________________________________________</w:t>
      </w:r>
      <w:r w:rsidRPr="006D4BC5">
        <w:t>____________________________________________________________________________________.</w:t>
      </w:r>
    </w:p>
    <w:p w14:paraId="4FD6D81B" w14:textId="77777777" w:rsidR="0049324D" w:rsidRPr="006D4BC5" w:rsidRDefault="0049324D" w:rsidP="0049324D">
      <w:pPr>
        <w:ind w:firstLine="709"/>
        <w:jc w:val="both"/>
      </w:pPr>
      <w:r w:rsidRPr="006D4BC5">
        <w:t>Датой оплаты Участка считается дата списания денежных средств со счета плательщика (внесения наличных средств через банк) для зачисления средств на счет, указанный в п.2.2 настоящего Договора.</w:t>
      </w:r>
    </w:p>
    <w:p w14:paraId="002D6046" w14:textId="77777777" w:rsidR="0049324D" w:rsidRPr="006D4BC5" w:rsidRDefault="0049324D" w:rsidP="0049324D">
      <w:pPr>
        <w:ind w:firstLine="709"/>
        <w:jc w:val="both"/>
      </w:pPr>
      <w:r w:rsidRPr="006D4BC5">
        <w:t>2.3.</w:t>
      </w:r>
      <w:r w:rsidRPr="006D4BC5">
        <w:tab/>
        <w:t>Оплата производится в полном объеме не позднее 60 (шестидесяти) календарных дней со дня подписания Договора.</w:t>
      </w:r>
    </w:p>
    <w:p w14:paraId="67D31673" w14:textId="77777777" w:rsidR="0049324D" w:rsidRPr="006D4BC5" w:rsidRDefault="0049324D" w:rsidP="0049324D">
      <w:pPr>
        <w:ind w:firstLine="709"/>
        <w:jc w:val="both"/>
      </w:pPr>
    </w:p>
    <w:p w14:paraId="28111C63" w14:textId="77777777" w:rsidR="0049324D" w:rsidRPr="006D4BC5" w:rsidRDefault="0049324D" w:rsidP="0049324D">
      <w:pPr>
        <w:ind w:firstLine="709"/>
        <w:jc w:val="center"/>
        <w:rPr>
          <w:b/>
        </w:rPr>
      </w:pPr>
      <w:r w:rsidRPr="006D4BC5">
        <w:rPr>
          <w:b/>
        </w:rPr>
        <w:t>3.</w:t>
      </w:r>
      <w:r w:rsidRPr="006D4BC5">
        <w:rPr>
          <w:b/>
        </w:rPr>
        <w:tab/>
        <w:t>Передача участка и переход права собственности на Участок</w:t>
      </w:r>
    </w:p>
    <w:p w14:paraId="337AC554" w14:textId="77777777" w:rsidR="0049324D" w:rsidRPr="006D4BC5" w:rsidRDefault="0049324D" w:rsidP="0049324D">
      <w:pPr>
        <w:ind w:firstLine="709"/>
        <w:jc w:val="both"/>
      </w:pPr>
      <w:r w:rsidRPr="006D4BC5">
        <w:t>3.1.</w:t>
      </w:r>
      <w:r w:rsidRPr="006D4BC5">
        <w:tab/>
        <w:t>Переход права собственности на Участок подлежит обязательной государственной регистрации в органе, осуществляющем государственную регистрацию прав на недвижимое имущество и сделок с ним, по месту нахождения Участка.</w:t>
      </w:r>
    </w:p>
    <w:p w14:paraId="07F0E64F" w14:textId="77777777" w:rsidR="0049324D" w:rsidRPr="006D4BC5" w:rsidRDefault="0049324D" w:rsidP="0049324D">
      <w:pPr>
        <w:ind w:firstLine="709"/>
        <w:jc w:val="both"/>
      </w:pPr>
      <w:r w:rsidRPr="006D4BC5">
        <w:t>3.2.</w:t>
      </w:r>
      <w:r w:rsidRPr="006D4BC5">
        <w:tab/>
        <w:t>Участок считается переданным Продавцом и принятым Покупателем с даты подписания акта приема- передачи (при его отсутствии – по Договору).</w:t>
      </w:r>
    </w:p>
    <w:p w14:paraId="3FC0206B" w14:textId="77777777" w:rsidR="0049324D" w:rsidRPr="006D4BC5" w:rsidRDefault="0049324D" w:rsidP="0049324D">
      <w:pPr>
        <w:ind w:firstLine="709"/>
        <w:jc w:val="both"/>
      </w:pPr>
    </w:p>
    <w:p w14:paraId="48A879CB" w14:textId="77777777" w:rsidR="0049324D" w:rsidRPr="006D4BC5" w:rsidRDefault="0049324D" w:rsidP="0049324D">
      <w:pPr>
        <w:ind w:firstLine="709"/>
        <w:jc w:val="both"/>
      </w:pPr>
    </w:p>
    <w:p w14:paraId="0255412F" w14:textId="77777777" w:rsidR="0049324D" w:rsidRPr="006D4BC5" w:rsidRDefault="0049324D" w:rsidP="0049324D">
      <w:pPr>
        <w:ind w:firstLine="709"/>
        <w:jc w:val="center"/>
        <w:rPr>
          <w:b/>
        </w:rPr>
      </w:pPr>
      <w:r w:rsidRPr="006D4BC5">
        <w:rPr>
          <w:b/>
        </w:rPr>
        <w:t>4.</w:t>
      </w:r>
      <w:r w:rsidRPr="006D4BC5">
        <w:rPr>
          <w:b/>
        </w:rPr>
        <w:tab/>
        <w:t>Обязанности сторон</w:t>
      </w:r>
    </w:p>
    <w:p w14:paraId="1BB252C9" w14:textId="77777777" w:rsidR="0049324D" w:rsidRPr="006D4BC5" w:rsidRDefault="0049324D" w:rsidP="0049324D">
      <w:pPr>
        <w:ind w:firstLine="709"/>
        <w:jc w:val="both"/>
      </w:pPr>
      <w:r w:rsidRPr="006D4BC5">
        <w:t>4.1.</w:t>
      </w:r>
      <w:r w:rsidRPr="006D4BC5">
        <w:tab/>
        <w:t>Покупатель обязуется:</w:t>
      </w:r>
    </w:p>
    <w:p w14:paraId="231EB108" w14:textId="77777777" w:rsidR="0049324D" w:rsidRPr="006D4BC5" w:rsidRDefault="0049324D" w:rsidP="0049324D">
      <w:pPr>
        <w:ind w:firstLine="709"/>
        <w:jc w:val="both"/>
      </w:pPr>
      <w:r w:rsidRPr="006D4BC5">
        <w:t>4.1.1.</w:t>
      </w:r>
      <w:r w:rsidRPr="006D4BC5">
        <w:tab/>
        <w:t>Полностью оплатить цену Участка, в размере, порядке и сроки, установленные разделом 2 настоящего Договора.</w:t>
      </w:r>
    </w:p>
    <w:p w14:paraId="6B7A3960" w14:textId="77777777" w:rsidR="0049324D" w:rsidRPr="006D4BC5" w:rsidRDefault="0049324D" w:rsidP="0049324D">
      <w:pPr>
        <w:ind w:firstLine="709"/>
        <w:jc w:val="both"/>
      </w:pPr>
      <w:r w:rsidRPr="006D4BC5">
        <w:t>4.1.2.</w:t>
      </w:r>
      <w:r w:rsidRPr="006D4BC5">
        <w:tab/>
        <w:t>Письменно своевременно уведомлять Продавца об изменении своих почтовых и банковских реквизитов, а также о смене руководителя организации.</w:t>
      </w:r>
    </w:p>
    <w:p w14:paraId="4AF7FDED" w14:textId="77777777" w:rsidR="0049324D" w:rsidRPr="006D4BC5" w:rsidRDefault="0049324D" w:rsidP="0049324D">
      <w:pPr>
        <w:ind w:firstLine="709"/>
        <w:jc w:val="both"/>
      </w:pPr>
      <w:r w:rsidRPr="006D4BC5">
        <w:t>4.1.3.</w:t>
      </w:r>
      <w:r w:rsidRPr="006D4BC5">
        <w:tab/>
        <w:t>В течение 7 (семи) календарных дней после полной оплаты стоимости Участка представить Продавцу документы, подтверждающие оплату (далее - документы): заверенную печатью банка Покупателя копию соответствующего платежного поручения.</w:t>
      </w:r>
    </w:p>
    <w:p w14:paraId="26D55639" w14:textId="77777777" w:rsidR="0049324D" w:rsidRPr="006D4BC5" w:rsidRDefault="0049324D" w:rsidP="0049324D">
      <w:pPr>
        <w:ind w:firstLine="709"/>
        <w:jc w:val="both"/>
      </w:pPr>
      <w:r w:rsidRPr="006D4BC5">
        <w:t>4.1.4.</w:t>
      </w:r>
      <w:r w:rsidRPr="006D4BC5">
        <w:tab/>
        <w:t>В течение 14 (четырнадцати) календарных дней после получения от Продавца документов, перечисленных в п.4.2.1 Договора, направить их в орган, осуществляющий государственную регистрацию прав на недвижимое имущество и сделок с ним.</w:t>
      </w:r>
    </w:p>
    <w:p w14:paraId="61599C7A" w14:textId="77777777" w:rsidR="0049324D" w:rsidRPr="006D4BC5" w:rsidRDefault="0049324D" w:rsidP="0049324D">
      <w:pPr>
        <w:ind w:firstLine="709"/>
        <w:jc w:val="both"/>
      </w:pPr>
      <w:r w:rsidRPr="006D4BC5">
        <w:t>4.1.5.</w:t>
      </w:r>
      <w:r w:rsidRPr="006D4BC5">
        <w:tab/>
        <w:t>В течение 7 (семи) календарных дней с даты получения свидетельства о регистрации права собственности Покупателя на Участок направить Продавцу копию указанного свидетельства.</w:t>
      </w:r>
    </w:p>
    <w:p w14:paraId="48C38014" w14:textId="77777777" w:rsidR="0078240E" w:rsidRPr="006D4BC5" w:rsidRDefault="0049324D" w:rsidP="0078240E">
      <w:pPr>
        <w:ind w:firstLine="709"/>
        <w:jc w:val="both"/>
      </w:pPr>
      <w:r w:rsidRPr="006D4BC5">
        <w:t xml:space="preserve">4.1.6. </w:t>
      </w:r>
      <w:r w:rsidR="0078240E" w:rsidRPr="006D4BC5">
        <w:t>Использовать Земельный участок в соответствии с требованиями:</w:t>
      </w:r>
    </w:p>
    <w:p w14:paraId="1CBD2C5D" w14:textId="77777777" w:rsidR="00BA4B63" w:rsidRDefault="00BA4B63" w:rsidP="00BA4B63">
      <w:pPr>
        <w:ind w:firstLine="709"/>
        <w:jc w:val="both"/>
      </w:pPr>
      <w:r>
        <w:t>- Воздушного кодекса Российской Федерации;</w:t>
      </w:r>
    </w:p>
    <w:p w14:paraId="205BAC73" w14:textId="77777777" w:rsidR="00BA4B63" w:rsidRDefault="00BA4B63" w:rsidP="00BA4B63">
      <w:pPr>
        <w:ind w:firstLine="709"/>
        <w:jc w:val="both"/>
      </w:pPr>
      <w:r>
        <w:t>- ст. 105 Земельного кодекса Российской Федерации;</w:t>
      </w:r>
    </w:p>
    <w:p w14:paraId="77F3883F" w14:textId="77777777" w:rsidR="00BA4B63" w:rsidRDefault="00BA4B63" w:rsidP="00BA4B63">
      <w:pPr>
        <w:ind w:firstLine="709"/>
        <w:jc w:val="both"/>
      </w:pPr>
      <w:r>
        <w:t xml:space="preserve">-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>
        <w:t>приаэродромной</w:t>
      </w:r>
      <w:proofErr w:type="spellEnd"/>
      <w:r>
        <w:t xml:space="preserve"> территории и санитарно-защитной зоны».</w:t>
      </w:r>
    </w:p>
    <w:p w14:paraId="54BEDC3C" w14:textId="77777777" w:rsidR="00BA4B63" w:rsidRDefault="00BA4B63" w:rsidP="00BA4B63">
      <w:pPr>
        <w:ind w:firstLine="709"/>
        <w:jc w:val="both"/>
      </w:pPr>
      <w:r>
        <w:t>- Федерального закона от 31.03.1999 № 69-ФЗ «О газоснабжении в Российской Федерации»;</w:t>
      </w:r>
    </w:p>
    <w:p w14:paraId="3913D3AC" w14:textId="77777777" w:rsidR="00BA4B63" w:rsidRDefault="00BA4B63" w:rsidP="00BA4B63">
      <w:pPr>
        <w:ind w:firstLine="709"/>
        <w:jc w:val="both"/>
      </w:pPr>
      <w:r>
        <w:t>- правил охраны газораспределительных сетей, утвержденных постановлением Правительства Российской Федерации от 20.11.2000 № 878 «Об утверждении Правил охраны газораспределительных сетей»;</w:t>
      </w:r>
    </w:p>
    <w:p w14:paraId="48AC3A36" w14:textId="77777777" w:rsidR="00BA4B63" w:rsidRDefault="00BA4B63" w:rsidP="00BA4B63">
      <w:pPr>
        <w:ind w:firstLine="709"/>
        <w:jc w:val="both"/>
      </w:pPr>
      <w:r>
        <w:t>- постановления Правительства Российской Федерации от 08.09.2017 № 1083 «Об утверждении Правил охраны магистральных газопроводов и о внесении изменений в Положение о представлении в федеральный орган исполнительной власти (его территориальные органы), уполномоченный Правительством Российской Федерации на осуществление государственного кадастрового учета, государственной регистрации прав, ведение Единого государственного реестра недвижимости и предоставление сведений, содержащихся в Едином государственном реестре недвижимости, федеральными органами исполнительной власти, органами государственной власти субъектов Российской Федерации и органами местного самоуправления дополнительных сведений, воспроизводимых на публичных кадастровых картах»;</w:t>
      </w:r>
    </w:p>
    <w:p w14:paraId="12420376" w14:textId="77777777" w:rsidR="00BA4B63" w:rsidRDefault="00BA4B63" w:rsidP="00BA4B63">
      <w:pPr>
        <w:ind w:firstLine="709"/>
        <w:jc w:val="both"/>
      </w:pPr>
      <w:r>
        <w:t xml:space="preserve">- санитарно-эпидемиологических правил и нормативов СанПиН 2.2.1/2.1.1.1200-03 </w:t>
      </w:r>
    </w:p>
    <w:p w14:paraId="098B712E" w14:textId="77777777" w:rsidR="00BA4B63" w:rsidRDefault="00BA4B63" w:rsidP="00BA4B63">
      <w:pPr>
        <w:ind w:firstLine="709"/>
        <w:jc w:val="both"/>
      </w:pPr>
      <w:r>
        <w:t>«Санитарно-защитные зоны и санитарная классификация предприятий, сооружений и иных объектов», утвержденных постановлением Главного государственного санитарного врача Российской Федерации от 25.09.2007 № 74;</w:t>
      </w:r>
    </w:p>
    <w:p w14:paraId="4581A4BD" w14:textId="77777777" w:rsidR="00BA4B63" w:rsidRDefault="00BA4B63" w:rsidP="00BA4B63">
      <w:pPr>
        <w:ind w:firstLine="709"/>
        <w:jc w:val="both"/>
      </w:pPr>
      <w:r>
        <w:t xml:space="preserve">- санитарных правил и нормативов «Зоны санитарной охраны источников водоснабжения и водопроводов питьевого назначения. СанПиН 2.1.4.1110-02», утвержденных постановлением Главного государственного санитарного врача Российской Федерации от 14.03.2002 № 10; </w:t>
      </w:r>
    </w:p>
    <w:p w14:paraId="1999B4E3" w14:textId="77777777" w:rsidR="00BA4B63" w:rsidRDefault="00BA4B63" w:rsidP="00BA4B63">
      <w:pPr>
        <w:ind w:firstLine="709"/>
        <w:jc w:val="both"/>
      </w:pPr>
      <w:r>
        <w:t>- свода правил СП 32.13330.2012 «Канализация. Наружные сети и сооружения. Актуализированная редакция СНиП 2.04.03-85»;</w:t>
      </w:r>
    </w:p>
    <w:p w14:paraId="1EDD6EAC" w14:textId="77777777" w:rsidR="00BA4B63" w:rsidRDefault="00BA4B63" w:rsidP="00BA4B63">
      <w:pPr>
        <w:ind w:firstLine="709"/>
        <w:jc w:val="both"/>
      </w:pPr>
      <w:r>
        <w:t>- свода правил СП 62.13330.2011 «Газораспределительные системы. Актуализированная редакция СНиП 42-01-2002».</w:t>
      </w:r>
    </w:p>
    <w:p w14:paraId="3B742DAA" w14:textId="4D891452" w:rsidR="008E49E2" w:rsidRDefault="008E49E2" w:rsidP="00BA4B63">
      <w:pPr>
        <w:ind w:firstLine="709"/>
        <w:jc w:val="both"/>
      </w:pPr>
      <w:bookmarkStart w:id="48" w:name="_GoBack"/>
      <w:bookmarkEnd w:id="48"/>
      <w:r>
        <w:t>4.1.7. Согласование размещения объекта капитального строительства в соответствии с действующим законодательством.</w:t>
      </w:r>
    </w:p>
    <w:p w14:paraId="0F987081" w14:textId="77777777" w:rsidR="0049324D" w:rsidRPr="006D4BC5" w:rsidRDefault="0049324D" w:rsidP="0049324D">
      <w:pPr>
        <w:ind w:firstLine="709"/>
        <w:jc w:val="both"/>
      </w:pPr>
      <w:r w:rsidRPr="006D4BC5">
        <w:t>4.2.</w:t>
      </w:r>
      <w:r w:rsidRPr="006D4BC5">
        <w:tab/>
        <w:t>Продавец обязуется:</w:t>
      </w:r>
    </w:p>
    <w:p w14:paraId="6620CEAA" w14:textId="77777777" w:rsidR="0049324D" w:rsidRPr="006D4BC5" w:rsidRDefault="0049324D" w:rsidP="0049324D">
      <w:pPr>
        <w:ind w:firstLine="709"/>
        <w:jc w:val="both"/>
      </w:pPr>
      <w:r w:rsidRPr="006D4BC5">
        <w:t>4.2.1.</w:t>
      </w:r>
      <w:r w:rsidRPr="006D4BC5">
        <w:tab/>
        <w:t>В течение 7 (семи) календарных дней со дня получения документов, перечисленных в п.4.1.3 Договора, и поступления в бюджет денежных средств за Участок в полном объеме передать Покупателю договор купли-продажи и документы, необходимые для государственной регистрации перехода права собственности в установленном порядке.</w:t>
      </w:r>
    </w:p>
    <w:p w14:paraId="13A54CBE" w14:textId="77777777" w:rsidR="0049324D" w:rsidRPr="006D4BC5" w:rsidRDefault="0049324D" w:rsidP="0049324D">
      <w:pPr>
        <w:ind w:firstLine="709"/>
        <w:jc w:val="both"/>
      </w:pPr>
      <w:r w:rsidRPr="006D4BC5">
        <w:t>4.2.2.</w:t>
      </w:r>
      <w:r w:rsidRPr="006D4BC5">
        <w:tab/>
        <w:t>При получении сведений об изменении реквизитов, указанных в пункте 2.2 настоящего Договора, письменно уведомить о таком изменении Покупателя.</w:t>
      </w:r>
    </w:p>
    <w:p w14:paraId="477DC79A" w14:textId="77777777" w:rsidR="0049324D" w:rsidRPr="006D4BC5" w:rsidRDefault="0049324D" w:rsidP="0049324D">
      <w:pPr>
        <w:ind w:firstLine="709"/>
        <w:jc w:val="both"/>
      </w:pPr>
      <w:r w:rsidRPr="006D4BC5">
        <w:lastRenderedPageBreak/>
        <w:t>4.3.</w:t>
      </w:r>
      <w:r w:rsidRPr="006D4BC5">
        <w:tab/>
        <w:t>Права, обязанности и ответственность Сторон, не предусмотренные настоящим Договором, устанавливаются в соответствии с действующим законодательством.</w:t>
      </w:r>
    </w:p>
    <w:p w14:paraId="449B8A93" w14:textId="2B7A5848" w:rsidR="0078240E" w:rsidRPr="006D4BC5" w:rsidRDefault="0078240E" w:rsidP="0049324D">
      <w:pPr>
        <w:ind w:firstLine="709"/>
        <w:jc w:val="center"/>
      </w:pPr>
    </w:p>
    <w:p w14:paraId="0F998871" w14:textId="10141911" w:rsidR="006D4BC5" w:rsidRPr="006D4BC5" w:rsidRDefault="006D4BC5" w:rsidP="0049324D">
      <w:pPr>
        <w:ind w:firstLine="709"/>
        <w:jc w:val="center"/>
      </w:pPr>
    </w:p>
    <w:p w14:paraId="6E1255A0" w14:textId="77777777" w:rsidR="006D4BC5" w:rsidRPr="006D4BC5" w:rsidRDefault="006D4BC5" w:rsidP="0049324D">
      <w:pPr>
        <w:ind w:firstLine="709"/>
        <w:jc w:val="center"/>
      </w:pPr>
    </w:p>
    <w:p w14:paraId="40D082B0" w14:textId="77777777" w:rsidR="0049324D" w:rsidRPr="006D4BC5" w:rsidRDefault="0049324D" w:rsidP="0049324D">
      <w:pPr>
        <w:ind w:firstLine="709"/>
        <w:jc w:val="center"/>
        <w:rPr>
          <w:b/>
        </w:rPr>
      </w:pPr>
      <w:r w:rsidRPr="006D4BC5">
        <w:rPr>
          <w:b/>
        </w:rPr>
        <w:t>5.</w:t>
      </w:r>
      <w:r w:rsidRPr="006D4BC5">
        <w:rPr>
          <w:b/>
        </w:rPr>
        <w:tab/>
        <w:t>Ответственность сторон</w:t>
      </w:r>
    </w:p>
    <w:p w14:paraId="1A3263AB" w14:textId="77777777" w:rsidR="0049324D" w:rsidRPr="006D4BC5" w:rsidRDefault="0049324D" w:rsidP="0049324D">
      <w:pPr>
        <w:ind w:firstLine="709"/>
        <w:jc w:val="both"/>
      </w:pPr>
      <w:r w:rsidRPr="006D4BC5">
        <w:t>5.1.</w:t>
      </w:r>
      <w:r w:rsidRPr="006D4BC5">
        <w:tab/>
        <w:t>Продавец не несет ответственности за недостоверность сведений, представленных ему Покупателем или иными органами и организациями, вошедших в настоящий Договор, включая приложения к нему.</w:t>
      </w:r>
    </w:p>
    <w:p w14:paraId="1A2666C6" w14:textId="77777777" w:rsidR="0049324D" w:rsidRPr="006D4BC5" w:rsidRDefault="0049324D" w:rsidP="0049324D">
      <w:pPr>
        <w:ind w:firstLine="709"/>
        <w:jc w:val="both"/>
      </w:pPr>
      <w:r w:rsidRPr="006D4BC5">
        <w:t>5.2.</w:t>
      </w:r>
      <w:r w:rsidRPr="006D4BC5">
        <w:tab/>
        <w:t>В случае нарушения установленного пунктом 2.3 настоящего Договора срока оплаты стоимости Участка Покупатель уплачивает Продавцу неустойку, устанавливаемую в размере одной трехсотой ставки рефинансирования Центрального Банка Российской Федерации, действующей на день выполнения денежного обязательства, от неуплаченной суммы за каждый календарный день просрочки.</w:t>
      </w:r>
    </w:p>
    <w:p w14:paraId="4E4170A0" w14:textId="77777777" w:rsidR="0049324D" w:rsidRPr="006D4BC5" w:rsidRDefault="0049324D" w:rsidP="0049324D">
      <w:pPr>
        <w:ind w:firstLine="709"/>
        <w:jc w:val="both"/>
      </w:pPr>
      <w:r w:rsidRPr="006D4BC5">
        <w:t>5.3.</w:t>
      </w:r>
      <w:r w:rsidRPr="006D4BC5">
        <w:tab/>
        <w:t>Уплата неустойки не освобождает Покупателя от исполнения обязательств по настоящему Договору.</w:t>
      </w:r>
    </w:p>
    <w:p w14:paraId="3F8A9AE4" w14:textId="77777777" w:rsidR="0049324D" w:rsidRPr="006D4BC5" w:rsidRDefault="0049324D" w:rsidP="0049324D">
      <w:pPr>
        <w:ind w:firstLine="709"/>
        <w:jc w:val="both"/>
      </w:pPr>
      <w:r w:rsidRPr="006D4BC5">
        <w:t>5.4.</w:t>
      </w:r>
      <w:r w:rsidRPr="006D4BC5">
        <w:tab/>
        <w:t xml:space="preserve">Расторжение настоящего Договора не </w:t>
      </w:r>
      <w:proofErr w:type="gramStart"/>
      <w:r w:rsidRPr="006D4BC5">
        <w:t>освобождает  Покупателя</w:t>
      </w:r>
      <w:proofErr w:type="gramEnd"/>
      <w:r w:rsidRPr="006D4BC5">
        <w:t xml:space="preserve">  от  уплаты  неустойки,  в  случае, если расторжение произведено вследствие нарушения Покупателем своих обязанностей по настоящему Договору.</w:t>
      </w:r>
    </w:p>
    <w:p w14:paraId="436504D4" w14:textId="77777777" w:rsidR="0049324D" w:rsidRPr="006D4BC5" w:rsidRDefault="0049324D" w:rsidP="0049324D">
      <w:pPr>
        <w:ind w:firstLine="709"/>
        <w:jc w:val="center"/>
      </w:pPr>
    </w:p>
    <w:p w14:paraId="1577175A" w14:textId="77777777" w:rsidR="0049324D" w:rsidRPr="006D4BC5" w:rsidRDefault="0049324D" w:rsidP="0049324D">
      <w:pPr>
        <w:ind w:firstLine="709"/>
        <w:jc w:val="center"/>
        <w:rPr>
          <w:b/>
        </w:rPr>
      </w:pPr>
      <w:r w:rsidRPr="006D4BC5">
        <w:rPr>
          <w:b/>
        </w:rPr>
        <w:t>6. Рассмотрение споров</w:t>
      </w:r>
    </w:p>
    <w:p w14:paraId="14C7A579" w14:textId="77777777" w:rsidR="0049324D" w:rsidRPr="006D4BC5" w:rsidRDefault="0049324D" w:rsidP="0049324D">
      <w:pPr>
        <w:ind w:firstLine="709"/>
        <w:jc w:val="both"/>
      </w:pPr>
      <w:r w:rsidRPr="006D4BC5">
        <w:t>6.1.</w:t>
      </w:r>
      <w:r w:rsidRPr="006D4BC5">
        <w:tab/>
        <w:t>Настоящий Договор считается заключенным с даты его подписания Сторонами и действует вплоть до полного выполнения Сторонами своих обязательств либо до его расторжения.</w:t>
      </w:r>
    </w:p>
    <w:p w14:paraId="4A23DB43" w14:textId="77777777" w:rsidR="0049324D" w:rsidRPr="006D4BC5" w:rsidRDefault="0049324D" w:rsidP="0049324D">
      <w:pPr>
        <w:ind w:firstLine="709"/>
        <w:jc w:val="both"/>
      </w:pPr>
      <w:r w:rsidRPr="006D4BC5">
        <w:t>6.2.</w:t>
      </w:r>
      <w:r w:rsidRPr="006D4BC5">
        <w:tab/>
        <w:t>Настоящий Договор может быть расторгнут в форме, установленной законом, по требованию одной   из Сторон, в том числе в связи с неоплатой или неполной оплатой Покупателем цены Участка.</w:t>
      </w:r>
    </w:p>
    <w:p w14:paraId="5C9F7E0B" w14:textId="77777777" w:rsidR="0049324D" w:rsidRPr="006D4BC5" w:rsidRDefault="0049324D" w:rsidP="0049324D">
      <w:pPr>
        <w:ind w:firstLine="709"/>
        <w:jc w:val="both"/>
      </w:pPr>
      <w:r w:rsidRPr="006D4BC5">
        <w:t>6.3.</w:t>
      </w:r>
      <w:r w:rsidRPr="006D4BC5">
        <w:tab/>
      </w:r>
      <w:proofErr w:type="gramStart"/>
      <w:r w:rsidRPr="006D4BC5">
        <w:t>Все  споры</w:t>
      </w:r>
      <w:proofErr w:type="gramEnd"/>
      <w:r w:rsidRPr="006D4BC5">
        <w:t xml:space="preserve">  между Сторонами, возникающие по настоящему Договору, разрешаются в соответствии    с законодательством Российской Федерации.</w:t>
      </w:r>
    </w:p>
    <w:p w14:paraId="6DB34AA1" w14:textId="77777777" w:rsidR="0049324D" w:rsidRPr="006D4BC5" w:rsidRDefault="0049324D" w:rsidP="0049324D">
      <w:pPr>
        <w:ind w:firstLine="709"/>
        <w:jc w:val="center"/>
      </w:pPr>
    </w:p>
    <w:p w14:paraId="1242EC24" w14:textId="77777777" w:rsidR="0049324D" w:rsidRPr="006D4BC5" w:rsidRDefault="0049324D" w:rsidP="0049324D">
      <w:pPr>
        <w:ind w:firstLine="709"/>
        <w:jc w:val="center"/>
        <w:rPr>
          <w:b/>
        </w:rPr>
      </w:pPr>
      <w:r w:rsidRPr="006D4BC5">
        <w:rPr>
          <w:b/>
        </w:rPr>
        <w:t>7.</w:t>
      </w:r>
      <w:r w:rsidRPr="006D4BC5">
        <w:rPr>
          <w:b/>
        </w:rPr>
        <w:tab/>
        <w:t>Обременения Участка</w:t>
      </w:r>
    </w:p>
    <w:p w14:paraId="2C69D90D" w14:textId="1E1FF6E1" w:rsidR="0049324D" w:rsidRPr="006D4BC5" w:rsidRDefault="0049324D" w:rsidP="0049324D">
      <w:pPr>
        <w:ind w:firstLine="709"/>
        <w:jc w:val="both"/>
      </w:pPr>
      <w:r w:rsidRPr="006D4BC5">
        <w:t>7.1. Продавец передает, а Покупатель принимает согласно условиям настоящего Договора Участок, свободный от любых имущественных прав и претензий третьих лиц.</w:t>
      </w:r>
    </w:p>
    <w:p w14:paraId="4CA5899B" w14:textId="1AB48FF4" w:rsidR="0078240E" w:rsidRPr="006D4BC5" w:rsidRDefault="0078240E" w:rsidP="0078240E">
      <w:pPr>
        <w:ind w:firstLine="709"/>
        <w:jc w:val="both"/>
      </w:pPr>
      <w:r w:rsidRPr="006D4BC5">
        <w:t>7.2. Сведения об ограничениях (обременениях) прав на Земельный участок:</w:t>
      </w:r>
    </w:p>
    <w:p w14:paraId="45BCE817" w14:textId="14FDEDE2" w:rsidR="0078240E" w:rsidRDefault="0078240E" w:rsidP="0078240E">
      <w:pPr>
        <w:ind w:firstLine="709"/>
        <w:jc w:val="both"/>
      </w:pPr>
      <w:r w:rsidRPr="006D4BC5">
        <w:t xml:space="preserve">7.2.1. Ограничения прав на часть (66 </w:t>
      </w:r>
      <w:proofErr w:type="spellStart"/>
      <w:proofErr w:type="gramStart"/>
      <w:r w:rsidRPr="006D4BC5">
        <w:t>кв.м</w:t>
      </w:r>
      <w:proofErr w:type="spellEnd"/>
      <w:proofErr w:type="gramEnd"/>
      <w:r w:rsidRPr="006D4BC5">
        <w:t>) Земельного участка, предусмотренные ст. 56 Земельного кодекса Российской Федерации, 50:37-6.591: Охранная зона объекта «Газораспределительная сеть п. Новоселки», кадастровый номер 50:37:0050111:818.</w:t>
      </w:r>
    </w:p>
    <w:p w14:paraId="6C9BC673" w14:textId="61A4BA3C" w:rsidR="00C852BE" w:rsidRPr="006D4BC5" w:rsidRDefault="00C852BE" w:rsidP="00C852BE">
      <w:pPr>
        <w:ind w:firstLine="709"/>
        <w:jc w:val="both"/>
      </w:pPr>
      <w:r>
        <w:t>Минимальное расстояние по горизонтали (в свету) от подземных газопроводов низкого давления Р &lt; 0.005 МПа до фундаментов зданий и сооружений должно быть не менее 2,0.</w:t>
      </w:r>
    </w:p>
    <w:p w14:paraId="2913742B" w14:textId="3208E4E4" w:rsidR="0078240E" w:rsidRPr="006D4BC5" w:rsidRDefault="0078240E" w:rsidP="0078240E">
      <w:pPr>
        <w:ind w:firstLine="709"/>
        <w:jc w:val="both"/>
      </w:pPr>
      <w:r w:rsidRPr="006D4BC5">
        <w:t>7.2.2.</w:t>
      </w:r>
      <w:r w:rsidRPr="006D4BC5">
        <w:tab/>
        <w:t>Земельный участок:</w:t>
      </w:r>
    </w:p>
    <w:p w14:paraId="6A5C6977" w14:textId="77777777" w:rsidR="0078240E" w:rsidRPr="006D4BC5" w:rsidRDefault="0078240E" w:rsidP="0078240E">
      <w:pPr>
        <w:tabs>
          <w:tab w:val="left" w:pos="993"/>
        </w:tabs>
        <w:ind w:firstLine="709"/>
        <w:jc w:val="both"/>
      </w:pPr>
      <w:r w:rsidRPr="006D4BC5">
        <w:t>-</w:t>
      </w:r>
      <w:r w:rsidRPr="006D4BC5">
        <w:tab/>
        <w:t xml:space="preserve"> расположен: «Ступино» Полосы воздушных подходов воздушных подходов и зона ограничения строительства по высоте аэродрома: 1014 </w:t>
      </w:r>
      <w:proofErr w:type="spellStart"/>
      <w:proofErr w:type="gramStart"/>
      <w:r w:rsidRPr="006D4BC5">
        <w:t>кв.м</w:t>
      </w:r>
      <w:proofErr w:type="spellEnd"/>
      <w:proofErr w:type="gramEnd"/>
      <w:r w:rsidRPr="006D4BC5">
        <w:t>;</w:t>
      </w:r>
    </w:p>
    <w:p w14:paraId="7646DDE2" w14:textId="77777777" w:rsidR="0078240E" w:rsidRPr="006D4BC5" w:rsidRDefault="0078240E" w:rsidP="0078240E">
      <w:pPr>
        <w:tabs>
          <w:tab w:val="left" w:pos="993"/>
        </w:tabs>
        <w:ind w:firstLine="709"/>
        <w:jc w:val="both"/>
      </w:pPr>
      <w:r w:rsidRPr="006D4BC5">
        <w:t>-</w:t>
      </w:r>
      <w:r w:rsidRPr="006D4BC5">
        <w:tab/>
        <w:t>полностью расположен в зоне шумового дискомфорта от аэропорта;</w:t>
      </w:r>
    </w:p>
    <w:p w14:paraId="4B4EE889" w14:textId="3A0F217C" w:rsidR="0078240E" w:rsidRPr="006D4BC5" w:rsidRDefault="0078240E" w:rsidP="0078240E">
      <w:pPr>
        <w:tabs>
          <w:tab w:val="left" w:pos="993"/>
        </w:tabs>
        <w:ind w:firstLine="709"/>
        <w:jc w:val="both"/>
      </w:pPr>
      <w:r w:rsidRPr="006D4BC5">
        <w:t>-</w:t>
      </w:r>
      <w:r w:rsidRPr="006D4BC5">
        <w:tab/>
        <w:t>частично расположен в санитарно-защитной зоне канализационной насосной станции (защитная зона – 20 м) по обе стороны и напорного коллектора (защитная зона – 5 м).</w:t>
      </w:r>
    </w:p>
    <w:p w14:paraId="73B8957F" w14:textId="77777777" w:rsidR="0049324D" w:rsidRPr="006D4BC5" w:rsidRDefault="0049324D" w:rsidP="0078240E">
      <w:pPr>
        <w:tabs>
          <w:tab w:val="left" w:pos="993"/>
        </w:tabs>
        <w:ind w:firstLine="709"/>
        <w:jc w:val="center"/>
      </w:pPr>
    </w:p>
    <w:p w14:paraId="0B4C17CF" w14:textId="77777777" w:rsidR="0049324D" w:rsidRPr="006D4BC5" w:rsidRDefault="0049324D" w:rsidP="0049324D">
      <w:pPr>
        <w:ind w:firstLine="709"/>
        <w:jc w:val="center"/>
      </w:pPr>
    </w:p>
    <w:p w14:paraId="013A1E9E" w14:textId="77777777" w:rsidR="0049324D" w:rsidRPr="006D4BC5" w:rsidRDefault="0049324D" w:rsidP="0049324D">
      <w:pPr>
        <w:ind w:firstLine="709"/>
        <w:jc w:val="center"/>
        <w:rPr>
          <w:b/>
        </w:rPr>
      </w:pPr>
      <w:r w:rsidRPr="006D4BC5">
        <w:rPr>
          <w:b/>
        </w:rPr>
        <w:t>8.</w:t>
      </w:r>
      <w:r w:rsidRPr="006D4BC5">
        <w:rPr>
          <w:b/>
        </w:rPr>
        <w:tab/>
        <w:t>Особые условия договора</w:t>
      </w:r>
    </w:p>
    <w:p w14:paraId="2DB552A4" w14:textId="77777777" w:rsidR="0049324D" w:rsidRPr="006D4BC5" w:rsidRDefault="0049324D" w:rsidP="0049324D">
      <w:pPr>
        <w:ind w:firstLine="709"/>
        <w:jc w:val="both"/>
      </w:pPr>
      <w:r w:rsidRPr="006D4BC5">
        <w:t>8.1.</w:t>
      </w:r>
      <w:r w:rsidRPr="006D4BC5">
        <w:tab/>
        <w:t>Переход права собственности на Участок по настоящему Договору подлежит обязательной государственной   регистрации в органе, осуществляющем государственную регистрацию прав на недвижимое имущество и сделок с ним на территории Московской области, после исполнения обязательств по оплате Участка в соответствии с разделом 2 настоящего Договора. Расходы по государственной регистрации перехода права собственности на Участок несет Покупатель.</w:t>
      </w:r>
    </w:p>
    <w:p w14:paraId="20301CBF" w14:textId="77777777" w:rsidR="0049324D" w:rsidRPr="006D4BC5" w:rsidRDefault="0049324D" w:rsidP="0049324D">
      <w:pPr>
        <w:ind w:firstLine="709"/>
        <w:jc w:val="both"/>
      </w:pPr>
      <w:r w:rsidRPr="006D4BC5">
        <w:lastRenderedPageBreak/>
        <w:t>8.2.</w:t>
      </w:r>
      <w:r w:rsidRPr="006D4BC5">
        <w:tab/>
        <w:t>С момента подписания настоящего Договора и до момента регистрации права собственности на Участок принадлежащее Продавцу недвижимое имущество, находящееся на Участке, отчуждению в собственность третьих лиц не подлежит.</w:t>
      </w:r>
    </w:p>
    <w:p w14:paraId="70CB8F15" w14:textId="506BBAA8" w:rsidR="0049324D" w:rsidRPr="006D4BC5" w:rsidRDefault="0049324D" w:rsidP="0049324D">
      <w:pPr>
        <w:ind w:firstLine="709"/>
        <w:jc w:val="both"/>
      </w:pPr>
      <w:r w:rsidRPr="006D4BC5">
        <w:t>8.3.</w:t>
      </w:r>
      <w:r w:rsidRPr="006D4BC5">
        <w:tab/>
        <w:t xml:space="preserve">Настоящий договор составлен </w:t>
      </w:r>
      <w:proofErr w:type="gramStart"/>
      <w:r w:rsidRPr="006D4BC5">
        <w:t>в  3</w:t>
      </w:r>
      <w:proofErr w:type="gramEnd"/>
      <w:r w:rsidRPr="006D4BC5">
        <w:t xml:space="preserve"> (трех)  экземплярах,  имеющих  одинаковую  юридическую 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4FE4AFA6" w14:textId="13334D5F" w:rsidR="006D4BC5" w:rsidRPr="006D4BC5" w:rsidRDefault="006D4BC5" w:rsidP="0049324D">
      <w:pPr>
        <w:ind w:firstLine="709"/>
        <w:jc w:val="both"/>
      </w:pPr>
    </w:p>
    <w:p w14:paraId="322BF5BA" w14:textId="77777777" w:rsidR="006D4BC5" w:rsidRPr="006D4BC5" w:rsidRDefault="006D4BC5" w:rsidP="0049324D">
      <w:pPr>
        <w:ind w:firstLine="709"/>
        <w:jc w:val="both"/>
      </w:pPr>
    </w:p>
    <w:p w14:paraId="4C3D09F5" w14:textId="7DDA54F9" w:rsidR="0049324D" w:rsidRPr="006D4BC5" w:rsidRDefault="0049324D" w:rsidP="0049324D">
      <w:pPr>
        <w:ind w:firstLine="709"/>
        <w:jc w:val="center"/>
        <w:rPr>
          <w:b/>
        </w:rPr>
      </w:pPr>
      <w:r w:rsidRPr="006D4BC5">
        <w:rPr>
          <w:b/>
        </w:rPr>
        <w:t>9.</w:t>
      </w:r>
      <w:r w:rsidR="006D4BC5" w:rsidRPr="006D4BC5">
        <w:rPr>
          <w:b/>
        </w:rPr>
        <w:t> </w:t>
      </w:r>
      <w:r w:rsidRPr="006D4BC5">
        <w:rPr>
          <w:b/>
        </w:rPr>
        <w:t>Приложения к Договору</w:t>
      </w:r>
    </w:p>
    <w:p w14:paraId="5CB3DED5" w14:textId="77777777" w:rsidR="0049324D" w:rsidRPr="006D4BC5" w:rsidRDefault="0049324D" w:rsidP="006D4BC5">
      <w:pPr>
        <w:ind w:firstLine="709"/>
      </w:pPr>
      <w:r w:rsidRPr="006D4BC5">
        <w:t xml:space="preserve">Приложение № 1- копия Протокола от </w:t>
      </w:r>
      <w:r w:rsidRPr="006D4BC5">
        <w:tab/>
        <w:t xml:space="preserve">20 </w:t>
      </w:r>
      <w:r w:rsidRPr="006D4BC5">
        <w:tab/>
        <w:t xml:space="preserve">г. № </w:t>
      </w:r>
      <w:r w:rsidRPr="006D4BC5">
        <w:tab/>
        <w:t xml:space="preserve">. </w:t>
      </w:r>
    </w:p>
    <w:p w14:paraId="7B78819E" w14:textId="5B7EAD98" w:rsidR="0049324D" w:rsidRPr="006D4BC5" w:rsidRDefault="0049324D" w:rsidP="006D4BC5">
      <w:pPr>
        <w:ind w:firstLine="709"/>
      </w:pPr>
      <w:r w:rsidRPr="006D4BC5">
        <w:t>Приложение №2 – акт приема-передачи земельного участка.</w:t>
      </w:r>
    </w:p>
    <w:p w14:paraId="25D695EF" w14:textId="77777777" w:rsidR="006D4BC5" w:rsidRPr="006D4BC5" w:rsidRDefault="006D4BC5" w:rsidP="0049324D">
      <w:pPr>
        <w:ind w:firstLine="709"/>
        <w:jc w:val="center"/>
      </w:pPr>
    </w:p>
    <w:p w14:paraId="59118E59" w14:textId="77777777" w:rsidR="0049324D" w:rsidRPr="006D4BC5" w:rsidRDefault="0049324D" w:rsidP="0049324D">
      <w:pPr>
        <w:ind w:firstLine="709"/>
        <w:jc w:val="center"/>
        <w:rPr>
          <w:b/>
        </w:rPr>
      </w:pPr>
      <w:r w:rsidRPr="006D4BC5">
        <w:rPr>
          <w:b/>
        </w:rPr>
        <w:t>10. Реквизиты Сторон</w:t>
      </w:r>
    </w:p>
    <w:tbl>
      <w:tblPr>
        <w:tblStyle w:val="TableNormal"/>
        <w:tblW w:w="9566" w:type="dxa"/>
        <w:tblInd w:w="22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784"/>
        <w:gridCol w:w="4782"/>
      </w:tblGrid>
      <w:tr w:rsidR="0049324D" w:rsidRPr="006D4BC5" w14:paraId="2DA84644" w14:textId="77777777" w:rsidTr="0049324D">
        <w:trPr>
          <w:trHeight w:val="886"/>
        </w:trPr>
        <w:tc>
          <w:tcPr>
            <w:tcW w:w="4784" w:type="dxa"/>
            <w:tcBorders>
              <w:bottom w:val="nil"/>
            </w:tcBorders>
          </w:tcPr>
          <w:p w14:paraId="118EC13B" w14:textId="77777777" w:rsidR="0049324D" w:rsidRPr="006D4BC5" w:rsidRDefault="0049324D" w:rsidP="0049324D">
            <w:pPr>
              <w:adjustRightInd w:val="0"/>
              <w:jc w:val="both"/>
              <w:rPr>
                <w:rFonts w:ascii="Times New Roman" w:hAnsi="Times New Roman"/>
                <w:bCs/>
              </w:rPr>
            </w:pPr>
            <w:proofErr w:type="spellStart"/>
            <w:r w:rsidRPr="006D4BC5">
              <w:rPr>
                <w:rFonts w:ascii="Times New Roman" w:hAnsi="Times New Roman"/>
                <w:bCs/>
              </w:rPr>
              <w:t>Продавец</w:t>
            </w:r>
            <w:proofErr w:type="spellEnd"/>
            <w:r w:rsidRPr="006D4BC5">
              <w:rPr>
                <w:rFonts w:ascii="Times New Roman" w:hAnsi="Times New Roman"/>
                <w:bCs/>
              </w:rPr>
              <w:t>:</w:t>
            </w:r>
          </w:p>
          <w:p w14:paraId="2C97A031" w14:textId="77777777" w:rsidR="0049324D" w:rsidRPr="006D4BC5" w:rsidRDefault="0049324D" w:rsidP="0049324D">
            <w:pPr>
              <w:adjustRightInd w:val="0"/>
              <w:jc w:val="both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782" w:type="dxa"/>
            <w:tcBorders>
              <w:bottom w:val="nil"/>
            </w:tcBorders>
          </w:tcPr>
          <w:p w14:paraId="4FE954A3" w14:textId="77777777" w:rsidR="0049324D" w:rsidRPr="006D4BC5" w:rsidRDefault="0049324D" w:rsidP="0049324D">
            <w:pPr>
              <w:suppressAutoHyphens w:val="0"/>
              <w:spacing w:line="250" w:lineRule="exact"/>
              <w:ind w:left="107"/>
              <w:rPr>
                <w:rFonts w:ascii="Times New Roman" w:hAnsi="Times New Roman"/>
                <w:lang w:eastAsia="ru-RU" w:bidi="ru-RU"/>
              </w:rPr>
            </w:pPr>
            <w:proofErr w:type="spellStart"/>
            <w:r w:rsidRPr="006D4BC5">
              <w:rPr>
                <w:rFonts w:ascii="Times New Roman" w:hAnsi="Times New Roman"/>
                <w:lang w:eastAsia="ru-RU" w:bidi="ru-RU"/>
              </w:rPr>
              <w:t>Покупатель</w:t>
            </w:r>
            <w:proofErr w:type="spellEnd"/>
          </w:p>
          <w:p w14:paraId="4560CD14" w14:textId="77777777" w:rsidR="0049324D" w:rsidRPr="006D4BC5" w:rsidRDefault="0049324D" w:rsidP="0049324D">
            <w:pPr>
              <w:suppressAutoHyphens w:val="0"/>
              <w:spacing w:line="251" w:lineRule="exact"/>
              <w:ind w:left="107"/>
              <w:rPr>
                <w:rFonts w:ascii="Times New Roman" w:hAnsi="Times New Roman"/>
                <w:lang w:eastAsia="ru-RU" w:bidi="ru-RU"/>
              </w:rPr>
            </w:pPr>
            <w:proofErr w:type="spellStart"/>
            <w:r w:rsidRPr="006D4BC5">
              <w:rPr>
                <w:rFonts w:ascii="Times New Roman" w:hAnsi="Times New Roman"/>
                <w:lang w:eastAsia="ru-RU" w:bidi="ru-RU"/>
              </w:rPr>
              <w:t>Адрес</w:t>
            </w:r>
            <w:proofErr w:type="spellEnd"/>
            <w:r w:rsidRPr="006D4BC5">
              <w:rPr>
                <w:rFonts w:ascii="Times New Roman" w:hAnsi="Times New Roman"/>
                <w:lang w:eastAsia="ru-RU" w:bidi="ru-RU"/>
              </w:rPr>
              <w:t xml:space="preserve"> </w:t>
            </w:r>
            <w:proofErr w:type="spellStart"/>
            <w:r w:rsidRPr="006D4BC5">
              <w:rPr>
                <w:rFonts w:ascii="Times New Roman" w:hAnsi="Times New Roman"/>
                <w:lang w:eastAsia="ru-RU" w:bidi="ru-RU"/>
              </w:rPr>
              <w:t>регистрации</w:t>
            </w:r>
            <w:proofErr w:type="spellEnd"/>
          </w:p>
        </w:tc>
      </w:tr>
      <w:tr w:rsidR="0049324D" w:rsidRPr="006D4BC5" w14:paraId="38B880C9" w14:textId="77777777" w:rsidTr="0049324D">
        <w:trPr>
          <w:trHeight w:val="707"/>
        </w:trPr>
        <w:tc>
          <w:tcPr>
            <w:tcW w:w="4784" w:type="dxa"/>
            <w:tcBorders>
              <w:top w:val="nil"/>
              <w:bottom w:val="nil"/>
            </w:tcBorders>
          </w:tcPr>
          <w:p w14:paraId="2B9C7BEA" w14:textId="77777777" w:rsidR="0049324D" w:rsidRPr="006D4BC5" w:rsidRDefault="0049324D" w:rsidP="0049324D">
            <w:pPr>
              <w:tabs>
                <w:tab w:val="left" w:pos="4102"/>
              </w:tabs>
              <w:adjustRightInd w:val="0"/>
              <w:jc w:val="both"/>
              <w:rPr>
                <w:rFonts w:ascii="Times New Roman" w:hAnsi="Times New Roman"/>
                <w:color w:val="000000"/>
              </w:rPr>
            </w:pPr>
            <w:proofErr w:type="spellStart"/>
            <w:r w:rsidRPr="006D4BC5">
              <w:rPr>
                <w:rFonts w:ascii="Times New Roman" w:hAnsi="Times New Roman"/>
                <w:color w:val="000000"/>
              </w:rPr>
              <w:t>Адрес</w:t>
            </w:r>
            <w:proofErr w:type="spellEnd"/>
            <w:r w:rsidRPr="006D4BC5">
              <w:rPr>
                <w:rFonts w:ascii="Times New Roman" w:hAnsi="Times New Roman"/>
                <w:color w:val="000000"/>
              </w:rPr>
              <w:t>:</w:t>
            </w:r>
          </w:p>
        </w:tc>
        <w:tc>
          <w:tcPr>
            <w:tcW w:w="4782" w:type="dxa"/>
            <w:tcBorders>
              <w:top w:val="nil"/>
              <w:bottom w:val="nil"/>
            </w:tcBorders>
          </w:tcPr>
          <w:p w14:paraId="2D4A985A" w14:textId="77777777" w:rsidR="0049324D" w:rsidRPr="006D4BC5" w:rsidRDefault="0049324D" w:rsidP="0049324D">
            <w:pPr>
              <w:suppressAutoHyphens w:val="0"/>
              <w:spacing w:before="5" w:after="1"/>
              <w:rPr>
                <w:rFonts w:ascii="Times New Roman" w:hAnsi="Times New Roman"/>
                <w:lang w:eastAsia="ru-RU" w:bidi="ru-RU"/>
              </w:rPr>
            </w:pPr>
          </w:p>
          <w:p w14:paraId="21C36E18" w14:textId="6C4D88EC" w:rsidR="0049324D" w:rsidRPr="006D4BC5" w:rsidRDefault="0049324D" w:rsidP="0049324D">
            <w:pPr>
              <w:suppressAutoHyphens w:val="0"/>
              <w:spacing w:line="20" w:lineRule="exact"/>
              <w:ind w:left="103"/>
              <w:rPr>
                <w:rFonts w:ascii="Times New Roman" w:hAnsi="Times New Roman"/>
                <w:lang w:eastAsia="ru-RU" w:bidi="ru-RU"/>
              </w:rPr>
            </w:pPr>
            <w:r w:rsidRPr="006D4BC5">
              <w:rPr>
                <w:noProof/>
                <w:lang w:eastAsia="ru-RU"/>
              </w:rPr>
              <mc:AlternateContent>
                <mc:Choice Requires="wpg">
                  <w:drawing>
                    <wp:inline distT="0" distB="0" distL="0" distR="0" wp14:anchorId="0CAD7B4B" wp14:editId="47D5B354">
                      <wp:extent cx="2654935" cy="5715"/>
                      <wp:effectExtent l="12065" t="8255" r="9525" b="5080"/>
                      <wp:docPr id="90" name="Группа 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654935" cy="5715"/>
                                <a:chOff x="0" y="0"/>
                                <a:chExt cx="4181" cy="9"/>
                              </a:xfrm>
                            </wpg:grpSpPr>
                            <wps:wsp>
                              <wps:cNvPr id="91" name="Line 3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0" y="4"/>
                                  <a:ext cx="418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5608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250C997" id="Группа 90" o:spid="_x0000_s1026" style="width:209.05pt;height:.45pt;mso-position-horizontal-relative:char;mso-position-vertical-relative:line" coordsize="4181,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">
                      <v:line id="Line 3" o:spid="_x0000_s1027" style="position:absolute;visibility:visible;mso-wrap-style:square" from="0,4" to="4181,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" strokeweight=".15578mm"/>
                      <w10:anchorlock/>
                    </v:group>
                  </w:pict>
                </mc:Fallback>
              </mc:AlternateContent>
            </w:r>
          </w:p>
          <w:p w14:paraId="61634770" w14:textId="77777777" w:rsidR="0049324D" w:rsidRPr="006D4BC5" w:rsidRDefault="0049324D" w:rsidP="0049324D">
            <w:pPr>
              <w:suppressAutoHyphens w:val="0"/>
              <w:ind w:left="107"/>
              <w:rPr>
                <w:rFonts w:ascii="Times New Roman" w:hAnsi="Times New Roman"/>
                <w:lang w:eastAsia="ru-RU" w:bidi="ru-RU"/>
              </w:rPr>
            </w:pPr>
            <w:proofErr w:type="spellStart"/>
            <w:r w:rsidRPr="006D4BC5">
              <w:rPr>
                <w:rFonts w:ascii="Times New Roman" w:hAnsi="Times New Roman"/>
                <w:lang w:eastAsia="ru-RU" w:bidi="ru-RU"/>
              </w:rPr>
              <w:t>Почтовый</w:t>
            </w:r>
            <w:proofErr w:type="spellEnd"/>
            <w:r w:rsidRPr="006D4BC5">
              <w:rPr>
                <w:rFonts w:ascii="Times New Roman" w:hAnsi="Times New Roman"/>
                <w:lang w:eastAsia="ru-RU" w:bidi="ru-RU"/>
              </w:rPr>
              <w:t xml:space="preserve"> </w:t>
            </w:r>
            <w:proofErr w:type="spellStart"/>
            <w:r w:rsidRPr="006D4BC5">
              <w:rPr>
                <w:rFonts w:ascii="Times New Roman" w:hAnsi="Times New Roman"/>
                <w:lang w:eastAsia="ru-RU" w:bidi="ru-RU"/>
              </w:rPr>
              <w:t>адрес</w:t>
            </w:r>
            <w:proofErr w:type="spellEnd"/>
          </w:p>
        </w:tc>
      </w:tr>
      <w:tr w:rsidR="0049324D" w:rsidRPr="006D4BC5" w14:paraId="713A5B58" w14:textId="77777777" w:rsidTr="0049324D">
        <w:trPr>
          <w:trHeight w:val="270"/>
        </w:trPr>
        <w:tc>
          <w:tcPr>
            <w:tcW w:w="4784" w:type="dxa"/>
            <w:tcBorders>
              <w:top w:val="nil"/>
              <w:bottom w:val="nil"/>
            </w:tcBorders>
          </w:tcPr>
          <w:p w14:paraId="1931647B" w14:textId="77777777" w:rsidR="0049324D" w:rsidRPr="006D4BC5" w:rsidRDefault="0049324D" w:rsidP="0049324D">
            <w:pPr>
              <w:adjustRightInd w:val="0"/>
              <w:jc w:val="both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782" w:type="dxa"/>
            <w:tcBorders>
              <w:top w:val="nil"/>
              <w:bottom w:val="nil"/>
            </w:tcBorders>
          </w:tcPr>
          <w:p w14:paraId="16E884C6" w14:textId="77777777" w:rsidR="0049324D" w:rsidRPr="006D4BC5" w:rsidRDefault="0049324D" w:rsidP="0049324D">
            <w:pPr>
              <w:suppressAutoHyphens w:val="0"/>
              <w:rPr>
                <w:rFonts w:ascii="Times New Roman" w:hAnsi="Times New Roman"/>
                <w:lang w:eastAsia="ru-RU" w:bidi="ru-RU"/>
              </w:rPr>
            </w:pPr>
          </w:p>
        </w:tc>
      </w:tr>
      <w:tr w:rsidR="0049324D" w:rsidRPr="006D4BC5" w14:paraId="5BF1645F" w14:textId="77777777" w:rsidTr="0049324D">
        <w:trPr>
          <w:trHeight w:val="1275"/>
        </w:trPr>
        <w:tc>
          <w:tcPr>
            <w:tcW w:w="4784" w:type="dxa"/>
            <w:tcBorders>
              <w:top w:val="nil"/>
            </w:tcBorders>
          </w:tcPr>
          <w:p w14:paraId="66CF40BE" w14:textId="77777777" w:rsidR="0049324D" w:rsidRPr="006D4BC5" w:rsidRDefault="0049324D" w:rsidP="0049324D">
            <w:pPr>
              <w:adjustRightInd w:val="0"/>
              <w:jc w:val="both"/>
              <w:rPr>
                <w:rFonts w:ascii="Times New Roman" w:hAnsi="Times New Roman"/>
                <w:color w:val="000000"/>
              </w:rPr>
            </w:pPr>
          </w:p>
          <w:p w14:paraId="37F3A9F1" w14:textId="77777777" w:rsidR="0049324D" w:rsidRPr="006D4BC5" w:rsidRDefault="0049324D" w:rsidP="0049324D">
            <w:pPr>
              <w:adjustRightInd w:val="0"/>
              <w:jc w:val="both"/>
              <w:rPr>
                <w:rFonts w:ascii="Times New Roman" w:hAnsi="Times New Roman"/>
                <w:color w:val="FF0000"/>
              </w:rPr>
            </w:pPr>
            <w:proofErr w:type="spellStart"/>
            <w:r w:rsidRPr="006D4BC5">
              <w:rPr>
                <w:rFonts w:ascii="Times New Roman" w:hAnsi="Times New Roman"/>
                <w:color w:val="000000"/>
              </w:rPr>
              <w:t>Банковские</w:t>
            </w:r>
            <w:proofErr w:type="spellEnd"/>
            <w:r w:rsidRPr="006D4BC5">
              <w:rPr>
                <w:rFonts w:ascii="Times New Roman" w:hAnsi="Times New Roman"/>
                <w:color w:val="000000"/>
              </w:rPr>
              <w:t xml:space="preserve"> </w:t>
            </w:r>
            <w:proofErr w:type="spellStart"/>
            <w:r w:rsidRPr="006D4BC5">
              <w:rPr>
                <w:rFonts w:ascii="Times New Roman" w:hAnsi="Times New Roman"/>
                <w:color w:val="000000"/>
              </w:rPr>
              <w:t>реквизиты</w:t>
            </w:r>
            <w:proofErr w:type="spellEnd"/>
            <w:r w:rsidRPr="006D4BC5">
              <w:rPr>
                <w:rFonts w:ascii="Times New Roman" w:hAnsi="Times New Roman"/>
                <w:color w:val="000000"/>
              </w:rPr>
              <w:t>:</w:t>
            </w:r>
          </w:p>
          <w:p w14:paraId="19CB5221" w14:textId="77777777" w:rsidR="0049324D" w:rsidRPr="006D4BC5" w:rsidRDefault="0049324D" w:rsidP="0049324D">
            <w:pPr>
              <w:adjustRightInd w:val="0"/>
              <w:jc w:val="both"/>
              <w:rPr>
                <w:rFonts w:ascii="Times New Roman" w:hAnsi="Times New Roman"/>
                <w:color w:val="FF0000"/>
              </w:rPr>
            </w:pPr>
          </w:p>
          <w:p w14:paraId="281A6BB8" w14:textId="77777777" w:rsidR="0049324D" w:rsidRPr="006D4BC5" w:rsidRDefault="0049324D" w:rsidP="0049324D">
            <w:pPr>
              <w:adjustRightInd w:val="0"/>
              <w:jc w:val="both"/>
              <w:rPr>
                <w:rFonts w:ascii="Times New Roman" w:hAnsi="Times New Roman"/>
                <w:color w:val="FF0000"/>
              </w:rPr>
            </w:pPr>
          </w:p>
          <w:p w14:paraId="18A3405F" w14:textId="77777777" w:rsidR="0049324D" w:rsidRPr="006D4BC5" w:rsidRDefault="0049324D" w:rsidP="0049324D">
            <w:pPr>
              <w:adjustRightInd w:val="0"/>
              <w:jc w:val="both"/>
              <w:rPr>
                <w:rFonts w:ascii="Times New Roman" w:hAnsi="Times New Roman"/>
                <w:color w:val="FF0000"/>
              </w:rPr>
            </w:pPr>
          </w:p>
          <w:p w14:paraId="49E93DC6" w14:textId="77777777" w:rsidR="0049324D" w:rsidRPr="006D4BC5" w:rsidRDefault="0049324D" w:rsidP="0049324D">
            <w:pPr>
              <w:adjustRightInd w:val="0"/>
              <w:jc w:val="both"/>
              <w:rPr>
                <w:rFonts w:ascii="Times New Roman" w:hAnsi="Times New Roman"/>
                <w:color w:val="FF0000"/>
              </w:rPr>
            </w:pPr>
          </w:p>
          <w:p w14:paraId="13F3B6CA" w14:textId="77777777" w:rsidR="0049324D" w:rsidRPr="006D4BC5" w:rsidRDefault="0049324D" w:rsidP="0049324D">
            <w:pPr>
              <w:adjustRightInd w:val="0"/>
              <w:jc w:val="both"/>
              <w:rPr>
                <w:rFonts w:ascii="Times New Roman" w:hAnsi="Times New Roman"/>
                <w:color w:val="FF0000"/>
              </w:rPr>
            </w:pPr>
          </w:p>
          <w:p w14:paraId="07B81F67" w14:textId="77777777" w:rsidR="0049324D" w:rsidRPr="006D4BC5" w:rsidRDefault="0049324D" w:rsidP="0049324D">
            <w:pPr>
              <w:adjustRightInd w:val="0"/>
              <w:jc w:val="both"/>
              <w:rPr>
                <w:rFonts w:ascii="Times New Roman" w:hAnsi="Times New Roman"/>
                <w:color w:val="FF0000"/>
              </w:rPr>
            </w:pPr>
          </w:p>
          <w:p w14:paraId="3D9978DA" w14:textId="77777777" w:rsidR="0049324D" w:rsidRPr="006D4BC5" w:rsidRDefault="0049324D" w:rsidP="0049324D">
            <w:pPr>
              <w:adjustRightInd w:val="0"/>
              <w:jc w:val="both"/>
              <w:rPr>
                <w:rFonts w:ascii="Times New Roman" w:hAnsi="Times New Roman"/>
                <w:color w:val="000000"/>
              </w:rPr>
            </w:pPr>
          </w:p>
          <w:p w14:paraId="43BE1325" w14:textId="77777777" w:rsidR="0049324D" w:rsidRPr="006D4BC5" w:rsidRDefault="0049324D" w:rsidP="0049324D">
            <w:pPr>
              <w:adjustRightInd w:val="0"/>
              <w:jc w:val="both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782" w:type="dxa"/>
            <w:tcBorders>
              <w:top w:val="nil"/>
            </w:tcBorders>
          </w:tcPr>
          <w:p w14:paraId="6DF14503" w14:textId="77777777" w:rsidR="0049324D" w:rsidRPr="006D4BC5" w:rsidRDefault="0049324D" w:rsidP="0049324D">
            <w:pPr>
              <w:suppressAutoHyphens w:val="0"/>
              <w:rPr>
                <w:rFonts w:ascii="Times New Roman" w:hAnsi="Times New Roman"/>
                <w:lang w:eastAsia="ru-RU" w:bidi="ru-RU"/>
              </w:rPr>
            </w:pPr>
          </w:p>
        </w:tc>
      </w:tr>
    </w:tbl>
    <w:p w14:paraId="3214CCD4" w14:textId="77777777" w:rsidR="006D4BC5" w:rsidRPr="006D4BC5" w:rsidRDefault="006D4BC5" w:rsidP="0049324D">
      <w:pPr>
        <w:ind w:firstLine="709"/>
        <w:jc w:val="center"/>
        <w:rPr>
          <w:b/>
        </w:rPr>
      </w:pPr>
    </w:p>
    <w:p w14:paraId="7B6B0DDB" w14:textId="77777777" w:rsidR="006D4BC5" w:rsidRPr="006D4BC5" w:rsidRDefault="006D4BC5" w:rsidP="0049324D">
      <w:pPr>
        <w:ind w:firstLine="709"/>
        <w:jc w:val="center"/>
        <w:rPr>
          <w:b/>
        </w:rPr>
      </w:pPr>
    </w:p>
    <w:p w14:paraId="56A47A16" w14:textId="6302BF20" w:rsidR="0049324D" w:rsidRPr="006D4BC5" w:rsidRDefault="0049324D" w:rsidP="0049324D">
      <w:pPr>
        <w:ind w:firstLine="709"/>
        <w:jc w:val="center"/>
        <w:rPr>
          <w:b/>
        </w:rPr>
      </w:pPr>
      <w:r w:rsidRPr="006D4BC5">
        <w:rPr>
          <w:b/>
        </w:rPr>
        <w:t>11. Подписи Сторон</w:t>
      </w:r>
    </w:p>
    <w:p w14:paraId="7EEC7535" w14:textId="77777777" w:rsidR="0049324D" w:rsidRPr="006D4BC5" w:rsidRDefault="0049324D" w:rsidP="0049324D">
      <w:pPr>
        <w:spacing w:before="5" w:after="120"/>
        <w:rPr>
          <w:b/>
        </w:rPr>
      </w:pPr>
    </w:p>
    <w:p w14:paraId="50595C94" w14:textId="77777777" w:rsidR="0049324D" w:rsidRPr="006D4BC5" w:rsidRDefault="0049324D" w:rsidP="0049324D">
      <w:pPr>
        <w:tabs>
          <w:tab w:val="left" w:pos="3661"/>
        </w:tabs>
        <w:spacing w:after="120"/>
      </w:pPr>
      <w:r w:rsidRPr="006D4BC5">
        <w:t>Продавец                                                                                        Покупатель</w:t>
      </w:r>
    </w:p>
    <w:p w14:paraId="0F416A04" w14:textId="77777777" w:rsidR="0049324D" w:rsidRPr="006D4BC5" w:rsidRDefault="0049324D" w:rsidP="0049324D">
      <w:pPr>
        <w:spacing w:before="1" w:after="120"/>
      </w:pPr>
    </w:p>
    <w:p w14:paraId="5B8CE388" w14:textId="77777777" w:rsidR="0049324D" w:rsidRPr="006D4BC5" w:rsidRDefault="0049324D" w:rsidP="0049324D">
      <w:pPr>
        <w:tabs>
          <w:tab w:val="left" w:pos="2255"/>
          <w:tab w:val="left" w:pos="5840"/>
          <w:tab w:val="left" w:pos="8640"/>
        </w:tabs>
        <w:spacing w:before="91" w:after="120"/>
      </w:pPr>
      <w:r w:rsidRPr="006D4BC5">
        <w:rPr>
          <w:u w:val="single"/>
        </w:rPr>
        <w:tab/>
      </w:r>
      <w:r w:rsidRPr="006D4BC5">
        <w:tab/>
      </w:r>
      <w:r w:rsidRPr="006D4BC5">
        <w:rPr>
          <w:u w:val="single"/>
        </w:rPr>
        <w:tab/>
      </w:r>
    </w:p>
    <w:p w14:paraId="4701CE91" w14:textId="77777777" w:rsidR="0049324D" w:rsidRPr="006D4BC5" w:rsidRDefault="0049324D" w:rsidP="0049324D">
      <w:pPr>
        <w:ind w:firstLine="709"/>
        <w:jc w:val="center"/>
      </w:pPr>
    </w:p>
    <w:p w14:paraId="2B5E7BAD" w14:textId="77777777" w:rsidR="0049324D" w:rsidRPr="006D4BC5" w:rsidRDefault="0049324D" w:rsidP="0049324D">
      <w:pPr>
        <w:ind w:firstLine="709"/>
        <w:jc w:val="center"/>
      </w:pPr>
    </w:p>
    <w:p w14:paraId="62BB5E02" w14:textId="77777777" w:rsidR="0049324D" w:rsidRPr="006D4BC5" w:rsidRDefault="0049324D" w:rsidP="0049324D">
      <w:pPr>
        <w:ind w:firstLine="709"/>
        <w:jc w:val="center"/>
      </w:pPr>
    </w:p>
    <w:p w14:paraId="49125B7A" w14:textId="77777777" w:rsidR="0049324D" w:rsidRPr="006D4BC5" w:rsidRDefault="0049324D" w:rsidP="0049324D">
      <w:pPr>
        <w:ind w:firstLine="709"/>
        <w:jc w:val="center"/>
      </w:pPr>
    </w:p>
    <w:p w14:paraId="604C2E9C" w14:textId="77777777" w:rsidR="0049324D" w:rsidRPr="006D4BC5" w:rsidRDefault="0049324D" w:rsidP="0049324D">
      <w:pPr>
        <w:ind w:firstLine="709"/>
        <w:jc w:val="center"/>
      </w:pPr>
    </w:p>
    <w:p w14:paraId="65A507F6" w14:textId="77777777" w:rsidR="0049324D" w:rsidRPr="006D4BC5" w:rsidRDefault="0049324D" w:rsidP="0049324D">
      <w:pPr>
        <w:ind w:firstLine="709"/>
        <w:jc w:val="center"/>
      </w:pPr>
    </w:p>
    <w:p w14:paraId="072F5AC9" w14:textId="77777777" w:rsidR="0049324D" w:rsidRPr="006D4BC5" w:rsidRDefault="0049324D" w:rsidP="0049324D">
      <w:pPr>
        <w:ind w:firstLine="709"/>
        <w:jc w:val="center"/>
      </w:pPr>
    </w:p>
    <w:p w14:paraId="3EBA9282" w14:textId="77777777" w:rsidR="0049324D" w:rsidRPr="006D4BC5" w:rsidRDefault="0049324D" w:rsidP="0049324D"/>
    <w:p w14:paraId="169355A1" w14:textId="77777777" w:rsidR="0049324D" w:rsidRPr="006D4BC5" w:rsidRDefault="0049324D" w:rsidP="0049324D">
      <w:pPr>
        <w:ind w:firstLine="709"/>
        <w:jc w:val="center"/>
      </w:pPr>
    </w:p>
    <w:p w14:paraId="69B4D595" w14:textId="77777777" w:rsidR="006D4BC5" w:rsidRPr="006D4BC5" w:rsidRDefault="006D4BC5">
      <w:pPr>
        <w:suppressAutoHyphens w:val="0"/>
      </w:pPr>
      <w:r w:rsidRPr="006D4BC5">
        <w:br w:type="page"/>
      </w:r>
    </w:p>
    <w:p w14:paraId="2D48B125" w14:textId="54FF8597" w:rsidR="0049324D" w:rsidRPr="006D4BC5" w:rsidRDefault="0049324D" w:rsidP="0049324D">
      <w:pPr>
        <w:ind w:firstLine="709"/>
        <w:jc w:val="right"/>
      </w:pPr>
      <w:r w:rsidRPr="006D4BC5">
        <w:lastRenderedPageBreak/>
        <w:t xml:space="preserve">Приложение к договору купли-продажи № </w:t>
      </w:r>
      <w:r w:rsidRPr="006D4BC5">
        <w:tab/>
        <w:t xml:space="preserve">от  </w:t>
      </w:r>
      <w:r w:rsidRPr="006D4BC5">
        <w:tab/>
      </w:r>
    </w:p>
    <w:p w14:paraId="58C09FFF" w14:textId="77777777" w:rsidR="0049324D" w:rsidRPr="006D4BC5" w:rsidRDefault="0049324D" w:rsidP="0049324D">
      <w:pPr>
        <w:ind w:firstLine="709"/>
        <w:jc w:val="right"/>
      </w:pPr>
    </w:p>
    <w:p w14:paraId="195AC216" w14:textId="77777777" w:rsidR="0049324D" w:rsidRPr="006D4BC5" w:rsidRDefault="0049324D" w:rsidP="0049324D">
      <w:pPr>
        <w:ind w:firstLine="709"/>
        <w:jc w:val="center"/>
      </w:pPr>
    </w:p>
    <w:p w14:paraId="49D4859B" w14:textId="77777777" w:rsidR="0049324D" w:rsidRPr="006D4BC5" w:rsidRDefault="0049324D" w:rsidP="0049324D">
      <w:pPr>
        <w:ind w:firstLine="709"/>
        <w:jc w:val="center"/>
      </w:pPr>
      <w:r w:rsidRPr="006D4BC5">
        <w:t xml:space="preserve">АКТ </w:t>
      </w:r>
    </w:p>
    <w:p w14:paraId="79166D50" w14:textId="77777777" w:rsidR="0049324D" w:rsidRPr="006D4BC5" w:rsidRDefault="0049324D" w:rsidP="0049324D">
      <w:pPr>
        <w:ind w:firstLine="709"/>
        <w:jc w:val="center"/>
      </w:pPr>
      <w:r w:rsidRPr="006D4BC5">
        <w:t xml:space="preserve">приема-передачи земельного участка, </w:t>
      </w:r>
    </w:p>
    <w:p w14:paraId="6C6C8661" w14:textId="77777777" w:rsidR="0049324D" w:rsidRPr="006D4BC5" w:rsidRDefault="0049324D" w:rsidP="0049324D">
      <w:pPr>
        <w:ind w:firstLine="709"/>
        <w:jc w:val="center"/>
      </w:pPr>
      <w:r w:rsidRPr="006D4BC5">
        <w:t>расположенного по адресу: ________________________________________________</w:t>
      </w:r>
    </w:p>
    <w:p w14:paraId="1A6C1BDF" w14:textId="77777777" w:rsidR="0049324D" w:rsidRPr="006D4BC5" w:rsidRDefault="0049324D" w:rsidP="0049324D">
      <w:pPr>
        <w:ind w:firstLine="709"/>
        <w:jc w:val="center"/>
      </w:pPr>
    </w:p>
    <w:p w14:paraId="4075EB64" w14:textId="5A29F8D6" w:rsidR="0049324D" w:rsidRPr="006D4BC5" w:rsidRDefault="006D4BC5" w:rsidP="006D4BC5">
      <w:pPr>
        <w:ind w:firstLine="709"/>
        <w:jc w:val="both"/>
      </w:pPr>
      <w:r w:rsidRPr="006D4BC5">
        <w:rPr>
          <w:b/>
        </w:rPr>
        <w:t>Комитет по управлению имуществом Администрации городского округа Кашира Московской области</w:t>
      </w:r>
      <w:r w:rsidR="0049324D" w:rsidRPr="006D4BC5">
        <w:t xml:space="preserve">, местонахождение: ________________________________________________, внесенный в Единый государственный реестр юридических лиц ИФНС РФ ________________________________ за основным государственным регистрационным номером ___________________, стоящий на учете с ______________________________________________ под идентификационным номером налогоплательщика _______________________, в лице </w:t>
      </w:r>
      <w:r w:rsidR="0049324D" w:rsidRPr="006D4BC5">
        <w:rPr>
          <w:u w:val="single"/>
        </w:rPr>
        <w:t>_____________________________________,</w:t>
      </w:r>
      <w:r w:rsidR="0049324D" w:rsidRPr="006D4BC5">
        <w:t xml:space="preserve"> действующей на основании </w:t>
      </w:r>
      <w:r w:rsidR="0049324D" w:rsidRPr="006D4BC5">
        <w:rPr>
          <w:u w:val="single"/>
        </w:rPr>
        <w:t>______________,</w:t>
      </w:r>
      <w:r w:rsidR="0049324D" w:rsidRPr="006D4BC5">
        <w:t xml:space="preserve"> зарегистрированной в реестре _____________________________________________,   именуемый   в   дальнейшем   «Продавец»,   с   одной стороны,  и      , года рождения, место рождения, паспорт выдан      г.,  код  подразделения      ,  проживающий по адресу:     , именуемый в дальнейшем «Покупатель», с другой стороны, составили настоящий акт о нижеследующем.</w:t>
      </w:r>
    </w:p>
    <w:p w14:paraId="06D429B5" w14:textId="77777777" w:rsidR="0049324D" w:rsidRPr="006D4BC5" w:rsidRDefault="0049324D" w:rsidP="0049324D">
      <w:pPr>
        <w:ind w:firstLine="709"/>
        <w:jc w:val="both"/>
      </w:pPr>
    </w:p>
    <w:p w14:paraId="1450B815" w14:textId="77777777" w:rsidR="0049324D" w:rsidRPr="006D4BC5" w:rsidRDefault="0049324D" w:rsidP="0049324D">
      <w:pPr>
        <w:ind w:firstLine="709"/>
        <w:jc w:val="both"/>
      </w:pPr>
      <w:r w:rsidRPr="006D4BC5">
        <w:t>1.1.</w:t>
      </w:r>
      <w:r w:rsidRPr="006D4BC5">
        <w:tab/>
        <w:t>Продавец передает, а Покупатель принимает на основании договора купли-продажи земельного участка от ___г.  № ___ земельный участок  _____________________________________</w:t>
      </w:r>
      <w:r w:rsidRPr="006D4BC5">
        <w:br/>
      </w:r>
      <w:r w:rsidRPr="006D4BC5">
        <w:rPr>
          <w:u w:val="single"/>
        </w:rPr>
        <w:t>____________________________________________________________________________________.</w:t>
      </w:r>
    </w:p>
    <w:p w14:paraId="77B2C15C" w14:textId="77777777" w:rsidR="0049324D" w:rsidRPr="006D4BC5" w:rsidRDefault="0049324D" w:rsidP="0049324D">
      <w:pPr>
        <w:ind w:firstLine="709"/>
        <w:jc w:val="both"/>
      </w:pPr>
      <w:r w:rsidRPr="006D4BC5">
        <w:t>1.2.</w:t>
      </w:r>
      <w:r w:rsidRPr="006D4BC5">
        <w:tab/>
      </w:r>
      <w:proofErr w:type="gramStart"/>
      <w:r w:rsidRPr="006D4BC5">
        <w:t>Продавец  и</w:t>
      </w:r>
      <w:proofErr w:type="gramEnd"/>
      <w:r w:rsidRPr="006D4BC5">
        <w:t xml:space="preserve">  Покупатель  претензий  друг  к  другу  по  вопросу  передачи  данного  участка  не имеют.</w:t>
      </w:r>
    </w:p>
    <w:p w14:paraId="1FB0EE6B" w14:textId="77777777" w:rsidR="0049324D" w:rsidRPr="006D4BC5" w:rsidRDefault="0049324D" w:rsidP="0049324D">
      <w:pPr>
        <w:ind w:firstLine="709"/>
        <w:jc w:val="both"/>
      </w:pPr>
      <w:r w:rsidRPr="006D4BC5">
        <w:t>1.3.</w:t>
      </w:r>
      <w:r w:rsidRPr="006D4BC5">
        <w:tab/>
        <w:t>Участок пригоден для использования под заявленные цели.</w:t>
      </w:r>
    </w:p>
    <w:p w14:paraId="61B74C6C" w14:textId="77777777" w:rsidR="0049324D" w:rsidRPr="006D4BC5" w:rsidRDefault="0049324D" w:rsidP="0049324D">
      <w:pPr>
        <w:ind w:firstLine="709"/>
        <w:jc w:val="center"/>
      </w:pPr>
    </w:p>
    <w:p w14:paraId="4FFBA4FF" w14:textId="77777777" w:rsidR="0049324D" w:rsidRPr="006D4BC5" w:rsidRDefault="0049324D" w:rsidP="0049324D">
      <w:pPr>
        <w:ind w:firstLine="709"/>
        <w:jc w:val="center"/>
        <w:rPr>
          <w:b/>
        </w:rPr>
      </w:pPr>
      <w:r w:rsidRPr="006D4BC5">
        <w:rPr>
          <w:b/>
        </w:rPr>
        <w:t>Подписи сторон</w:t>
      </w:r>
    </w:p>
    <w:p w14:paraId="03F5BBB5" w14:textId="77777777" w:rsidR="0049324D" w:rsidRPr="006D4BC5" w:rsidRDefault="0049324D" w:rsidP="0049324D">
      <w:pPr>
        <w:ind w:firstLine="709"/>
        <w:jc w:val="center"/>
        <w:rPr>
          <w:b/>
        </w:rPr>
      </w:pPr>
    </w:p>
    <w:p w14:paraId="052EC5E8" w14:textId="77777777" w:rsidR="0049324D" w:rsidRPr="006D4BC5" w:rsidRDefault="0049324D" w:rsidP="0049324D">
      <w:pPr>
        <w:ind w:firstLine="709"/>
        <w:jc w:val="center"/>
        <w:rPr>
          <w:b/>
        </w:rPr>
      </w:pPr>
    </w:p>
    <w:p w14:paraId="6E6AFCC4" w14:textId="77777777" w:rsidR="0049324D" w:rsidRPr="006D4BC5" w:rsidRDefault="0049324D" w:rsidP="0049324D">
      <w:pPr>
        <w:ind w:firstLine="709"/>
      </w:pPr>
      <w:r w:rsidRPr="006D4BC5">
        <w:t xml:space="preserve">Участок </w:t>
      </w:r>
      <w:proofErr w:type="gramStart"/>
      <w:r w:rsidRPr="006D4BC5">
        <w:t xml:space="preserve">сдал:   </w:t>
      </w:r>
      <w:proofErr w:type="gramEnd"/>
      <w:r w:rsidRPr="006D4BC5">
        <w:t xml:space="preserve">                                                                                Участок принял:</w:t>
      </w:r>
    </w:p>
    <w:p w14:paraId="196FE0D8" w14:textId="77777777" w:rsidR="0049324D" w:rsidRPr="006D4BC5" w:rsidRDefault="0049324D" w:rsidP="0049324D">
      <w:pPr>
        <w:ind w:firstLine="709"/>
        <w:jc w:val="center"/>
      </w:pPr>
    </w:p>
    <w:p w14:paraId="741178D6" w14:textId="77777777" w:rsidR="0049324D" w:rsidRPr="006D4BC5" w:rsidRDefault="0049324D" w:rsidP="0049324D">
      <w:pPr>
        <w:ind w:firstLine="709"/>
      </w:pPr>
      <w:r w:rsidRPr="006D4BC5">
        <w:t>Продавец __________________                                                         Покупатель_____________</w:t>
      </w:r>
    </w:p>
    <w:p w14:paraId="5D5596B0" w14:textId="77777777" w:rsidR="0049324D" w:rsidRPr="006D4BC5" w:rsidRDefault="0049324D" w:rsidP="0049324D">
      <w:pPr>
        <w:jc w:val="both"/>
        <w:rPr>
          <w:b/>
        </w:rPr>
      </w:pPr>
    </w:p>
    <w:p w14:paraId="3782BBF9" w14:textId="77777777" w:rsidR="0049324D" w:rsidRPr="006D4BC5" w:rsidRDefault="0049324D" w:rsidP="0049324D">
      <w:pPr>
        <w:jc w:val="both"/>
        <w:rPr>
          <w:b/>
        </w:rPr>
      </w:pPr>
    </w:p>
    <w:p w14:paraId="2D7217B9" w14:textId="77777777" w:rsidR="0049324D" w:rsidRPr="006D4BC5" w:rsidRDefault="0049324D" w:rsidP="0049324D">
      <w:pPr>
        <w:jc w:val="both"/>
        <w:rPr>
          <w:b/>
        </w:rPr>
      </w:pPr>
    </w:p>
    <w:p w14:paraId="0D04ED00" w14:textId="77777777" w:rsidR="0049324D" w:rsidRPr="006D4BC5" w:rsidRDefault="0049324D" w:rsidP="0049324D"/>
    <w:p w14:paraId="3C586029" w14:textId="77777777" w:rsidR="002866C5" w:rsidRPr="006D4BC5" w:rsidRDefault="002866C5" w:rsidP="002866C5">
      <w:pPr>
        <w:pStyle w:val="aff9"/>
        <w:spacing w:line="240" w:lineRule="exact"/>
        <w:rPr>
          <w:rFonts w:ascii="Times New Roman" w:hAnsi="Times New Roman"/>
          <w:b w:val="0"/>
          <w:sz w:val="24"/>
          <w:szCs w:val="24"/>
          <w:lang w:val="ru-RU"/>
        </w:rPr>
      </w:pPr>
    </w:p>
    <w:p w14:paraId="4B505414" w14:textId="77777777" w:rsidR="00733AA0" w:rsidRPr="006D4BC5" w:rsidRDefault="00733AA0" w:rsidP="00733AA0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 w14:paraId="63B673BB" w14:textId="77777777" w:rsidR="00733AA0" w:rsidRDefault="00733AA0" w:rsidP="00733AA0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 w14:paraId="6982BF6C" w14:textId="77777777" w:rsidR="00733AA0" w:rsidRDefault="00733AA0" w:rsidP="00733AA0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 w14:paraId="57F6810D" w14:textId="77777777" w:rsidR="00733AA0" w:rsidRDefault="00733AA0" w:rsidP="00733AA0"/>
    <w:p w14:paraId="2D91BE40" w14:textId="77777777" w:rsidR="00D5187A" w:rsidRDefault="00D5187A" w:rsidP="00336B04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ermEnd w:id="823142119"/>
    <w:p w14:paraId="0680CF85" w14:textId="2F8A31FD" w:rsidR="008D3265" w:rsidRDefault="008D3265" w:rsidP="007D2DDA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16A5E401" w14:textId="77777777" w:rsidR="008D3265" w:rsidRPr="002A3A49" w:rsidRDefault="008D3265" w:rsidP="008D3265">
      <w:pPr>
        <w:jc w:val="both"/>
        <w:rPr>
          <w:sz w:val="20"/>
          <w:szCs w:val="20"/>
        </w:rPr>
      </w:pPr>
    </w:p>
    <w:p w14:paraId="2F28ED73" w14:textId="77777777" w:rsidR="009C7794" w:rsidRDefault="009C7794" w:rsidP="009C7794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9" w:name="_Toc478656969"/>
      <w:bookmarkEnd w:id="44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49"/>
      <w:r>
        <w:rPr>
          <w:rFonts w:ascii="Times New Roman" w:hAnsi="Times New Roman"/>
          <w:i w:val="0"/>
          <w:sz w:val="26"/>
          <w:szCs w:val="26"/>
        </w:rPr>
        <w:t>0</w:t>
      </w:r>
    </w:p>
    <w:p w14:paraId="502A23D3" w14:textId="632F46C0" w:rsidR="009C7794" w:rsidRDefault="00E80EC1" w:rsidP="00E80EC1">
      <w:pPr>
        <w:jc w:val="center"/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17DBA587" wp14:editId="6C0A3D49">
            <wp:extent cx="6472555" cy="9152890"/>
            <wp:effectExtent l="0" t="0" r="444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BA1CCD" w14:textId="29EFB147" w:rsidR="00E80EC1" w:rsidRDefault="00E80EC1" w:rsidP="00E80EC1">
      <w:pPr>
        <w:jc w:val="center"/>
        <w:rPr>
          <w:lang w:val="x-none"/>
        </w:rPr>
      </w:pPr>
    </w:p>
    <w:p w14:paraId="529BEFF5" w14:textId="722A5EF2" w:rsidR="00E80EC1" w:rsidRPr="001B57EE" w:rsidRDefault="00E80EC1" w:rsidP="00E80EC1">
      <w:pPr>
        <w:jc w:val="center"/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404EC8B8" wp14:editId="5FD92532">
            <wp:extent cx="6472555" cy="9152890"/>
            <wp:effectExtent l="0" t="0" r="444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5450909" wp14:editId="0EB164FC">
            <wp:extent cx="6472555" cy="9152890"/>
            <wp:effectExtent l="0" t="0" r="444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4FB08ED" wp14:editId="065E07F1">
            <wp:extent cx="6472555" cy="9152890"/>
            <wp:effectExtent l="0" t="0" r="444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E918749" wp14:editId="72E9DFFC">
            <wp:extent cx="6472555" cy="9152890"/>
            <wp:effectExtent l="0" t="0" r="444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59DDF74" wp14:editId="24C85841">
            <wp:extent cx="6472555" cy="9152890"/>
            <wp:effectExtent l="0" t="0" r="444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45AAEEFF" wp14:editId="1FB5949D">
            <wp:extent cx="6472555" cy="9152890"/>
            <wp:effectExtent l="0" t="0" r="444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3C51B819" wp14:editId="20642CF7">
            <wp:extent cx="6472555" cy="9152890"/>
            <wp:effectExtent l="0" t="0" r="444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F73A5F5" wp14:editId="35F490B1">
            <wp:extent cx="6472555" cy="9152890"/>
            <wp:effectExtent l="0" t="0" r="444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E4BB331" wp14:editId="50486D57">
            <wp:extent cx="6472555" cy="9152890"/>
            <wp:effectExtent l="0" t="0" r="444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D16C398" wp14:editId="14208E7B">
            <wp:extent cx="6472555" cy="9152890"/>
            <wp:effectExtent l="0" t="0" r="444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308B7B77" wp14:editId="448E26B9">
            <wp:extent cx="6472555" cy="9152890"/>
            <wp:effectExtent l="0" t="0" r="444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5DAA4A9" wp14:editId="3F95ABE0">
            <wp:extent cx="6472555" cy="9152890"/>
            <wp:effectExtent l="0" t="0" r="444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6684C8F" wp14:editId="60CE0DAA">
            <wp:extent cx="6472555" cy="9152890"/>
            <wp:effectExtent l="0" t="0" r="444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F32B505" wp14:editId="6FA8346E">
            <wp:extent cx="6472555" cy="9152890"/>
            <wp:effectExtent l="0" t="0" r="444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96C2DF0" wp14:editId="45F9532C">
            <wp:extent cx="6472555" cy="9152890"/>
            <wp:effectExtent l="0" t="0" r="444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1D9B8F29" wp14:editId="4134B672">
            <wp:extent cx="6472555" cy="9152890"/>
            <wp:effectExtent l="0" t="0" r="444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51478E8" wp14:editId="27E97F3E">
            <wp:extent cx="6472555" cy="9152890"/>
            <wp:effectExtent l="0" t="0" r="444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1DDA2C71" wp14:editId="6895A0EC">
            <wp:extent cx="6472555" cy="9152890"/>
            <wp:effectExtent l="0" t="0" r="444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70E06434" wp14:editId="558D9BDE">
            <wp:extent cx="6472555" cy="9152890"/>
            <wp:effectExtent l="0" t="0" r="444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E0A3B97" wp14:editId="044CB4A9">
            <wp:extent cx="6472555" cy="9152890"/>
            <wp:effectExtent l="0" t="0" r="444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18982DC" wp14:editId="53A4BE6E">
            <wp:extent cx="6472555" cy="9152890"/>
            <wp:effectExtent l="0" t="0" r="444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80EC1" w:rsidRPr="001B57EE" w:rsidSect="00B04127">
      <w:footerReference w:type="default" r:id="rId81"/>
      <w:footnotePr>
        <w:numRestart w:val="eachPage"/>
      </w:footnotePr>
      <w:type w:val="continuous"/>
      <w:pgSz w:w="11906" w:h="16838"/>
      <w:pgMar w:top="851" w:right="566" w:bottom="567" w:left="1134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7BF3DA8" w14:textId="77777777" w:rsidR="006E4474" w:rsidRDefault="006E4474">
      <w:r>
        <w:separator/>
      </w:r>
    </w:p>
  </w:endnote>
  <w:endnote w:type="continuationSeparator" w:id="0">
    <w:p w14:paraId="58960734" w14:textId="77777777" w:rsidR="006E4474" w:rsidRDefault="006E447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516536670"/>
      <w:docPartObj>
        <w:docPartGallery w:val="Page Numbers (Bottom of Page)"/>
        <w:docPartUnique/>
      </w:docPartObj>
    </w:sdtPr>
    <w:sdtEndPr/>
    <w:sdtContent>
      <w:p w14:paraId="6A723BFB" w14:textId="1482E673" w:rsidR="00C059A3" w:rsidRDefault="00C059A3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8740D8">
          <w:rPr>
            <w:noProof/>
            <w:lang w:val="ru-RU"/>
          </w:rPr>
          <w:t>23</w:t>
        </w:r>
        <w:r>
          <w:fldChar w:fldCharType="end"/>
        </w:r>
      </w:p>
    </w:sdtContent>
  </w:sdt>
  <w:p w14:paraId="05037595" w14:textId="06CC6603" w:rsidR="00C059A3" w:rsidRPr="001A6C06" w:rsidRDefault="00C059A3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4EE7BDD" w14:textId="77777777" w:rsidR="006E4474" w:rsidRDefault="006E4474">
      <w:r>
        <w:separator/>
      </w:r>
    </w:p>
  </w:footnote>
  <w:footnote w:type="continuationSeparator" w:id="0">
    <w:p w14:paraId="65348AAE" w14:textId="77777777" w:rsidR="006E4474" w:rsidRDefault="006E4474">
      <w:r>
        <w:continuationSeparator/>
      </w:r>
    </w:p>
  </w:footnote>
  <w:footnote w:id="1">
    <w:p w14:paraId="645222EF" w14:textId="76C1C1C7" w:rsidR="00C059A3" w:rsidRPr="00880C38" w:rsidRDefault="00C059A3" w:rsidP="00880C38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30A6C928" w14:textId="4BD40070" w:rsidR="00C059A3" w:rsidRPr="00B50727" w:rsidRDefault="00C059A3" w:rsidP="00B50727">
      <w:pPr>
        <w:pStyle w:val="afa"/>
        <w:ind w:left="-426"/>
        <w:rPr>
          <w:sz w:val="18"/>
          <w:szCs w:val="18"/>
        </w:rPr>
      </w:pPr>
      <w:r>
        <w:rPr>
          <w:rStyle w:val="ab"/>
        </w:rPr>
        <w:footnoteRef/>
      </w:r>
      <w: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</w:t>
      </w:r>
      <w:r>
        <w:rPr>
          <w:sz w:val="18"/>
          <w:szCs w:val="18"/>
          <w:lang w:val="ru-RU"/>
        </w:rPr>
        <w:t>, или лицом действующим на основании доверенности</w:t>
      </w:r>
      <w:r w:rsidRPr="00DA31A1">
        <w:rPr>
          <w:sz w:val="18"/>
          <w:szCs w:val="18"/>
        </w:rPr>
        <w:t>.</w:t>
      </w:r>
    </w:p>
  </w:footnote>
  <w:footnote w:id="3">
    <w:p w14:paraId="5E2D7131" w14:textId="4B935CDC" w:rsidR="00C059A3" w:rsidRPr="00B50727" w:rsidRDefault="00C059A3" w:rsidP="00B50727">
      <w:pPr>
        <w:pStyle w:val="afa"/>
        <w:ind w:left="-426"/>
        <w:rPr>
          <w:sz w:val="18"/>
          <w:szCs w:val="18"/>
        </w:rPr>
      </w:pPr>
      <w:r>
        <w:rPr>
          <w:rStyle w:val="ab"/>
        </w:rPr>
        <w:footnoteRef/>
      </w:r>
      <w:r>
        <w:t xml:space="preserve"> </w:t>
      </w:r>
      <w:r w:rsidRPr="00034833">
        <w:rPr>
          <w:sz w:val="18"/>
          <w:szCs w:val="18"/>
        </w:rPr>
        <w:t>Заполняется при подаче Заявки лицом, действующим по доверенности.</w:t>
      </w:r>
    </w:p>
  </w:footnote>
  <w:footnote w:id="4">
    <w:p w14:paraId="0151357B" w14:textId="332F445E" w:rsidR="00C059A3" w:rsidRPr="00B50727" w:rsidRDefault="00C059A3" w:rsidP="00B50727">
      <w:pPr>
        <w:pStyle w:val="afa"/>
        <w:ind w:left="-426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0F1D3E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28763E22" w14:textId="2AE71C74" w:rsidR="00C059A3" w:rsidRPr="00B50727" w:rsidRDefault="00C059A3" w:rsidP="00B50727">
      <w:pPr>
        <w:pStyle w:val="afa"/>
        <w:ind w:left="-426"/>
        <w:jc w:val="both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58502F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58502F">
        <w:rPr>
          <w:sz w:val="18"/>
          <w:szCs w:val="18"/>
          <w:lang w:val="ru-RU"/>
        </w:rPr>
        <w:t>в форме</w:t>
      </w:r>
      <w:r w:rsidRPr="0058502F">
        <w:rPr>
          <w:sz w:val="18"/>
          <w:szCs w:val="18"/>
        </w:rPr>
        <w:t xml:space="preserve"> </w:t>
      </w:r>
      <w:r w:rsidRPr="0058502F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</w:t>
      </w:r>
      <w:r>
        <w:rPr>
          <w:sz w:val="18"/>
          <w:szCs w:val="18"/>
          <w:lang w:val="ru-RU"/>
        </w:rPr>
        <w:t xml:space="preserve"> от 24.07.2007 № </w:t>
      </w:r>
      <w:r w:rsidRPr="0058502F">
        <w:rPr>
          <w:sz w:val="18"/>
          <w:szCs w:val="18"/>
          <w:lang w:val="ru-RU"/>
        </w:rPr>
        <w:t>209-ФЗ «О развитии малого и среднего предпринимательства в Российской Федерации»</w:t>
      </w:r>
      <w:r>
        <w:rPr>
          <w:sz w:val="18"/>
          <w:szCs w:val="18"/>
          <w:lang w:val="ru-RU"/>
        </w:rPr>
        <w:t>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CE1ED21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000000D"/>
    <w:multiLevelType w:val="multilevel"/>
    <w:tmpl w:val="0000000D"/>
    <w:name w:val="WW8Num14"/>
    <w:lvl w:ilvl="0">
      <w:start w:val="3"/>
      <w:numFmt w:val="decimal"/>
      <w:lvlText w:val="%1."/>
      <w:lvlJc w:val="left"/>
      <w:pPr>
        <w:tabs>
          <w:tab w:val="num" w:pos="840"/>
        </w:tabs>
        <w:ind w:left="840" w:hanging="84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840"/>
        </w:tabs>
        <w:ind w:left="840" w:hanging="840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840"/>
        </w:tabs>
        <w:ind w:left="840" w:hanging="84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  <w:rPr>
        <w:rFonts w:cs="Times New Roman"/>
      </w:rPr>
    </w:lvl>
  </w:abstractNum>
  <w:abstractNum w:abstractNumId="11" w15:restartNumberingAfterBreak="0">
    <w:nsid w:val="00AA2E2A"/>
    <w:multiLevelType w:val="multilevel"/>
    <w:tmpl w:val="905808D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2" w15:restartNumberingAfterBreak="0">
    <w:nsid w:val="04014A7A"/>
    <w:multiLevelType w:val="multilevel"/>
    <w:tmpl w:val="389ACA94"/>
    <w:lvl w:ilvl="0">
      <w:start w:val="7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cs="Times New Roman"/>
        <w:sz w:val="24"/>
        <w:szCs w:val="24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B590472"/>
    <w:multiLevelType w:val="hybridMultilevel"/>
    <w:tmpl w:val="5A666EB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0401828"/>
    <w:multiLevelType w:val="hybridMultilevel"/>
    <w:tmpl w:val="B7FCF71C"/>
    <w:lvl w:ilvl="0" w:tplc="94202ABA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12CE24EC"/>
    <w:multiLevelType w:val="hybridMultilevel"/>
    <w:tmpl w:val="AD0406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1A1C4FA1"/>
    <w:multiLevelType w:val="hybridMultilevel"/>
    <w:tmpl w:val="5810D6F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238739C1"/>
    <w:multiLevelType w:val="hybridMultilevel"/>
    <w:tmpl w:val="D15660F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1" w15:restartNumberingAfterBreak="0">
    <w:nsid w:val="305A2731"/>
    <w:multiLevelType w:val="multilevel"/>
    <w:tmpl w:val="8B3C0454"/>
    <w:lvl w:ilvl="0">
      <w:start w:val="8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136"/>
        </w:tabs>
        <w:ind w:left="213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844"/>
        </w:tabs>
        <w:ind w:left="284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12"/>
        </w:tabs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20"/>
        </w:tabs>
        <w:ind w:left="46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688"/>
        </w:tabs>
        <w:ind w:left="568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396"/>
        </w:tabs>
        <w:ind w:left="639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464"/>
        </w:tabs>
        <w:ind w:left="7464" w:hanging="1800"/>
      </w:pPr>
      <w:rPr>
        <w:rFonts w:hint="default"/>
      </w:rPr>
    </w:lvl>
  </w:abstractNum>
  <w:abstractNum w:abstractNumId="22" w15:restartNumberingAfterBreak="0">
    <w:nsid w:val="3399350F"/>
    <w:multiLevelType w:val="multilevel"/>
    <w:tmpl w:val="88B02F1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3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/>
      </w:rPr>
    </w:lvl>
  </w:abstractNum>
  <w:abstractNum w:abstractNumId="23" w15:restartNumberingAfterBreak="0">
    <w:nsid w:val="3BDA5443"/>
    <w:multiLevelType w:val="multilevel"/>
    <w:tmpl w:val="379CE2C4"/>
    <w:lvl w:ilvl="0">
      <w:start w:val="4"/>
      <w:numFmt w:val="decimal"/>
      <w:lvlText w:val="%1."/>
      <w:lvlJc w:val="left"/>
      <w:pPr>
        <w:ind w:left="540" w:hanging="540"/>
      </w:pPr>
      <w:rPr>
        <w:rFonts w:cs="Times New Roman"/>
      </w:rPr>
    </w:lvl>
    <w:lvl w:ilvl="1">
      <w:start w:val="2"/>
      <w:numFmt w:val="decimal"/>
      <w:lvlText w:val="%1.%2."/>
      <w:lvlJc w:val="left"/>
      <w:pPr>
        <w:ind w:left="540" w:hanging="540"/>
      </w:pPr>
      <w:rPr>
        <w:rFonts w:cs="Times New Roman"/>
      </w:rPr>
    </w:lvl>
    <w:lvl w:ilvl="2">
      <w:start w:val="3"/>
      <w:numFmt w:val="decimal"/>
      <w:lvlText w:val="%1.%2.%3."/>
      <w:lvlJc w:val="left"/>
      <w:pPr>
        <w:ind w:left="720" w:hanging="720"/>
      </w:pPr>
      <w:rPr>
        <w:rFonts w:cs="Times New Roman"/>
        <w:b w:val="0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cs="Times New Roman"/>
      </w:rPr>
    </w:lvl>
  </w:abstractNum>
  <w:abstractNum w:abstractNumId="24" w15:restartNumberingAfterBreak="0">
    <w:nsid w:val="3F9035F0"/>
    <w:multiLevelType w:val="hybridMultilevel"/>
    <w:tmpl w:val="2326C96E"/>
    <w:lvl w:ilvl="0" w:tplc="05A287B4">
      <w:start w:val="2"/>
      <w:numFmt w:val="decimal"/>
      <w:lvlText w:val="%1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1" w:tplc="8F2ADFCE">
      <w:numFmt w:val="none"/>
      <w:lvlText w:val=""/>
      <w:lvlJc w:val="left"/>
      <w:pPr>
        <w:tabs>
          <w:tab w:val="num" w:pos="360"/>
        </w:tabs>
      </w:pPr>
    </w:lvl>
    <w:lvl w:ilvl="2" w:tplc="A3D00A06">
      <w:numFmt w:val="none"/>
      <w:lvlText w:val=""/>
      <w:lvlJc w:val="left"/>
      <w:pPr>
        <w:tabs>
          <w:tab w:val="num" w:pos="360"/>
        </w:tabs>
      </w:pPr>
    </w:lvl>
    <w:lvl w:ilvl="3" w:tplc="EBC225FC">
      <w:numFmt w:val="none"/>
      <w:lvlText w:val=""/>
      <w:lvlJc w:val="left"/>
      <w:pPr>
        <w:tabs>
          <w:tab w:val="num" w:pos="360"/>
        </w:tabs>
      </w:pPr>
    </w:lvl>
    <w:lvl w:ilvl="4" w:tplc="9AA2B640">
      <w:numFmt w:val="none"/>
      <w:lvlText w:val=""/>
      <w:lvlJc w:val="left"/>
      <w:pPr>
        <w:tabs>
          <w:tab w:val="num" w:pos="360"/>
        </w:tabs>
      </w:pPr>
    </w:lvl>
    <w:lvl w:ilvl="5" w:tplc="5A420A32">
      <w:numFmt w:val="none"/>
      <w:lvlText w:val=""/>
      <w:lvlJc w:val="left"/>
      <w:pPr>
        <w:tabs>
          <w:tab w:val="num" w:pos="360"/>
        </w:tabs>
      </w:pPr>
    </w:lvl>
    <w:lvl w:ilvl="6" w:tplc="685E4954">
      <w:numFmt w:val="none"/>
      <w:lvlText w:val=""/>
      <w:lvlJc w:val="left"/>
      <w:pPr>
        <w:tabs>
          <w:tab w:val="num" w:pos="360"/>
        </w:tabs>
      </w:pPr>
    </w:lvl>
    <w:lvl w:ilvl="7" w:tplc="67AE1A4A">
      <w:numFmt w:val="none"/>
      <w:lvlText w:val=""/>
      <w:lvlJc w:val="left"/>
      <w:pPr>
        <w:tabs>
          <w:tab w:val="num" w:pos="360"/>
        </w:tabs>
      </w:pPr>
    </w:lvl>
    <w:lvl w:ilvl="8" w:tplc="00D06894">
      <w:numFmt w:val="none"/>
      <w:lvlText w:val=""/>
      <w:lvlJc w:val="left"/>
      <w:pPr>
        <w:tabs>
          <w:tab w:val="num" w:pos="360"/>
        </w:tabs>
      </w:pPr>
    </w:lvl>
  </w:abstractNum>
  <w:abstractNum w:abstractNumId="25" w15:restartNumberingAfterBreak="0">
    <w:nsid w:val="5BB168D1"/>
    <w:multiLevelType w:val="multilevel"/>
    <w:tmpl w:val="F3941AE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2"/>
      <w:numFmt w:val="decimal"/>
      <w:lvlText w:val="%1.%2."/>
      <w:lvlJc w:val="left"/>
      <w:pPr>
        <w:tabs>
          <w:tab w:val="num" w:pos="1211"/>
        </w:tabs>
        <w:ind w:left="1211" w:hanging="360"/>
      </w:pPr>
      <w:rPr>
        <w:rFonts w:cs="Times New Roman"/>
        <w:sz w:val="24"/>
        <w:szCs w:val="24"/>
      </w:rPr>
    </w:lvl>
    <w:lvl w:ilvl="2">
      <w:start w:val="1"/>
      <w:numFmt w:val="decimal"/>
      <w:lvlText w:val="%1.%2.%3."/>
      <w:lvlJc w:val="left"/>
      <w:pPr>
        <w:tabs>
          <w:tab w:val="num" w:pos="2580"/>
        </w:tabs>
        <w:ind w:left="258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3510"/>
        </w:tabs>
        <w:ind w:left="351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4800"/>
        </w:tabs>
        <w:ind w:left="480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5730"/>
        </w:tabs>
        <w:ind w:left="573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7020"/>
        </w:tabs>
        <w:ind w:left="702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7950"/>
        </w:tabs>
        <w:ind w:left="795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9240"/>
        </w:tabs>
        <w:ind w:left="9240" w:hanging="1800"/>
      </w:pPr>
      <w:rPr>
        <w:rFonts w:cs="Times New Roman"/>
      </w:rPr>
    </w:lvl>
  </w:abstractNum>
  <w:abstractNum w:abstractNumId="26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7" w15:restartNumberingAfterBreak="0">
    <w:nsid w:val="65C744F3"/>
    <w:multiLevelType w:val="multilevel"/>
    <w:tmpl w:val="B08C8748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3"/>
      <w:numFmt w:val="decimal"/>
      <w:lvlText w:val="%1.%2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136"/>
        </w:tabs>
        <w:ind w:left="213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844"/>
        </w:tabs>
        <w:ind w:left="284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12"/>
        </w:tabs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20"/>
        </w:tabs>
        <w:ind w:left="46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688"/>
        </w:tabs>
        <w:ind w:left="568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396"/>
        </w:tabs>
        <w:ind w:left="639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464"/>
        </w:tabs>
        <w:ind w:left="7464" w:hanging="1800"/>
      </w:pPr>
      <w:rPr>
        <w:rFonts w:hint="default"/>
      </w:rPr>
    </w:lvl>
  </w:abstractNum>
  <w:abstractNum w:abstractNumId="2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9" w15:restartNumberingAfterBreak="0">
    <w:nsid w:val="6E8121FD"/>
    <w:multiLevelType w:val="multilevel"/>
    <w:tmpl w:val="5F5CBA14"/>
    <w:lvl w:ilvl="0">
      <w:start w:val="6"/>
      <w:numFmt w:val="decimal"/>
      <w:lvlText w:val="%1."/>
      <w:lvlJc w:val="left"/>
      <w:pPr>
        <w:tabs>
          <w:tab w:val="num" w:pos="825"/>
        </w:tabs>
        <w:ind w:left="825" w:hanging="825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533"/>
        </w:tabs>
        <w:ind w:left="1533" w:hanging="825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241"/>
        </w:tabs>
        <w:ind w:left="2241" w:hanging="825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949"/>
        </w:tabs>
        <w:ind w:left="2949" w:hanging="825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12"/>
        </w:tabs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20"/>
        </w:tabs>
        <w:ind w:left="46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688"/>
        </w:tabs>
        <w:ind w:left="568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396"/>
        </w:tabs>
        <w:ind w:left="639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464"/>
        </w:tabs>
        <w:ind w:left="7464" w:hanging="1800"/>
      </w:pPr>
      <w:rPr>
        <w:rFonts w:hint="default"/>
      </w:rPr>
    </w:lvl>
  </w:abstractNum>
  <w:num w:numId="1">
    <w:abstractNumId w:val="0"/>
  </w:num>
  <w:num w:numId="2">
    <w:abstractNumId w:val="15"/>
  </w:num>
  <w:num w:numId="3">
    <w:abstractNumId w:val="24"/>
  </w:num>
  <w:num w:numId="4">
    <w:abstractNumId w:val="14"/>
  </w:num>
  <w:num w:numId="5">
    <w:abstractNumId w:val="27"/>
  </w:num>
  <w:num w:numId="6">
    <w:abstractNumId w:val="29"/>
  </w:num>
  <w:num w:numId="7">
    <w:abstractNumId w:val="21"/>
  </w:num>
  <w:num w:numId="8">
    <w:abstractNumId w:val="17"/>
  </w:num>
  <w:num w:numId="9">
    <w:abstractNumId w:val="11"/>
  </w:num>
  <w:num w:numId="10">
    <w:abstractNumId w:val="25"/>
    <w:lvlOverride w:ilvl="0">
      <w:startOverride w:val="1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22"/>
    <w:lvlOverride w:ilvl="0">
      <w:startOverride w:val="2"/>
    </w:lvlOverride>
    <w:lvlOverride w:ilvl="1">
      <w:startOverride w:val="3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0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23"/>
    <w:lvlOverride w:ilvl="0">
      <w:startOverride w:val="4"/>
    </w:lvlOverride>
    <w:lvlOverride w:ilvl="1">
      <w:startOverride w:val="2"/>
    </w:lvlOverride>
    <w:lvlOverride w:ilvl="2">
      <w:startOverride w:val="3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2"/>
    <w:lvlOverride w:ilvl="0">
      <w:startOverride w:val="7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8"/>
  </w:num>
  <w:num w:numId="16">
    <w:abstractNumId w:val="18"/>
  </w:num>
  <w:num w:numId="17">
    <w:abstractNumId w:val="19"/>
  </w:num>
  <w:num w:numId="18">
    <w:abstractNumId w:val="16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activeWritingStyle w:appName="MSWord" w:lang="ru-RU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fet5eMdKfCKAwSF0kgyHIpKBFv2yZ9yjkZRQPAJ/m43Wd/4E6sn/zAvw0mkse2HstLisZ+7SkWoifCZ+mDxEYA==" w:salt="KPkOQP5CQ0zf8jBt3my3q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647"/>
    <w:rsid w:val="00001A29"/>
    <w:rsid w:val="00002292"/>
    <w:rsid w:val="00003D49"/>
    <w:rsid w:val="00003ECD"/>
    <w:rsid w:val="00005115"/>
    <w:rsid w:val="0000543E"/>
    <w:rsid w:val="00006121"/>
    <w:rsid w:val="00006AE7"/>
    <w:rsid w:val="000071A7"/>
    <w:rsid w:val="0000786E"/>
    <w:rsid w:val="000108DC"/>
    <w:rsid w:val="00010DA3"/>
    <w:rsid w:val="00011932"/>
    <w:rsid w:val="00012139"/>
    <w:rsid w:val="00013121"/>
    <w:rsid w:val="00013DC3"/>
    <w:rsid w:val="00014CB2"/>
    <w:rsid w:val="00014E8B"/>
    <w:rsid w:val="00014F70"/>
    <w:rsid w:val="00014F7B"/>
    <w:rsid w:val="00015039"/>
    <w:rsid w:val="00015321"/>
    <w:rsid w:val="00017972"/>
    <w:rsid w:val="00017D26"/>
    <w:rsid w:val="00020DDA"/>
    <w:rsid w:val="00021B6E"/>
    <w:rsid w:val="00021CB7"/>
    <w:rsid w:val="00022FE2"/>
    <w:rsid w:val="0002366F"/>
    <w:rsid w:val="00023A42"/>
    <w:rsid w:val="000251D8"/>
    <w:rsid w:val="000260D2"/>
    <w:rsid w:val="0002616B"/>
    <w:rsid w:val="000279F1"/>
    <w:rsid w:val="000306C8"/>
    <w:rsid w:val="00031AA3"/>
    <w:rsid w:val="000322E6"/>
    <w:rsid w:val="000323D5"/>
    <w:rsid w:val="00032DCF"/>
    <w:rsid w:val="00033D7E"/>
    <w:rsid w:val="00034204"/>
    <w:rsid w:val="00034A3B"/>
    <w:rsid w:val="0003677E"/>
    <w:rsid w:val="000369A8"/>
    <w:rsid w:val="000376E6"/>
    <w:rsid w:val="00037853"/>
    <w:rsid w:val="0004008A"/>
    <w:rsid w:val="000410E4"/>
    <w:rsid w:val="00041AC2"/>
    <w:rsid w:val="00041FB2"/>
    <w:rsid w:val="0004221D"/>
    <w:rsid w:val="000426A9"/>
    <w:rsid w:val="00044913"/>
    <w:rsid w:val="00045B5F"/>
    <w:rsid w:val="000464EF"/>
    <w:rsid w:val="00046C64"/>
    <w:rsid w:val="000471E1"/>
    <w:rsid w:val="00050297"/>
    <w:rsid w:val="000504DF"/>
    <w:rsid w:val="000505BE"/>
    <w:rsid w:val="0005117E"/>
    <w:rsid w:val="00051B6C"/>
    <w:rsid w:val="00051CEE"/>
    <w:rsid w:val="000533C0"/>
    <w:rsid w:val="00053661"/>
    <w:rsid w:val="00053D17"/>
    <w:rsid w:val="000566D0"/>
    <w:rsid w:val="00057310"/>
    <w:rsid w:val="00057397"/>
    <w:rsid w:val="000579A0"/>
    <w:rsid w:val="000601D3"/>
    <w:rsid w:val="0006066E"/>
    <w:rsid w:val="00060E4F"/>
    <w:rsid w:val="00060E8C"/>
    <w:rsid w:val="000616DE"/>
    <w:rsid w:val="00062718"/>
    <w:rsid w:val="0006279C"/>
    <w:rsid w:val="000648DD"/>
    <w:rsid w:val="00065DAD"/>
    <w:rsid w:val="0007086D"/>
    <w:rsid w:val="00072A86"/>
    <w:rsid w:val="00073148"/>
    <w:rsid w:val="00074B99"/>
    <w:rsid w:val="00074C6F"/>
    <w:rsid w:val="00075183"/>
    <w:rsid w:val="00075B38"/>
    <w:rsid w:val="0007641D"/>
    <w:rsid w:val="00077218"/>
    <w:rsid w:val="00080148"/>
    <w:rsid w:val="000804A0"/>
    <w:rsid w:val="00080C47"/>
    <w:rsid w:val="000813BB"/>
    <w:rsid w:val="00082752"/>
    <w:rsid w:val="00082923"/>
    <w:rsid w:val="000829BE"/>
    <w:rsid w:val="00082C69"/>
    <w:rsid w:val="00084314"/>
    <w:rsid w:val="00085647"/>
    <w:rsid w:val="00085870"/>
    <w:rsid w:val="000864D2"/>
    <w:rsid w:val="000867D2"/>
    <w:rsid w:val="0008777E"/>
    <w:rsid w:val="00090A92"/>
    <w:rsid w:val="00091075"/>
    <w:rsid w:val="0009199A"/>
    <w:rsid w:val="00091B18"/>
    <w:rsid w:val="00091F95"/>
    <w:rsid w:val="0009232C"/>
    <w:rsid w:val="00093F8B"/>
    <w:rsid w:val="00094742"/>
    <w:rsid w:val="00095814"/>
    <w:rsid w:val="0009589D"/>
    <w:rsid w:val="00095E7D"/>
    <w:rsid w:val="00096DFE"/>
    <w:rsid w:val="00096E38"/>
    <w:rsid w:val="000972C5"/>
    <w:rsid w:val="00097822"/>
    <w:rsid w:val="00097F47"/>
    <w:rsid w:val="000A16FD"/>
    <w:rsid w:val="000A2038"/>
    <w:rsid w:val="000A23D1"/>
    <w:rsid w:val="000A280D"/>
    <w:rsid w:val="000A3503"/>
    <w:rsid w:val="000A3612"/>
    <w:rsid w:val="000A3E5E"/>
    <w:rsid w:val="000A40BA"/>
    <w:rsid w:val="000A4537"/>
    <w:rsid w:val="000A6A27"/>
    <w:rsid w:val="000A7F95"/>
    <w:rsid w:val="000B02A3"/>
    <w:rsid w:val="000B030C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4EE5"/>
    <w:rsid w:val="000C5314"/>
    <w:rsid w:val="000C5A70"/>
    <w:rsid w:val="000C727F"/>
    <w:rsid w:val="000C7EE3"/>
    <w:rsid w:val="000D19AB"/>
    <w:rsid w:val="000D1A99"/>
    <w:rsid w:val="000D2097"/>
    <w:rsid w:val="000D5565"/>
    <w:rsid w:val="000D560C"/>
    <w:rsid w:val="000D595A"/>
    <w:rsid w:val="000D5FCA"/>
    <w:rsid w:val="000D63B3"/>
    <w:rsid w:val="000D6FC6"/>
    <w:rsid w:val="000D7F77"/>
    <w:rsid w:val="000E04D3"/>
    <w:rsid w:val="000E080A"/>
    <w:rsid w:val="000E09C5"/>
    <w:rsid w:val="000E1399"/>
    <w:rsid w:val="000E1881"/>
    <w:rsid w:val="000E41DA"/>
    <w:rsid w:val="000E5292"/>
    <w:rsid w:val="000E5BB2"/>
    <w:rsid w:val="000E5CA6"/>
    <w:rsid w:val="000E5F95"/>
    <w:rsid w:val="000E7F59"/>
    <w:rsid w:val="000F0F8E"/>
    <w:rsid w:val="000F1F7D"/>
    <w:rsid w:val="000F2AF9"/>
    <w:rsid w:val="000F3130"/>
    <w:rsid w:val="000F39F5"/>
    <w:rsid w:val="000F3C53"/>
    <w:rsid w:val="000F425E"/>
    <w:rsid w:val="000F4406"/>
    <w:rsid w:val="000F4DEC"/>
    <w:rsid w:val="000F4E43"/>
    <w:rsid w:val="000F5E2A"/>
    <w:rsid w:val="000F69B6"/>
    <w:rsid w:val="000F7A7A"/>
    <w:rsid w:val="001002C0"/>
    <w:rsid w:val="0010072A"/>
    <w:rsid w:val="001027D6"/>
    <w:rsid w:val="00102CC8"/>
    <w:rsid w:val="00102F57"/>
    <w:rsid w:val="00103015"/>
    <w:rsid w:val="00103238"/>
    <w:rsid w:val="00103836"/>
    <w:rsid w:val="00106A7D"/>
    <w:rsid w:val="0011081C"/>
    <w:rsid w:val="001120FF"/>
    <w:rsid w:val="0011226B"/>
    <w:rsid w:val="001135E2"/>
    <w:rsid w:val="0011420B"/>
    <w:rsid w:val="0011488E"/>
    <w:rsid w:val="001176ED"/>
    <w:rsid w:val="001204CC"/>
    <w:rsid w:val="00120AA7"/>
    <w:rsid w:val="00121A85"/>
    <w:rsid w:val="00122274"/>
    <w:rsid w:val="00123E2A"/>
    <w:rsid w:val="00125054"/>
    <w:rsid w:val="00125D75"/>
    <w:rsid w:val="00126715"/>
    <w:rsid w:val="00126BBC"/>
    <w:rsid w:val="00127AEE"/>
    <w:rsid w:val="00130873"/>
    <w:rsid w:val="00130F8E"/>
    <w:rsid w:val="001339E9"/>
    <w:rsid w:val="00134D63"/>
    <w:rsid w:val="001353EC"/>
    <w:rsid w:val="00135B32"/>
    <w:rsid w:val="001369D9"/>
    <w:rsid w:val="00136AB4"/>
    <w:rsid w:val="00137475"/>
    <w:rsid w:val="00140CF1"/>
    <w:rsid w:val="001411CA"/>
    <w:rsid w:val="00142F05"/>
    <w:rsid w:val="001431CA"/>
    <w:rsid w:val="0014419E"/>
    <w:rsid w:val="00144394"/>
    <w:rsid w:val="001446AA"/>
    <w:rsid w:val="00144827"/>
    <w:rsid w:val="00144A1D"/>
    <w:rsid w:val="00145D0F"/>
    <w:rsid w:val="001470FB"/>
    <w:rsid w:val="00147782"/>
    <w:rsid w:val="00150616"/>
    <w:rsid w:val="00150FB3"/>
    <w:rsid w:val="001514DB"/>
    <w:rsid w:val="00151C48"/>
    <w:rsid w:val="00152ACF"/>
    <w:rsid w:val="00154C87"/>
    <w:rsid w:val="00156901"/>
    <w:rsid w:val="0015782A"/>
    <w:rsid w:val="001578C9"/>
    <w:rsid w:val="0016373B"/>
    <w:rsid w:val="001638D7"/>
    <w:rsid w:val="00163AC5"/>
    <w:rsid w:val="00166018"/>
    <w:rsid w:val="001662A6"/>
    <w:rsid w:val="00166AC1"/>
    <w:rsid w:val="00166C03"/>
    <w:rsid w:val="00166C44"/>
    <w:rsid w:val="0016730B"/>
    <w:rsid w:val="001673F4"/>
    <w:rsid w:val="0016744F"/>
    <w:rsid w:val="00167FCA"/>
    <w:rsid w:val="0017100F"/>
    <w:rsid w:val="00174134"/>
    <w:rsid w:val="00174696"/>
    <w:rsid w:val="00174F23"/>
    <w:rsid w:val="001759F2"/>
    <w:rsid w:val="00175D4F"/>
    <w:rsid w:val="00175DE8"/>
    <w:rsid w:val="00177168"/>
    <w:rsid w:val="001773DC"/>
    <w:rsid w:val="00180556"/>
    <w:rsid w:val="00180A3C"/>
    <w:rsid w:val="00181AC8"/>
    <w:rsid w:val="00181DAA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D88"/>
    <w:rsid w:val="00194A50"/>
    <w:rsid w:val="0019519A"/>
    <w:rsid w:val="00195846"/>
    <w:rsid w:val="00195EDB"/>
    <w:rsid w:val="001961BD"/>
    <w:rsid w:val="00196637"/>
    <w:rsid w:val="00196A97"/>
    <w:rsid w:val="001973D9"/>
    <w:rsid w:val="001A0E4D"/>
    <w:rsid w:val="001A1054"/>
    <w:rsid w:val="001A112E"/>
    <w:rsid w:val="001A1B85"/>
    <w:rsid w:val="001A2477"/>
    <w:rsid w:val="001A53EB"/>
    <w:rsid w:val="001A53FA"/>
    <w:rsid w:val="001A577B"/>
    <w:rsid w:val="001A6244"/>
    <w:rsid w:val="001A68AC"/>
    <w:rsid w:val="001A6C06"/>
    <w:rsid w:val="001A6DDA"/>
    <w:rsid w:val="001A7298"/>
    <w:rsid w:val="001B106E"/>
    <w:rsid w:val="001B1DE7"/>
    <w:rsid w:val="001B1E30"/>
    <w:rsid w:val="001B1E82"/>
    <w:rsid w:val="001B3453"/>
    <w:rsid w:val="001B4AD5"/>
    <w:rsid w:val="001B50EC"/>
    <w:rsid w:val="001B51FC"/>
    <w:rsid w:val="001B5A33"/>
    <w:rsid w:val="001B6064"/>
    <w:rsid w:val="001B6822"/>
    <w:rsid w:val="001B698C"/>
    <w:rsid w:val="001B7586"/>
    <w:rsid w:val="001B7633"/>
    <w:rsid w:val="001B7A18"/>
    <w:rsid w:val="001C01BD"/>
    <w:rsid w:val="001C0CEE"/>
    <w:rsid w:val="001C129E"/>
    <w:rsid w:val="001C159A"/>
    <w:rsid w:val="001C46E4"/>
    <w:rsid w:val="001C4B6C"/>
    <w:rsid w:val="001C5FF1"/>
    <w:rsid w:val="001C65FB"/>
    <w:rsid w:val="001C6740"/>
    <w:rsid w:val="001C6A75"/>
    <w:rsid w:val="001C707E"/>
    <w:rsid w:val="001D2D4D"/>
    <w:rsid w:val="001D3EE8"/>
    <w:rsid w:val="001D5FCA"/>
    <w:rsid w:val="001D69AB"/>
    <w:rsid w:val="001D7A9A"/>
    <w:rsid w:val="001E0488"/>
    <w:rsid w:val="001E05E8"/>
    <w:rsid w:val="001E149B"/>
    <w:rsid w:val="001E27D3"/>
    <w:rsid w:val="001E2E11"/>
    <w:rsid w:val="001E2F9D"/>
    <w:rsid w:val="001E3271"/>
    <w:rsid w:val="001E359D"/>
    <w:rsid w:val="001E3FAB"/>
    <w:rsid w:val="001E679D"/>
    <w:rsid w:val="001E7F0C"/>
    <w:rsid w:val="001F0CC3"/>
    <w:rsid w:val="001F0F8D"/>
    <w:rsid w:val="001F2429"/>
    <w:rsid w:val="001F269A"/>
    <w:rsid w:val="001F3681"/>
    <w:rsid w:val="001F3738"/>
    <w:rsid w:val="001F3C6F"/>
    <w:rsid w:val="001F3EB7"/>
    <w:rsid w:val="001F445F"/>
    <w:rsid w:val="001F744B"/>
    <w:rsid w:val="001F7D6E"/>
    <w:rsid w:val="00200D5D"/>
    <w:rsid w:val="00201547"/>
    <w:rsid w:val="0020185C"/>
    <w:rsid w:val="00202CDE"/>
    <w:rsid w:val="00203353"/>
    <w:rsid w:val="00203556"/>
    <w:rsid w:val="002036FA"/>
    <w:rsid w:val="002039B0"/>
    <w:rsid w:val="00203A82"/>
    <w:rsid w:val="00204329"/>
    <w:rsid w:val="002049D5"/>
    <w:rsid w:val="00204E78"/>
    <w:rsid w:val="0020524C"/>
    <w:rsid w:val="002056CA"/>
    <w:rsid w:val="00205A88"/>
    <w:rsid w:val="00205FBF"/>
    <w:rsid w:val="00213B60"/>
    <w:rsid w:val="00213E32"/>
    <w:rsid w:val="002143C8"/>
    <w:rsid w:val="0021562C"/>
    <w:rsid w:val="0021586F"/>
    <w:rsid w:val="00215DE7"/>
    <w:rsid w:val="002163B7"/>
    <w:rsid w:val="00216708"/>
    <w:rsid w:val="002168DA"/>
    <w:rsid w:val="00216B92"/>
    <w:rsid w:val="00216CE7"/>
    <w:rsid w:val="0021707C"/>
    <w:rsid w:val="00217A2B"/>
    <w:rsid w:val="00221163"/>
    <w:rsid w:val="002211B8"/>
    <w:rsid w:val="002231BD"/>
    <w:rsid w:val="0022394A"/>
    <w:rsid w:val="00224960"/>
    <w:rsid w:val="00225936"/>
    <w:rsid w:val="002259F3"/>
    <w:rsid w:val="00225CA7"/>
    <w:rsid w:val="00225CDD"/>
    <w:rsid w:val="00226820"/>
    <w:rsid w:val="0022763B"/>
    <w:rsid w:val="00227BA1"/>
    <w:rsid w:val="00230155"/>
    <w:rsid w:val="00230BC7"/>
    <w:rsid w:val="00231594"/>
    <w:rsid w:val="00232C80"/>
    <w:rsid w:val="00234053"/>
    <w:rsid w:val="00234900"/>
    <w:rsid w:val="002355A6"/>
    <w:rsid w:val="00235B4F"/>
    <w:rsid w:val="00240431"/>
    <w:rsid w:val="0024080D"/>
    <w:rsid w:val="00240EF7"/>
    <w:rsid w:val="00241502"/>
    <w:rsid w:val="00241834"/>
    <w:rsid w:val="00241CB5"/>
    <w:rsid w:val="00242D69"/>
    <w:rsid w:val="00245EC8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D78"/>
    <w:rsid w:val="00254E8B"/>
    <w:rsid w:val="00256C38"/>
    <w:rsid w:val="0025701B"/>
    <w:rsid w:val="002615D3"/>
    <w:rsid w:val="00262FF5"/>
    <w:rsid w:val="002632DD"/>
    <w:rsid w:val="002664ED"/>
    <w:rsid w:val="002666B6"/>
    <w:rsid w:val="00266A49"/>
    <w:rsid w:val="0027151D"/>
    <w:rsid w:val="00272D1A"/>
    <w:rsid w:val="00273135"/>
    <w:rsid w:val="0027463B"/>
    <w:rsid w:val="00275B29"/>
    <w:rsid w:val="002763AE"/>
    <w:rsid w:val="0027687D"/>
    <w:rsid w:val="00276D9A"/>
    <w:rsid w:val="002773F2"/>
    <w:rsid w:val="0028066A"/>
    <w:rsid w:val="002808FB"/>
    <w:rsid w:val="00280B84"/>
    <w:rsid w:val="00282D0F"/>
    <w:rsid w:val="002830AA"/>
    <w:rsid w:val="0028314B"/>
    <w:rsid w:val="002842DB"/>
    <w:rsid w:val="002843B4"/>
    <w:rsid w:val="00284787"/>
    <w:rsid w:val="00286107"/>
    <w:rsid w:val="002866C5"/>
    <w:rsid w:val="0028693D"/>
    <w:rsid w:val="00286E7E"/>
    <w:rsid w:val="00287144"/>
    <w:rsid w:val="002936C5"/>
    <w:rsid w:val="0029388C"/>
    <w:rsid w:val="00293ABA"/>
    <w:rsid w:val="002943F1"/>
    <w:rsid w:val="0029528A"/>
    <w:rsid w:val="002966C8"/>
    <w:rsid w:val="002972B4"/>
    <w:rsid w:val="00297347"/>
    <w:rsid w:val="00297F14"/>
    <w:rsid w:val="002A033D"/>
    <w:rsid w:val="002A0C29"/>
    <w:rsid w:val="002A29D0"/>
    <w:rsid w:val="002A39C7"/>
    <w:rsid w:val="002A3A49"/>
    <w:rsid w:val="002A4CF3"/>
    <w:rsid w:val="002A718B"/>
    <w:rsid w:val="002A7676"/>
    <w:rsid w:val="002A7722"/>
    <w:rsid w:val="002B04EE"/>
    <w:rsid w:val="002B0FED"/>
    <w:rsid w:val="002B165E"/>
    <w:rsid w:val="002B1F3C"/>
    <w:rsid w:val="002B2157"/>
    <w:rsid w:val="002B258F"/>
    <w:rsid w:val="002B32C7"/>
    <w:rsid w:val="002B4923"/>
    <w:rsid w:val="002B4C05"/>
    <w:rsid w:val="002B60B6"/>
    <w:rsid w:val="002B6F8B"/>
    <w:rsid w:val="002B77F7"/>
    <w:rsid w:val="002C0455"/>
    <w:rsid w:val="002C0643"/>
    <w:rsid w:val="002C0EBD"/>
    <w:rsid w:val="002C2226"/>
    <w:rsid w:val="002C2305"/>
    <w:rsid w:val="002C29A6"/>
    <w:rsid w:val="002C40F6"/>
    <w:rsid w:val="002C417E"/>
    <w:rsid w:val="002C44B3"/>
    <w:rsid w:val="002C55DD"/>
    <w:rsid w:val="002C5B9E"/>
    <w:rsid w:val="002C65E7"/>
    <w:rsid w:val="002C66AD"/>
    <w:rsid w:val="002C6E80"/>
    <w:rsid w:val="002C799B"/>
    <w:rsid w:val="002D096C"/>
    <w:rsid w:val="002D0C87"/>
    <w:rsid w:val="002D11F9"/>
    <w:rsid w:val="002D2A8D"/>
    <w:rsid w:val="002D2AE0"/>
    <w:rsid w:val="002D2B22"/>
    <w:rsid w:val="002D3EDD"/>
    <w:rsid w:val="002D4088"/>
    <w:rsid w:val="002D4176"/>
    <w:rsid w:val="002D49EC"/>
    <w:rsid w:val="002D4AE8"/>
    <w:rsid w:val="002D5F34"/>
    <w:rsid w:val="002D72AC"/>
    <w:rsid w:val="002E0951"/>
    <w:rsid w:val="002E0A05"/>
    <w:rsid w:val="002E109A"/>
    <w:rsid w:val="002E10D1"/>
    <w:rsid w:val="002E20B6"/>
    <w:rsid w:val="002E20D1"/>
    <w:rsid w:val="002E2404"/>
    <w:rsid w:val="002E3233"/>
    <w:rsid w:val="002E4F21"/>
    <w:rsid w:val="002E6BDC"/>
    <w:rsid w:val="002F0880"/>
    <w:rsid w:val="002F1995"/>
    <w:rsid w:val="002F2D4E"/>
    <w:rsid w:val="002F39BF"/>
    <w:rsid w:val="002F3F3A"/>
    <w:rsid w:val="002F4122"/>
    <w:rsid w:val="002F4752"/>
    <w:rsid w:val="002F676C"/>
    <w:rsid w:val="002F68B8"/>
    <w:rsid w:val="002F7418"/>
    <w:rsid w:val="00300A9A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1413"/>
    <w:rsid w:val="00314992"/>
    <w:rsid w:val="0031524F"/>
    <w:rsid w:val="00315BF2"/>
    <w:rsid w:val="00316148"/>
    <w:rsid w:val="00316F00"/>
    <w:rsid w:val="0031785E"/>
    <w:rsid w:val="00317A07"/>
    <w:rsid w:val="003206F3"/>
    <w:rsid w:val="00320990"/>
    <w:rsid w:val="00322BC2"/>
    <w:rsid w:val="00324AB1"/>
    <w:rsid w:val="003257F4"/>
    <w:rsid w:val="00325A6D"/>
    <w:rsid w:val="00325AF0"/>
    <w:rsid w:val="0032662F"/>
    <w:rsid w:val="00326BDA"/>
    <w:rsid w:val="00327788"/>
    <w:rsid w:val="0032790A"/>
    <w:rsid w:val="0033044D"/>
    <w:rsid w:val="00330AD2"/>
    <w:rsid w:val="00331864"/>
    <w:rsid w:val="003318AA"/>
    <w:rsid w:val="003319A7"/>
    <w:rsid w:val="00332B60"/>
    <w:rsid w:val="00332D69"/>
    <w:rsid w:val="003333DE"/>
    <w:rsid w:val="00333DFD"/>
    <w:rsid w:val="003342DC"/>
    <w:rsid w:val="00335281"/>
    <w:rsid w:val="003353BF"/>
    <w:rsid w:val="003358C0"/>
    <w:rsid w:val="00335C2A"/>
    <w:rsid w:val="00335C54"/>
    <w:rsid w:val="00336720"/>
    <w:rsid w:val="00336B04"/>
    <w:rsid w:val="00337F88"/>
    <w:rsid w:val="003408CE"/>
    <w:rsid w:val="00340E86"/>
    <w:rsid w:val="0034153D"/>
    <w:rsid w:val="00341C48"/>
    <w:rsid w:val="00342414"/>
    <w:rsid w:val="00342B5F"/>
    <w:rsid w:val="00343236"/>
    <w:rsid w:val="0034392C"/>
    <w:rsid w:val="00343B7B"/>
    <w:rsid w:val="00345104"/>
    <w:rsid w:val="00345317"/>
    <w:rsid w:val="00345780"/>
    <w:rsid w:val="00346F32"/>
    <w:rsid w:val="00347AE0"/>
    <w:rsid w:val="00350970"/>
    <w:rsid w:val="003509B1"/>
    <w:rsid w:val="00350B78"/>
    <w:rsid w:val="00351440"/>
    <w:rsid w:val="00352256"/>
    <w:rsid w:val="00352852"/>
    <w:rsid w:val="003554D3"/>
    <w:rsid w:val="0035556C"/>
    <w:rsid w:val="00355AA4"/>
    <w:rsid w:val="00357D2E"/>
    <w:rsid w:val="00357F5C"/>
    <w:rsid w:val="003603CF"/>
    <w:rsid w:val="003623E3"/>
    <w:rsid w:val="003630B1"/>
    <w:rsid w:val="00363BA9"/>
    <w:rsid w:val="00363BCA"/>
    <w:rsid w:val="003644F2"/>
    <w:rsid w:val="00364676"/>
    <w:rsid w:val="00364A9F"/>
    <w:rsid w:val="0036622F"/>
    <w:rsid w:val="00366E10"/>
    <w:rsid w:val="00367B6B"/>
    <w:rsid w:val="00367CDE"/>
    <w:rsid w:val="00367EC2"/>
    <w:rsid w:val="00371160"/>
    <w:rsid w:val="0037138D"/>
    <w:rsid w:val="00371AD9"/>
    <w:rsid w:val="00373EEB"/>
    <w:rsid w:val="00373FC5"/>
    <w:rsid w:val="00375B40"/>
    <w:rsid w:val="00375FAE"/>
    <w:rsid w:val="00376976"/>
    <w:rsid w:val="00376A91"/>
    <w:rsid w:val="00376B1D"/>
    <w:rsid w:val="00376DA5"/>
    <w:rsid w:val="00377592"/>
    <w:rsid w:val="00380A34"/>
    <w:rsid w:val="00383126"/>
    <w:rsid w:val="00383748"/>
    <w:rsid w:val="00383C4E"/>
    <w:rsid w:val="00383F66"/>
    <w:rsid w:val="00384F60"/>
    <w:rsid w:val="003851F6"/>
    <w:rsid w:val="00386457"/>
    <w:rsid w:val="00386E30"/>
    <w:rsid w:val="00390299"/>
    <w:rsid w:val="003902BE"/>
    <w:rsid w:val="003906A3"/>
    <w:rsid w:val="003910DB"/>
    <w:rsid w:val="0039138E"/>
    <w:rsid w:val="0039143B"/>
    <w:rsid w:val="00391DD9"/>
    <w:rsid w:val="00394680"/>
    <w:rsid w:val="003951BD"/>
    <w:rsid w:val="00396225"/>
    <w:rsid w:val="0039651C"/>
    <w:rsid w:val="00396AC3"/>
    <w:rsid w:val="00397643"/>
    <w:rsid w:val="003A0BE6"/>
    <w:rsid w:val="003A2091"/>
    <w:rsid w:val="003A325E"/>
    <w:rsid w:val="003A3BB9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1A19"/>
    <w:rsid w:val="003B22D5"/>
    <w:rsid w:val="003B2911"/>
    <w:rsid w:val="003B332D"/>
    <w:rsid w:val="003B3E75"/>
    <w:rsid w:val="003B5839"/>
    <w:rsid w:val="003B6664"/>
    <w:rsid w:val="003B6845"/>
    <w:rsid w:val="003B702A"/>
    <w:rsid w:val="003B75D4"/>
    <w:rsid w:val="003C01CB"/>
    <w:rsid w:val="003C13B9"/>
    <w:rsid w:val="003C24E7"/>
    <w:rsid w:val="003C35C2"/>
    <w:rsid w:val="003C5A69"/>
    <w:rsid w:val="003C5FF2"/>
    <w:rsid w:val="003D01B0"/>
    <w:rsid w:val="003D0789"/>
    <w:rsid w:val="003D0C6C"/>
    <w:rsid w:val="003D17AF"/>
    <w:rsid w:val="003D35F9"/>
    <w:rsid w:val="003D463A"/>
    <w:rsid w:val="003D5D4A"/>
    <w:rsid w:val="003D5D76"/>
    <w:rsid w:val="003D5FAC"/>
    <w:rsid w:val="003D69A5"/>
    <w:rsid w:val="003D6B3F"/>
    <w:rsid w:val="003D6F14"/>
    <w:rsid w:val="003E126C"/>
    <w:rsid w:val="003E18F2"/>
    <w:rsid w:val="003E1A29"/>
    <w:rsid w:val="003E2BA0"/>
    <w:rsid w:val="003E4673"/>
    <w:rsid w:val="003E516C"/>
    <w:rsid w:val="003E5F4B"/>
    <w:rsid w:val="003E7AE9"/>
    <w:rsid w:val="003F01EB"/>
    <w:rsid w:val="003F0C0A"/>
    <w:rsid w:val="003F2239"/>
    <w:rsid w:val="003F29F0"/>
    <w:rsid w:val="003F39BB"/>
    <w:rsid w:val="003F3F94"/>
    <w:rsid w:val="003F4D02"/>
    <w:rsid w:val="003F515E"/>
    <w:rsid w:val="003F5669"/>
    <w:rsid w:val="003F62BF"/>
    <w:rsid w:val="003F6ADD"/>
    <w:rsid w:val="003F6B20"/>
    <w:rsid w:val="003F7527"/>
    <w:rsid w:val="00400B3A"/>
    <w:rsid w:val="00403782"/>
    <w:rsid w:val="004044C5"/>
    <w:rsid w:val="0040590D"/>
    <w:rsid w:val="00405E1E"/>
    <w:rsid w:val="0040689F"/>
    <w:rsid w:val="00407CBA"/>
    <w:rsid w:val="004107C2"/>
    <w:rsid w:val="0041138C"/>
    <w:rsid w:val="00411997"/>
    <w:rsid w:val="00411E1E"/>
    <w:rsid w:val="00411E47"/>
    <w:rsid w:val="00411E4C"/>
    <w:rsid w:val="0041316F"/>
    <w:rsid w:val="00413316"/>
    <w:rsid w:val="004133F5"/>
    <w:rsid w:val="0041474A"/>
    <w:rsid w:val="00415B81"/>
    <w:rsid w:val="00416601"/>
    <w:rsid w:val="004166A3"/>
    <w:rsid w:val="0041733C"/>
    <w:rsid w:val="00417B02"/>
    <w:rsid w:val="00417F11"/>
    <w:rsid w:val="00424319"/>
    <w:rsid w:val="00424821"/>
    <w:rsid w:val="00427096"/>
    <w:rsid w:val="0043080F"/>
    <w:rsid w:val="004308D7"/>
    <w:rsid w:val="00430D10"/>
    <w:rsid w:val="00431039"/>
    <w:rsid w:val="0043190C"/>
    <w:rsid w:val="00432AAD"/>
    <w:rsid w:val="004339B1"/>
    <w:rsid w:val="00433D1D"/>
    <w:rsid w:val="00433DFD"/>
    <w:rsid w:val="00434024"/>
    <w:rsid w:val="00435566"/>
    <w:rsid w:val="00435C5B"/>
    <w:rsid w:val="0043617F"/>
    <w:rsid w:val="0043638E"/>
    <w:rsid w:val="00436938"/>
    <w:rsid w:val="004371D7"/>
    <w:rsid w:val="004372BE"/>
    <w:rsid w:val="00437988"/>
    <w:rsid w:val="00437A13"/>
    <w:rsid w:val="00437A17"/>
    <w:rsid w:val="00437C29"/>
    <w:rsid w:val="004411CA"/>
    <w:rsid w:val="004414AD"/>
    <w:rsid w:val="00442683"/>
    <w:rsid w:val="0044281D"/>
    <w:rsid w:val="00443403"/>
    <w:rsid w:val="004436DC"/>
    <w:rsid w:val="0044695C"/>
    <w:rsid w:val="00451399"/>
    <w:rsid w:val="004519D8"/>
    <w:rsid w:val="00454614"/>
    <w:rsid w:val="00454846"/>
    <w:rsid w:val="00454E3D"/>
    <w:rsid w:val="00454F93"/>
    <w:rsid w:val="00455723"/>
    <w:rsid w:val="00456866"/>
    <w:rsid w:val="00456DE5"/>
    <w:rsid w:val="00457823"/>
    <w:rsid w:val="004600B4"/>
    <w:rsid w:val="00460571"/>
    <w:rsid w:val="004617AE"/>
    <w:rsid w:val="00461EFF"/>
    <w:rsid w:val="00462F87"/>
    <w:rsid w:val="00463994"/>
    <w:rsid w:val="00464CA3"/>
    <w:rsid w:val="00465F98"/>
    <w:rsid w:val="004661FE"/>
    <w:rsid w:val="00466F42"/>
    <w:rsid w:val="00467505"/>
    <w:rsid w:val="00467EAD"/>
    <w:rsid w:val="00471456"/>
    <w:rsid w:val="00472841"/>
    <w:rsid w:val="00473A8D"/>
    <w:rsid w:val="00473D58"/>
    <w:rsid w:val="00474E48"/>
    <w:rsid w:val="004754F8"/>
    <w:rsid w:val="0047744F"/>
    <w:rsid w:val="00477542"/>
    <w:rsid w:val="00480920"/>
    <w:rsid w:val="00480C1E"/>
    <w:rsid w:val="0048243E"/>
    <w:rsid w:val="00482465"/>
    <w:rsid w:val="00482529"/>
    <w:rsid w:val="00482E75"/>
    <w:rsid w:val="00483164"/>
    <w:rsid w:val="00483C5A"/>
    <w:rsid w:val="00484003"/>
    <w:rsid w:val="004871D7"/>
    <w:rsid w:val="00487CBF"/>
    <w:rsid w:val="00491CC4"/>
    <w:rsid w:val="004922FB"/>
    <w:rsid w:val="00492CEC"/>
    <w:rsid w:val="0049324D"/>
    <w:rsid w:val="00493802"/>
    <w:rsid w:val="00493DD6"/>
    <w:rsid w:val="00494265"/>
    <w:rsid w:val="00496550"/>
    <w:rsid w:val="00497132"/>
    <w:rsid w:val="004A1277"/>
    <w:rsid w:val="004A3A41"/>
    <w:rsid w:val="004A4140"/>
    <w:rsid w:val="004A5684"/>
    <w:rsid w:val="004A68ED"/>
    <w:rsid w:val="004A6ACC"/>
    <w:rsid w:val="004A700F"/>
    <w:rsid w:val="004B0C79"/>
    <w:rsid w:val="004B3297"/>
    <w:rsid w:val="004B379A"/>
    <w:rsid w:val="004B4CE2"/>
    <w:rsid w:val="004B4D48"/>
    <w:rsid w:val="004B549F"/>
    <w:rsid w:val="004B5D62"/>
    <w:rsid w:val="004B5F6B"/>
    <w:rsid w:val="004B6FA6"/>
    <w:rsid w:val="004B7E80"/>
    <w:rsid w:val="004C077B"/>
    <w:rsid w:val="004C0F45"/>
    <w:rsid w:val="004C1DFE"/>
    <w:rsid w:val="004C23D3"/>
    <w:rsid w:val="004C35B5"/>
    <w:rsid w:val="004C3C82"/>
    <w:rsid w:val="004C4380"/>
    <w:rsid w:val="004C49E3"/>
    <w:rsid w:val="004C4E52"/>
    <w:rsid w:val="004C6BAF"/>
    <w:rsid w:val="004C6D18"/>
    <w:rsid w:val="004C7010"/>
    <w:rsid w:val="004C7E6F"/>
    <w:rsid w:val="004D0788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5244"/>
    <w:rsid w:val="004D5BD8"/>
    <w:rsid w:val="004D64B3"/>
    <w:rsid w:val="004D661F"/>
    <w:rsid w:val="004D7598"/>
    <w:rsid w:val="004E060B"/>
    <w:rsid w:val="004E0D9C"/>
    <w:rsid w:val="004E1626"/>
    <w:rsid w:val="004E23DC"/>
    <w:rsid w:val="004E3C55"/>
    <w:rsid w:val="004E3D3F"/>
    <w:rsid w:val="004E419A"/>
    <w:rsid w:val="004E47B8"/>
    <w:rsid w:val="004E4C43"/>
    <w:rsid w:val="004E50BC"/>
    <w:rsid w:val="004E5A13"/>
    <w:rsid w:val="004E5FE1"/>
    <w:rsid w:val="004E66DC"/>
    <w:rsid w:val="004E67F2"/>
    <w:rsid w:val="004E761F"/>
    <w:rsid w:val="004E7C20"/>
    <w:rsid w:val="004F1481"/>
    <w:rsid w:val="004F167F"/>
    <w:rsid w:val="004F18BB"/>
    <w:rsid w:val="004F2ABC"/>
    <w:rsid w:val="004F551C"/>
    <w:rsid w:val="004F5A3B"/>
    <w:rsid w:val="004F5C79"/>
    <w:rsid w:val="004F5E43"/>
    <w:rsid w:val="004F671B"/>
    <w:rsid w:val="0050025C"/>
    <w:rsid w:val="00500961"/>
    <w:rsid w:val="00501D74"/>
    <w:rsid w:val="00502524"/>
    <w:rsid w:val="005032D0"/>
    <w:rsid w:val="00504AED"/>
    <w:rsid w:val="00504BE0"/>
    <w:rsid w:val="0050570A"/>
    <w:rsid w:val="00505D1C"/>
    <w:rsid w:val="005060C5"/>
    <w:rsid w:val="0050667C"/>
    <w:rsid w:val="00506991"/>
    <w:rsid w:val="00506B32"/>
    <w:rsid w:val="00511173"/>
    <w:rsid w:val="00511935"/>
    <w:rsid w:val="00511FF4"/>
    <w:rsid w:val="00513D4A"/>
    <w:rsid w:val="00513D9C"/>
    <w:rsid w:val="00514C09"/>
    <w:rsid w:val="0051591C"/>
    <w:rsid w:val="00516E60"/>
    <w:rsid w:val="00516FCA"/>
    <w:rsid w:val="00517F0F"/>
    <w:rsid w:val="0052031A"/>
    <w:rsid w:val="005203A0"/>
    <w:rsid w:val="00520686"/>
    <w:rsid w:val="00520766"/>
    <w:rsid w:val="00521C8B"/>
    <w:rsid w:val="00522A4A"/>
    <w:rsid w:val="005244C4"/>
    <w:rsid w:val="00524D94"/>
    <w:rsid w:val="00526043"/>
    <w:rsid w:val="005265CD"/>
    <w:rsid w:val="00526806"/>
    <w:rsid w:val="0052799C"/>
    <w:rsid w:val="00531056"/>
    <w:rsid w:val="0053130F"/>
    <w:rsid w:val="00533294"/>
    <w:rsid w:val="00533CB6"/>
    <w:rsid w:val="00534B0C"/>
    <w:rsid w:val="005354D0"/>
    <w:rsid w:val="00535C6A"/>
    <w:rsid w:val="00535D87"/>
    <w:rsid w:val="0053639D"/>
    <w:rsid w:val="00537891"/>
    <w:rsid w:val="00537F31"/>
    <w:rsid w:val="0054050B"/>
    <w:rsid w:val="005410FC"/>
    <w:rsid w:val="00541AA1"/>
    <w:rsid w:val="00541CC8"/>
    <w:rsid w:val="005427C5"/>
    <w:rsid w:val="00542D15"/>
    <w:rsid w:val="00543C85"/>
    <w:rsid w:val="00543EEA"/>
    <w:rsid w:val="00545255"/>
    <w:rsid w:val="005452DC"/>
    <w:rsid w:val="005464B1"/>
    <w:rsid w:val="0054731E"/>
    <w:rsid w:val="0054732E"/>
    <w:rsid w:val="00547F34"/>
    <w:rsid w:val="00550905"/>
    <w:rsid w:val="00551474"/>
    <w:rsid w:val="00552362"/>
    <w:rsid w:val="00552EC5"/>
    <w:rsid w:val="00553067"/>
    <w:rsid w:val="00553743"/>
    <w:rsid w:val="00554B3F"/>
    <w:rsid w:val="005603F8"/>
    <w:rsid w:val="00560511"/>
    <w:rsid w:val="00560A62"/>
    <w:rsid w:val="00561B46"/>
    <w:rsid w:val="005626E6"/>
    <w:rsid w:val="00563C5F"/>
    <w:rsid w:val="0056436F"/>
    <w:rsid w:val="00564D84"/>
    <w:rsid w:val="005652B8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C7F"/>
    <w:rsid w:val="00576696"/>
    <w:rsid w:val="005769CA"/>
    <w:rsid w:val="00576BCA"/>
    <w:rsid w:val="00576C3E"/>
    <w:rsid w:val="005774EA"/>
    <w:rsid w:val="00577571"/>
    <w:rsid w:val="00577848"/>
    <w:rsid w:val="00577975"/>
    <w:rsid w:val="00580259"/>
    <w:rsid w:val="00580F4C"/>
    <w:rsid w:val="00581288"/>
    <w:rsid w:val="00582CC8"/>
    <w:rsid w:val="0058343B"/>
    <w:rsid w:val="00584683"/>
    <w:rsid w:val="00585603"/>
    <w:rsid w:val="005858BA"/>
    <w:rsid w:val="00586808"/>
    <w:rsid w:val="00587252"/>
    <w:rsid w:val="00587577"/>
    <w:rsid w:val="00587584"/>
    <w:rsid w:val="005875F5"/>
    <w:rsid w:val="0059232A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3201"/>
    <w:rsid w:val="005A4346"/>
    <w:rsid w:val="005A54AA"/>
    <w:rsid w:val="005B029D"/>
    <w:rsid w:val="005B0C25"/>
    <w:rsid w:val="005B1156"/>
    <w:rsid w:val="005B1414"/>
    <w:rsid w:val="005B2787"/>
    <w:rsid w:val="005B2871"/>
    <w:rsid w:val="005B29B3"/>
    <w:rsid w:val="005B3566"/>
    <w:rsid w:val="005B3B6C"/>
    <w:rsid w:val="005B43F4"/>
    <w:rsid w:val="005B5140"/>
    <w:rsid w:val="005B65EB"/>
    <w:rsid w:val="005B6D0A"/>
    <w:rsid w:val="005B7610"/>
    <w:rsid w:val="005C00D3"/>
    <w:rsid w:val="005C070D"/>
    <w:rsid w:val="005C1C8D"/>
    <w:rsid w:val="005C287C"/>
    <w:rsid w:val="005C3333"/>
    <w:rsid w:val="005C5DF3"/>
    <w:rsid w:val="005C7488"/>
    <w:rsid w:val="005C7797"/>
    <w:rsid w:val="005C7FCE"/>
    <w:rsid w:val="005D088B"/>
    <w:rsid w:val="005D0966"/>
    <w:rsid w:val="005D10AA"/>
    <w:rsid w:val="005D14C4"/>
    <w:rsid w:val="005D230D"/>
    <w:rsid w:val="005D23DD"/>
    <w:rsid w:val="005D2B80"/>
    <w:rsid w:val="005D31E6"/>
    <w:rsid w:val="005D4623"/>
    <w:rsid w:val="005D58B1"/>
    <w:rsid w:val="005D64E8"/>
    <w:rsid w:val="005D6661"/>
    <w:rsid w:val="005E153A"/>
    <w:rsid w:val="005E28E7"/>
    <w:rsid w:val="005E3007"/>
    <w:rsid w:val="005E3101"/>
    <w:rsid w:val="005E3426"/>
    <w:rsid w:val="005E36AD"/>
    <w:rsid w:val="005E3DBC"/>
    <w:rsid w:val="005E3DD7"/>
    <w:rsid w:val="005E43FE"/>
    <w:rsid w:val="005E4EFD"/>
    <w:rsid w:val="005E4F94"/>
    <w:rsid w:val="005E5EFB"/>
    <w:rsid w:val="005E66AF"/>
    <w:rsid w:val="005E6708"/>
    <w:rsid w:val="005E6BAF"/>
    <w:rsid w:val="005E6D02"/>
    <w:rsid w:val="005F102B"/>
    <w:rsid w:val="005F12FF"/>
    <w:rsid w:val="005F1549"/>
    <w:rsid w:val="005F1E90"/>
    <w:rsid w:val="005F266E"/>
    <w:rsid w:val="005F37DA"/>
    <w:rsid w:val="005F3815"/>
    <w:rsid w:val="005F3E47"/>
    <w:rsid w:val="005F46B6"/>
    <w:rsid w:val="005F4F10"/>
    <w:rsid w:val="005F6BE5"/>
    <w:rsid w:val="005F7CEB"/>
    <w:rsid w:val="005F7D8F"/>
    <w:rsid w:val="005F7F81"/>
    <w:rsid w:val="006013EE"/>
    <w:rsid w:val="00602390"/>
    <w:rsid w:val="006027A3"/>
    <w:rsid w:val="00602B68"/>
    <w:rsid w:val="00602CCD"/>
    <w:rsid w:val="0060317A"/>
    <w:rsid w:val="00604088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773"/>
    <w:rsid w:val="00625E21"/>
    <w:rsid w:val="00625E8F"/>
    <w:rsid w:val="006264EB"/>
    <w:rsid w:val="006267BE"/>
    <w:rsid w:val="00626AF2"/>
    <w:rsid w:val="006274AC"/>
    <w:rsid w:val="0062752B"/>
    <w:rsid w:val="00627A32"/>
    <w:rsid w:val="00630251"/>
    <w:rsid w:val="00632175"/>
    <w:rsid w:val="00632810"/>
    <w:rsid w:val="0063361F"/>
    <w:rsid w:val="006345A9"/>
    <w:rsid w:val="00634BC1"/>
    <w:rsid w:val="00636925"/>
    <w:rsid w:val="00640018"/>
    <w:rsid w:val="0064120E"/>
    <w:rsid w:val="00642211"/>
    <w:rsid w:val="006424B4"/>
    <w:rsid w:val="006427B6"/>
    <w:rsid w:val="00642F6E"/>
    <w:rsid w:val="0064384E"/>
    <w:rsid w:val="00643C77"/>
    <w:rsid w:val="00646686"/>
    <w:rsid w:val="00650CEE"/>
    <w:rsid w:val="00650F5C"/>
    <w:rsid w:val="00651737"/>
    <w:rsid w:val="00652343"/>
    <w:rsid w:val="00653D1B"/>
    <w:rsid w:val="00655978"/>
    <w:rsid w:val="00656E07"/>
    <w:rsid w:val="0065728B"/>
    <w:rsid w:val="0065793D"/>
    <w:rsid w:val="00657B2B"/>
    <w:rsid w:val="00660459"/>
    <w:rsid w:val="00660EED"/>
    <w:rsid w:val="00662109"/>
    <w:rsid w:val="00662DC9"/>
    <w:rsid w:val="00663899"/>
    <w:rsid w:val="00663A33"/>
    <w:rsid w:val="00663AA4"/>
    <w:rsid w:val="006648C5"/>
    <w:rsid w:val="00664EB8"/>
    <w:rsid w:val="006654A0"/>
    <w:rsid w:val="00665C9C"/>
    <w:rsid w:val="0066728C"/>
    <w:rsid w:val="00667325"/>
    <w:rsid w:val="006674C9"/>
    <w:rsid w:val="006706DB"/>
    <w:rsid w:val="00670A09"/>
    <w:rsid w:val="00670FC4"/>
    <w:rsid w:val="00672784"/>
    <w:rsid w:val="00672ACE"/>
    <w:rsid w:val="00672DCB"/>
    <w:rsid w:val="00673AC3"/>
    <w:rsid w:val="00673B56"/>
    <w:rsid w:val="0067407E"/>
    <w:rsid w:val="00674851"/>
    <w:rsid w:val="006755B1"/>
    <w:rsid w:val="00675D5F"/>
    <w:rsid w:val="0067661C"/>
    <w:rsid w:val="006772A7"/>
    <w:rsid w:val="006776A3"/>
    <w:rsid w:val="00680492"/>
    <w:rsid w:val="0068109D"/>
    <w:rsid w:val="00684C4C"/>
    <w:rsid w:val="006866EE"/>
    <w:rsid w:val="00686E8E"/>
    <w:rsid w:val="006900D8"/>
    <w:rsid w:val="0069056C"/>
    <w:rsid w:val="00691052"/>
    <w:rsid w:val="006911C6"/>
    <w:rsid w:val="006911D7"/>
    <w:rsid w:val="006917EF"/>
    <w:rsid w:val="00693732"/>
    <w:rsid w:val="006937AA"/>
    <w:rsid w:val="006942D7"/>
    <w:rsid w:val="0069580C"/>
    <w:rsid w:val="00695D11"/>
    <w:rsid w:val="00697218"/>
    <w:rsid w:val="006A1093"/>
    <w:rsid w:val="006A118D"/>
    <w:rsid w:val="006A2402"/>
    <w:rsid w:val="006A2AA1"/>
    <w:rsid w:val="006A38DC"/>
    <w:rsid w:val="006A3E2E"/>
    <w:rsid w:val="006A419E"/>
    <w:rsid w:val="006A623B"/>
    <w:rsid w:val="006A6D70"/>
    <w:rsid w:val="006A7749"/>
    <w:rsid w:val="006B0AB1"/>
    <w:rsid w:val="006B137B"/>
    <w:rsid w:val="006B3965"/>
    <w:rsid w:val="006B40CE"/>
    <w:rsid w:val="006B4CCD"/>
    <w:rsid w:val="006B510D"/>
    <w:rsid w:val="006B5216"/>
    <w:rsid w:val="006B62F3"/>
    <w:rsid w:val="006B7351"/>
    <w:rsid w:val="006B7C18"/>
    <w:rsid w:val="006C00A0"/>
    <w:rsid w:val="006C161A"/>
    <w:rsid w:val="006C348A"/>
    <w:rsid w:val="006C4589"/>
    <w:rsid w:val="006C59B0"/>
    <w:rsid w:val="006C78F0"/>
    <w:rsid w:val="006D006B"/>
    <w:rsid w:val="006D0202"/>
    <w:rsid w:val="006D1EC7"/>
    <w:rsid w:val="006D24B7"/>
    <w:rsid w:val="006D4BC5"/>
    <w:rsid w:val="006D617C"/>
    <w:rsid w:val="006D62FA"/>
    <w:rsid w:val="006D632D"/>
    <w:rsid w:val="006D67A7"/>
    <w:rsid w:val="006D7D26"/>
    <w:rsid w:val="006E0C50"/>
    <w:rsid w:val="006E0EB9"/>
    <w:rsid w:val="006E4474"/>
    <w:rsid w:val="006F077E"/>
    <w:rsid w:val="006F1548"/>
    <w:rsid w:val="006F1890"/>
    <w:rsid w:val="006F21E5"/>
    <w:rsid w:val="006F2C27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1D6C"/>
    <w:rsid w:val="00702052"/>
    <w:rsid w:val="00702C84"/>
    <w:rsid w:val="0070508B"/>
    <w:rsid w:val="007069A2"/>
    <w:rsid w:val="00711691"/>
    <w:rsid w:val="00711B2E"/>
    <w:rsid w:val="007121B3"/>
    <w:rsid w:val="007124D7"/>
    <w:rsid w:val="00713135"/>
    <w:rsid w:val="007152C5"/>
    <w:rsid w:val="00716F96"/>
    <w:rsid w:val="00720DC3"/>
    <w:rsid w:val="007215CC"/>
    <w:rsid w:val="00721EFB"/>
    <w:rsid w:val="0072296A"/>
    <w:rsid w:val="00722CE8"/>
    <w:rsid w:val="00723668"/>
    <w:rsid w:val="00723BB8"/>
    <w:rsid w:val="00724A30"/>
    <w:rsid w:val="007277A9"/>
    <w:rsid w:val="007304FE"/>
    <w:rsid w:val="0073096C"/>
    <w:rsid w:val="00731014"/>
    <w:rsid w:val="0073205E"/>
    <w:rsid w:val="0073228A"/>
    <w:rsid w:val="00732361"/>
    <w:rsid w:val="007325A6"/>
    <w:rsid w:val="007326A1"/>
    <w:rsid w:val="00732A34"/>
    <w:rsid w:val="00733AA0"/>
    <w:rsid w:val="00736D82"/>
    <w:rsid w:val="00737832"/>
    <w:rsid w:val="00740811"/>
    <w:rsid w:val="0074101A"/>
    <w:rsid w:val="00743844"/>
    <w:rsid w:val="00744B82"/>
    <w:rsid w:val="00746205"/>
    <w:rsid w:val="00747D9F"/>
    <w:rsid w:val="007511F0"/>
    <w:rsid w:val="007543A7"/>
    <w:rsid w:val="00754EF3"/>
    <w:rsid w:val="00755595"/>
    <w:rsid w:val="007556B0"/>
    <w:rsid w:val="00756BF3"/>
    <w:rsid w:val="0076030D"/>
    <w:rsid w:val="00760ABD"/>
    <w:rsid w:val="00760C99"/>
    <w:rsid w:val="00761221"/>
    <w:rsid w:val="0076145C"/>
    <w:rsid w:val="00762085"/>
    <w:rsid w:val="0076255B"/>
    <w:rsid w:val="0076348B"/>
    <w:rsid w:val="007648E7"/>
    <w:rsid w:val="0076543E"/>
    <w:rsid w:val="0076581B"/>
    <w:rsid w:val="0076654E"/>
    <w:rsid w:val="007672AA"/>
    <w:rsid w:val="00767C88"/>
    <w:rsid w:val="00767E84"/>
    <w:rsid w:val="007701BE"/>
    <w:rsid w:val="00770E9C"/>
    <w:rsid w:val="00771112"/>
    <w:rsid w:val="00771E36"/>
    <w:rsid w:val="007720E6"/>
    <w:rsid w:val="0077237E"/>
    <w:rsid w:val="00772B18"/>
    <w:rsid w:val="0077522F"/>
    <w:rsid w:val="007752AB"/>
    <w:rsid w:val="00776B07"/>
    <w:rsid w:val="00776DD2"/>
    <w:rsid w:val="0078040B"/>
    <w:rsid w:val="007806C9"/>
    <w:rsid w:val="00781C67"/>
    <w:rsid w:val="0078240E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69C"/>
    <w:rsid w:val="007927B0"/>
    <w:rsid w:val="007927F1"/>
    <w:rsid w:val="00792A7C"/>
    <w:rsid w:val="007935B7"/>
    <w:rsid w:val="00794C8D"/>
    <w:rsid w:val="00795AB6"/>
    <w:rsid w:val="0079748C"/>
    <w:rsid w:val="007977A7"/>
    <w:rsid w:val="00797FD0"/>
    <w:rsid w:val="007A0C53"/>
    <w:rsid w:val="007A23F3"/>
    <w:rsid w:val="007A3B4D"/>
    <w:rsid w:val="007A3ECA"/>
    <w:rsid w:val="007A404B"/>
    <w:rsid w:val="007A4A69"/>
    <w:rsid w:val="007A6B9B"/>
    <w:rsid w:val="007A7E81"/>
    <w:rsid w:val="007B069A"/>
    <w:rsid w:val="007B0D13"/>
    <w:rsid w:val="007B2F6F"/>
    <w:rsid w:val="007B3018"/>
    <w:rsid w:val="007B3641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5B29"/>
    <w:rsid w:val="007C600A"/>
    <w:rsid w:val="007C70A0"/>
    <w:rsid w:val="007C76B1"/>
    <w:rsid w:val="007D08CD"/>
    <w:rsid w:val="007D0F3B"/>
    <w:rsid w:val="007D2DDA"/>
    <w:rsid w:val="007D3E4D"/>
    <w:rsid w:val="007D4741"/>
    <w:rsid w:val="007D552B"/>
    <w:rsid w:val="007D6C3B"/>
    <w:rsid w:val="007D7CA2"/>
    <w:rsid w:val="007E0881"/>
    <w:rsid w:val="007E110B"/>
    <w:rsid w:val="007E2348"/>
    <w:rsid w:val="007E360E"/>
    <w:rsid w:val="007E36D0"/>
    <w:rsid w:val="007E46A7"/>
    <w:rsid w:val="007E4A21"/>
    <w:rsid w:val="007E4C91"/>
    <w:rsid w:val="007E4D6E"/>
    <w:rsid w:val="007E5085"/>
    <w:rsid w:val="007E50A3"/>
    <w:rsid w:val="007E74DA"/>
    <w:rsid w:val="007E79D7"/>
    <w:rsid w:val="007E7A37"/>
    <w:rsid w:val="007E7A77"/>
    <w:rsid w:val="007F0365"/>
    <w:rsid w:val="007F0F7E"/>
    <w:rsid w:val="007F13F3"/>
    <w:rsid w:val="007F1421"/>
    <w:rsid w:val="007F16C5"/>
    <w:rsid w:val="007F1AA1"/>
    <w:rsid w:val="007F1C73"/>
    <w:rsid w:val="007F21D8"/>
    <w:rsid w:val="007F235D"/>
    <w:rsid w:val="007F236E"/>
    <w:rsid w:val="007F405C"/>
    <w:rsid w:val="007F48E6"/>
    <w:rsid w:val="0080315A"/>
    <w:rsid w:val="00803482"/>
    <w:rsid w:val="00803DBC"/>
    <w:rsid w:val="008047C5"/>
    <w:rsid w:val="008047E3"/>
    <w:rsid w:val="00804E9A"/>
    <w:rsid w:val="0080634A"/>
    <w:rsid w:val="00806CF8"/>
    <w:rsid w:val="0080751D"/>
    <w:rsid w:val="00810B2F"/>
    <w:rsid w:val="00810F08"/>
    <w:rsid w:val="008112B5"/>
    <w:rsid w:val="008128A4"/>
    <w:rsid w:val="0081332D"/>
    <w:rsid w:val="008159F2"/>
    <w:rsid w:val="00816248"/>
    <w:rsid w:val="008171A1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271E4"/>
    <w:rsid w:val="0082799E"/>
    <w:rsid w:val="00830818"/>
    <w:rsid w:val="008320F3"/>
    <w:rsid w:val="00832CFB"/>
    <w:rsid w:val="0083306A"/>
    <w:rsid w:val="00833721"/>
    <w:rsid w:val="00837112"/>
    <w:rsid w:val="0084005F"/>
    <w:rsid w:val="00841554"/>
    <w:rsid w:val="00841B0A"/>
    <w:rsid w:val="00841BAA"/>
    <w:rsid w:val="008423B9"/>
    <w:rsid w:val="008433AC"/>
    <w:rsid w:val="008435E3"/>
    <w:rsid w:val="008436E3"/>
    <w:rsid w:val="00843FB4"/>
    <w:rsid w:val="00844C1C"/>
    <w:rsid w:val="00845FFC"/>
    <w:rsid w:val="008461D9"/>
    <w:rsid w:val="00846443"/>
    <w:rsid w:val="00850260"/>
    <w:rsid w:val="00850850"/>
    <w:rsid w:val="00850E50"/>
    <w:rsid w:val="00851328"/>
    <w:rsid w:val="00851FF9"/>
    <w:rsid w:val="0085333B"/>
    <w:rsid w:val="00853A21"/>
    <w:rsid w:val="008545ED"/>
    <w:rsid w:val="00855FE5"/>
    <w:rsid w:val="008566B7"/>
    <w:rsid w:val="00856A02"/>
    <w:rsid w:val="00856E2B"/>
    <w:rsid w:val="00857ABD"/>
    <w:rsid w:val="00857E49"/>
    <w:rsid w:val="00860949"/>
    <w:rsid w:val="00860975"/>
    <w:rsid w:val="00860B27"/>
    <w:rsid w:val="00861155"/>
    <w:rsid w:val="0086472E"/>
    <w:rsid w:val="00865D8D"/>
    <w:rsid w:val="00866CCF"/>
    <w:rsid w:val="00867024"/>
    <w:rsid w:val="0087069E"/>
    <w:rsid w:val="008715D1"/>
    <w:rsid w:val="008729F6"/>
    <w:rsid w:val="008740D8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C38"/>
    <w:rsid w:val="0088196F"/>
    <w:rsid w:val="00881D16"/>
    <w:rsid w:val="00882384"/>
    <w:rsid w:val="0088273D"/>
    <w:rsid w:val="00884BE7"/>
    <w:rsid w:val="00884FFD"/>
    <w:rsid w:val="00885237"/>
    <w:rsid w:val="00885731"/>
    <w:rsid w:val="008860C1"/>
    <w:rsid w:val="00886914"/>
    <w:rsid w:val="008902A2"/>
    <w:rsid w:val="00890C51"/>
    <w:rsid w:val="0089103B"/>
    <w:rsid w:val="008915DF"/>
    <w:rsid w:val="00891B62"/>
    <w:rsid w:val="00893855"/>
    <w:rsid w:val="008949F7"/>
    <w:rsid w:val="00894AAB"/>
    <w:rsid w:val="008959AE"/>
    <w:rsid w:val="00895CA5"/>
    <w:rsid w:val="00896629"/>
    <w:rsid w:val="0089775C"/>
    <w:rsid w:val="008A08A1"/>
    <w:rsid w:val="008A0D7F"/>
    <w:rsid w:val="008A16DE"/>
    <w:rsid w:val="008A21F0"/>
    <w:rsid w:val="008A24B2"/>
    <w:rsid w:val="008A3345"/>
    <w:rsid w:val="008A3404"/>
    <w:rsid w:val="008A3C80"/>
    <w:rsid w:val="008A578F"/>
    <w:rsid w:val="008B1C47"/>
    <w:rsid w:val="008B1F1F"/>
    <w:rsid w:val="008B2F82"/>
    <w:rsid w:val="008B38FC"/>
    <w:rsid w:val="008B4827"/>
    <w:rsid w:val="008B4E53"/>
    <w:rsid w:val="008B4FE1"/>
    <w:rsid w:val="008B6D64"/>
    <w:rsid w:val="008B733B"/>
    <w:rsid w:val="008B7498"/>
    <w:rsid w:val="008B7752"/>
    <w:rsid w:val="008B7DDA"/>
    <w:rsid w:val="008C0885"/>
    <w:rsid w:val="008C1EF3"/>
    <w:rsid w:val="008C3BED"/>
    <w:rsid w:val="008C3E99"/>
    <w:rsid w:val="008C5035"/>
    <w:rsid w:val="008C6000"/>
    <w:rsid w:val="008C7219"/>
    <w:rsid w:val="008D0A13"/>
    <w:rsid w:val="008D14FE"/>
    <w:rsid w:val="008D2DFB"/>
    <w:rsid w:val="008D3265"/>
    <w:rsid w:val="008D32C3"/>
    <w:rsid w:val="008D37BE"/>
    <w:rsid w:val="008D3E97"/>
    <w:rsid w:val="008D49D6"/>
    <w:rsid w:val="008D4C7B"/>
    <w:rsid w:val="008D4F6F"/>
    <w:rsid w:val="008D54C4"/>
    <w:rsid w:val="008D57CD"/>
    <w:rsid w:val="008D60D5"/>
    <w:rsid w:val="008D7402"/>
    <w:rsid w:val="008D7642"/>
    <w:rsid w:val="008E1448"/>
    <w:rsid w:val="008E1FC5"/>
    <w:rsid w:val="008E2769"/>
    <w:rsid w:val="008E2ACC"/>
    <w:rsid w:val="008E477F"/>
    <w:rsid w:val="008E4835"/>
    <w:rsid w:val="008E49E2"/>
    <w:rsid w:val="008E55EF"/>
    <w:rsid w:val="008E5E28"/>
    <w:rsid w:val="008E75B9"/>
    <w:rsid w:val="008E7A8E"/>
    <w:rsid w:val="008F0E6B"/>
    <w:rsid w:val="008F24B9"/>
    <w:rsid w:val="008F3183"/>
    <w:rsid w:val="008F3F3F"/>
    <w:rsid w:val="008F4C34"/>
    <w:rsid w:val="008F5D9C"/>
    <w:rsid w:val="008F5DED"/>
    <w:rsid w:val="008F719A"/>
    <w:rsid w:val="009006EA"/>
    <w:rsid w:val="00900878"/>
    <w:rsid w:val="00901576"/>
    <w:rsid w:val="0090184E"/>
    <w:rsid w:val="0090367F"/>
    <w:rsid w:val="0090429E"/>
    <w:rsid w:val="009043A4"/>
    <w:rsid w:val="00905243"/>
    <w:rsid w:val="00906DDC"/>
    <w:rsid w:val="009070BD"/>
    <w:rsid w:val="009100C0"/>
    <w:rsid w:val="009109A9"/>
    <w:rsid w:val="00911CFD"/>
    <w:rsid w:val="00913B95"/>
    <w:rsid w:val="00913C4D"/>
    <w:rsid w:val="00913F9C"/>
    <w:rsid w:val="009141AB"/>
    <w:rsid w:val="00915C82"/>
    <w:rsid w:val="00916026"/>
    <w:rsid w:val="00916264"/>
    <w:rsid w:val="009162A1"/>
    <w:rsid w:val="009204E4"/>
    <w:rsid w:val="00922C71"/>
    <w:rsid w:val="009238C8"/>
    <w:rsid w:val="00923DBE"/>
    <w:rsid w:val="00924157"/>
    <w:rsid w:val="00924AF0"/>
    <w:rsid w:val="00924D96"/>
    <w:rsid w:val="009256B7"/>
    <w:rsid w:val="00925EA9"/>
    <w:rsid w:val="00926256"/>
    <w:rsid w:val="00930428"/>
    <w:rsid w:val="00930A20"/>
    <w:rsid w:val="00932230"/>
    <w:rsid w:val="00932E69"/>
    <w:rsid w:val="009337A0"/>
    <w:rsid w:val="009341C2"/>
    <w:rsid w:val="0093486C"/>
    <w:rsid w:val="0094041C"/>
    <w:rsid w:val="00941763"/>
    <w:rsid w:val="009418E0"/>
    <w:rsid w:val="00942913"/>
    <w:rsid w:val="0094294E"/>
    <w:rsid w:val="009429C3"/>
    <w:rsid w:val="00942AFF"/>
    <w:rsid w:val="00942D55"/>
    <w:rsid w:val="009430A4"/>
    <w:rsid w:val="00943583"/>
    <w:rsid w:val="009443C6"/>
    <w:rsid w:val="009478D5"/>
    <w:rsid w:val="009508CE"/>
    <w:rsid w:val="009509C6"/>
    <w:rsid w:val="009518BE"/>
    <w:rsid w:val="00952289"/>
    <w:rsid w:val="0095352D"/>
    <w:rsid w:val="00953CF5"/>
    <w:rsid w:val="00954566"/>
    <w:rsid w:val="00954597"/>
    <w:rsid w:val="00955EB7"/>
    <w:rsid w:val="00956F7A"/>
    <w:rsid w:val="00957D7D"/>
    <w:rsid w:val="00957FDC"/>
    <w:rsid w:val="00960574"/>
    <w:rsid w:val="009609EE"/>
    <w:rsid w:val="00961816"/>
    <w:rsid w:val="009618E0"/>
    <w:rsid w:val="00961C5D"/>
    <w:rsid w:val="00961DB9"/>
    <w:rsid w:val="00961FD9"/>
    <w:rsid w:val="00962163"/>
    <w:rsid w:val="00962F75"/>
    <w:rsid w:val="00963C0C"/>
    <w:rsid w:val="00964124"/>
    <w:rsid w:val="00964E28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3BCD"/>
    <w:rsid w:val="009744B0"/>
    <w:rsid w:val="00974C09"/>
    <w:rsid w:val="0097564C"/>
    <w:rsid w:val="00975B9B"/>
    <w:rsid w:val="00975C6E"/>
    <w:rsid w:val="009760D3"/>
    <w:rsid w:val="00976CF2"/>
    <w:rsid w:val="009771EA"/>
    <w:rsid w:val="00977646"/>
    <w:rsid w:val="00981C54"/>
    <w:rsid w:val="0098761E"/>
    <w:rsid w:val="009916AE"/>
    <w:rsid w:val="00992D97"/>
    <w:rsid w:val="009936DF"/>
    <w:rsid w:val="0099424E"/>
    <w:rsid w:val="0099454C"/>
    <w:rsid w:val="009945B7"/>
    <w:rsid w:val="009946D0"/>
    <w:rsid w:val="009947A4"/>
    <w:rsid w:val="00996E17"/>
    <w:rsid w:val="00996E1E"/>
    <w:rsid w:val="00996E80"/>
    <w:rsid w:val="00996F5B"/>
    <w:rsid w:val="00997121"/>
    <w:rsid w:val="009971C4"/>
    <w:rsid w:val="009A01AA"/>
    <w:rsid w:val="009A0E2A"/>
    <w:rsid w:val="009A1D21"/>
    <w:rsid w:val="009A2895"/>
    <w:rsid w:val="009A2F11"/>
    <w:rsid w:val="009A33E6"/>
    <w:rsid w:val="009A5069"/>
    <w:rsid w:val="009A51AD"/>
    <w:rsid w:val="009A6EC9"/>
    <w:rsid w:val="009A73B8"/>
    <w:rsid w:val="009B00D0"/>
    <w:rsid w:val="009B1F5C"/>
    <w:rsid w:val="009B340F"/>
    <w:rsid w:val="009B3CC3"/>
    <w:rsid w:val="009B3FC8"/>
    <w:rsid w:val="009B44DD"/>
    <w:rsid w:val="009B456F"/>
    <w:rsid w:val="009B65A1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227"/>
    <w:rsid w:val="009C49FD"/>
    <w:rsid w:val="009C5888"/>
    <w:rsid w:val="009C6068"/>
    <w:rsid w:val="009C66EC"/>
    <w:rsid w:val="009C7794"/>
    <w:rsid w:val="009C7FD2"/>
    <w:rsid w:val="009D07C4"/>
    <w:rsid w:val="009D0E5E"/>
    <w:rsid w:val="009D160F"/>
    <w:rsid w:val="009D1A89"/>
    <w:rsid w:val="009D2581"/>
    <w:rsid w:val="009D463E"/>
    <w:rsid w:val="009D4939"/>
    <w:rsid w:val="009D4A06"/>
    <w:rsid w:val="009D5B11"/>
    <w:rsid w:val="009D5EC6"/>
    <w:rsid w:val="009D5EF3"/>
    <w:rsid w:val="009D617F"/>
    <w:rsid w:val="009D6B98"/>
    <w:rsid w:val="009D71DE"/>
    <w:rsid w:val="009D74F9"/>
    <w:rsid w:val="009D7548"/>
    <w:rsid w:val="009E226D"/>
    <w:rsid w:val="009E255C"/>
    <w:rsid w:val="009E2B20"/>
    <w:rsid w:val="009E371D"/>
    <w:rsid w:val="009E3F1C"/>
    <w:rsid w:val="009E439A"/>
    <w:rsid w:val="009E497E"/>
    <w:rsid w:val="009E5329"/>
    <w:rsid w:val="009E5471"/>
    <w:rsid w:val="009E5FF9"/>
    <w:rsid w:val="009E6328"/>
    <w:rsid w:val="009E6ABE"/>
    <w:rsid w:val="009E6D21"/>
    <w:rsid w:val="009E6EBD"/>
    <w:rsid w:val="009F14E6"/>
    <w:rsid w:val="009F1C63"/>
    <w:rsid w:val="009F28B2"/>
    <w:rsid w:val="009F2C9C"/>
    <w:rsid w:val="009F4FE2"/>
    <w:rsid w:val="009F56B8"/>
    <w:rsid w:val="009F5779"/>
    <w:rsid w:val="009F6A84"/>
    <w:rsid w:val="009F6D69"/>
    <w:rsid w:val="009F7537"/>
    <w:rsid w:val="009F7A1B"/>
    <w:rsid w:val="00A00702"/>
    <w:rsid w:val="00A0093C"/>
    <w:rsid w:val="00A00A93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AC0"/>
    <w:rsid w:val="00A103A6"/>
    <w:rsid w:val="00A10E70"/>
    <w:rsid w:val="00A11BF2"/>
    <w:rsid w:val="00A11C8E"/>
    <w:rsid w:val="00A12D98"/>
    <w:rsid w:val="00A14C49"/>
    <w:rsid w:val="00A16187"/>
    <w:rsid w:val="00A16849"/>
    <w:rsid w:val="00A17875"/>
    <w:rsid w:val="00A179CF"/>
    <w:rsid w:val="00A20262"/>
    <w:rsid w:val="00A204DD"/>
    <w:rsid w:val="00A2080F"/>
    <w:rsid w:val="00A216B8"/>
    <w:rsid w:val="00A223E6"/>
    <w:rsid w:val="00A23A09"/>
    <w:rsid w:val="00A24833"/>
    <w:rsid w:val="00A25083"/>
    <w:rsid w:val="00A25B57"/>
    <w:rsid w:val="00A2740E"/>
    <w:rsid w:val="00A27A91"/>
    <w:rsid w:val="00A308C6"/>
    <w:rsid w:val="00A30BF1"/>
    <w:rsid w:val="00A30DA7"/>
    <w:rsid w:val="00A314AE"/>
    <w:rsid w:val="00A31D1F"/>
    <w:rsid w:val="00A31EEB"/>
    <w:rsid w:val="00A31FA8"/>
    <w:rsid w:val="00A32C27"/>
    <w:rsid w:val="00A33886"/>
    <w:rsid w:val="00A33AFA"/>
    <w:rsid w:val="00A34F85"/>
    <w:rsid w:val="00A361CF"/>
    <w:rsid w:val="00A362C1"/>
    <w:rsid w:val="00A36867"/>
    <w:rsid w:val="00A36A58"/>
    <w:rsid w:val="00A43334"/>
    <w:rsid w:val="00A43A52"/>
    <w:rsid w:val="00A448BA"/>
    <w:rsid w:val="00A451CB"/>
    <w:rsid w:val="00A45A42"/>
    <w:rsid w:val="00A4621A"/>
    <w:rsid w:val="00A47EBD"/>
    <w:rsid w:val="00A50272"/>
    <w:rsid w:val="00A50D18"/>
    <w:rsid w:val="00A51B66"/>
    <w:rsid w:val="00A52BA5"/>
    <w:rsid w:val="00A53914"/>
    <w:rsid w:val="00A54447"/>
    <w:rsid w:val="00A54BE5"/>
    <w:rsid w:val="00A55670"/>
    <w:rsid w:val="00A559B9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4EB4"/>
    <w:rsid w:val="00A65A9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90CC7"/>
    <w:rsid w:val="00A91CEF"/>
    <w:rsid w:val="00A9209A"/>
    <w:rsid w:val="00A92A8B"/>
    <w:rsid w:val="00A93D95"/>
    <w:rsid w:val="00A94382"/>
    <w:rsid w:val="00A95765"/>
    <w:rsid w:val="00A9630C"/>
    <w:rsid w:val="00A96614"/>
    <w:rsid w:val="00A96969"/>
    <w:rsid w:val="00A96B09"/>
    <w:rsid w:val="00A96E0A"/>
    <w:rsid w:val="00A9735A"/>
    <w:rsid w:val="00AA164E"/>
    <w:rsid w:val="00AA170C"/>
    <w:rsid w:val="00AA4BE4"/>
    <w:rsid w:val="00AA640A"/>
    <w:rsid w:val="00AA71B8"/>
    <w:rsid w:val="00AA7626"/>
    <w:rsid w:val="00AB0B93"/>
    <w:rsid w:val="00AB2401"/>
    <w:rsid w:val="00AB2842"/>
    <w:rsid w:val="00AB32BD"/>
    <w:rsid w:val="00AB34A8"/>
    <w:rsid w:val="00AB3A01"/>
    <w:rsid w:val="00AB585E"/>
    <w:rsid w:val="00AB58BE"/>
    <w:rsid w:val="00AB5A59"/>
    <w:rsid w:val="00AB5D90"/>
    <w:rsid w:val="00AB744C"/>
    <w:rsid w:val="00AB769F"/>
    <w:rsid w:val="00AC042E"/>
    <w:rsid w:val="00AC111F"/>
    <w:rsid w:val="00AC1C92"/>
    <w:rsid w:val="00AC2DD6"/>
    <w:rsid w:val="00AC3EFE"/>
    <w:rsid w:val="00AC3FB2"/>
    <w:rsid w:val="00AC4D8A"/>
    <w:rsid w:val="00AC5A0F"/>
    <w:rsid w:val="00AC5B3B"/>
    <w:rsid w:val="00AC60E5"/>
    <w:rsid w:val="00AC69B9"/>
    <w:rsid w:val="00AC715E"/>
    <w:rsid w:val="00AC7A62"/>
    <w:rsid w:val="00AD04A4"/>
    <w:rsid w:val="00AD1663"/>
    <w:rsid w:val="00AD2166"/>
    <w:rsid w:val="00AD2612"/>
    <w:rsid w:val="00AD271A"/>
    <w:rsid w:val="00AD2D5A"/>
    <w:rsid w:val="00AD3292"/>
    <w:rsid w:val="00AD349F"/>
    <w:rsid w:val="00AD36CB"/>
    <w:rsid w:val="00AD5002"/>
    <w:rsid w:val="00AD7135"/>
    <w:rsid w:val="00AD78C4"/>
    <w:rsid w:val="00AD7F72"/>
    <w:rsid w:val="00AE06EF"/>
    <w:rsid w:val="00AE0E2B"/>
    <w:rsid w:val="00AE0FE2"/>
    <w:rsid w:val="00AE13EB"/>
    <w:rsid w:val="00AE25AC"/>
    <w:rsid w:val="00AE2F92"/>
    <w:rsid w:val="00AE3A9D"/>
    <w:rsid w:val="00AE4D6F"/>
    <w:rsid w:val="00AE66F0"/>
    <w:rsid w:val="00AE6E35"/>
    <w:rsid w:val="00AE7AF5"/>
    <w:rsid w:val="00AF1C8D"/>
    <w:rsid w:val="00AF1D3F"/>
    <w:rsid w:val="00AF249E"/>
    <w:rsid w:val="00AF2826"/>
    <w:rsid w:val="00AF31C6"/>
    <w:rsid w:val="00AF31CD"/>
    <w:rsid w:val="00AF491C"/>
    <w:rsid w:val="00AF6424"/>
    <w:rsid w:val="00AF7E51"/>
    <w:rsid w:val="00B0064A"/>
    <w:rsid w:val="00B00FA2"/>
    <w:rsid w:val="00B011EF"/>
    <w:rsid w:val="00B0133B"/>
    <w:rsid w:val="00B0139C"/>
    <w:rsid w:val="00B01F85"/>
    <w:rsid w:val="00B03696"/>
    <w:rsid w:val="00B039C1"/>
    <w:rsid w:val="00B04127"/>
    <w:rsid w:val="00B06E51"/>
    <w:rsid w:val="00B079AA"/>
    <w:rsid w:val="00B07B1C"/>
    <w:rsid w:val="00B07C5A"/>
    <w:rsid w:val="00B07F7B"/>
    <w:rsid w:val="00B11C00"/>
    <w:rsid w:val="00B11CE8"/>
    <w:rsid w:val="00B120D5"/>
    <w:rsid w:val="00B125B2"/>
    <w:rsid w:val="00B12BB5"/>
    <w:rsid w:val="00B13BFB"/>
    <w:rsid w:val="00B13EA6"/>
    <w:rsid w:val="00B15756"/>
    <w:rsid w:val="00B16A4F"/>
    <w:rsid w:val="00B172B1"/>
    <w:rsid w:val="00B172FB"/>
    <w:rsid w:val="00B174C2"/>
    <w:rsid w:val="00B20486"/>
    <w:rsid w:val="00B21005"/>
    <w:rsid w:val="00B2127B"/>
    <w:rsid w:val="00B22374"/>
    <w:rsid w:val="00B224E5"/>
    <w:rsid w:val="00B22F4F"/>
    <w:rsid w:val="00B236B7"/>
    <w:rsid w:val="00B23AD1"/>
    <w:rsid w:val="00B23C89"/>
    <w:rsid w:val="00B25AEA"/>
    <w:rsid w:val="00B26C92"/>
    <w:rsid w:val="00B27463"/>
    <w:rsid w:val="00B27663"/>
    <w:rsid w:val="00B27B61"/>
    <w:rsid w:val="00B30E17"/>
    <w:rsid w:val="00B322A6"/>
    <w:rsid w:val="00B33125"/>
    <w:rsid w:val="00B34658"/>
    <w:rsid w:val="00B349F9"/>
    <w:rsid w:val="00B352E5"/>
    <w:rsid w:val="00B36902"/>
    <w:rsid w:val="00B372E4"/>
    <w:rsid w:val="00B378C2"/>
    <w:rsid w:val="00B37B02"/>
    <w:rsid w:val="00B403C8"/>
    <w:rsid w:val="00B406FB"/>
    <w:rsid w:val="00B40859"/>
    <w:rsid w:val="00B40968"/>
    <w:rsid w:val="00B40A5A"/>
    <w:rsid w:val="00B40FB5"/>
    <w:rsid w:val="00B412AB"/>
    <w:rsid w:val="00B413A3"/>
    <w:rsid w:val="00B41AEA"/>
    <w:rsid w:val="00B41F48"/>
    <w:rsid w:val="00B4271E"/>
    <w:rsid w:val="00B43DBC"/>
    <w:rsid w:val="00B4423C"/>
    <w:rsid w:val="00B45E79"/>
    <w:rsid w:val="00B46653"/>
    <w:rsid w:val="00B46DDA"/>
    <w:rsid w:val="00B47130"/>
    <w:rsid w:val="00B50727"/>
    <w:rsid w:val="00B520A0"/>
    <w:rsid w:val="00B521B6"/>
    <w:rsid w:val="00B52F62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2BC"/>
    <w:rsid w:val="00B614AD"/>
    <w:rsid w:val="00B61D8B"/>
    <w:rsid w:val="00B62743"/>
    <w:rsid w:val="00B62C03"/>
    <w:rsid w:val="00B63E1E"/>
    <w:rsid w:val="00B64A48"/>
    <w:rsid w:val="00B65855"/>
    <w:rsid w:val="00B66CC0"/>
    <w:rsid w:val="00B66CF0"/>
    <w:rsid w:val="00B67364"/>
    <w:rsid w:val="00B70A7A"/>
    <w:rsid w:val="00B7179C"/>
    <w:rsid w:val="00B719CE"/>
    <w:rsid w:val="00B71BE7"/>
    <w:rsid w:val="00B72E33"/>
    <w:rsid w:val="00B73015"/>
    <w:rsid w:val="00B7465D"/>
    <w:rsid w:val="00B750C0"/>
    <w:rsid w:val="00B7546B"/>
    <w:rsid w:val="00B76B80"/>
    <w:rsid w:val="00B770E0"/>
    <w:rsid w:val="00B77174"/>
    <w:rsid w:val="00B778D3"/>
    <w:rsid w:val="00B80780"/>
    <w:rsid w:val="00B80B64"/>
    <w:rsid w:val="00B84C90"/>
    <w:rsid w:val="00B8619E"/>
    <w:rsid w:val="00B86701"/>
    <w:rsid w:val="00B87F92"/>
    <w:rsid w:val="00B9113E"/>
    <w:rsid w:val="00B91CBE"/>
    <w:rsid w:val="00B9307B"/>
    <w:rsid w:val="00B93F33"/>
    <w:rsid w:val="00B97B23"/>
    <w:rsid w:val="00B97C65"/>
    <w:rsid w:val="00B97DDA"/>
    <w:rsid w:val="00BA1234"/>
    <w:rsid w:val="00BA338A"/>
    <w:rsid w:val="00BA37D4"/>
    <w:rsid w:val="00BA3EA1"/>
    <w:rsid w:val="00BA407B"/>
    <w:rsid w:val="00BA4191"/>
    <w:rsid w:val="00BA42A7"/>
    <w:rsid w:val="00BA4593"/>
    <w:rsid w:val="00BA4B63"/>
    <w:rsid w:val="00BA5840"/>
    <w:rsid w:val="00BA6DE8"/>
    <w:rsid w:val="00BA7402"/>
    <w:rsid w:val="00BA7513"/>
    <w:rsid w:val="00BA7F33"/>
    <w:rsid w:val="00BB1368"/>
    <w:rsid w:val="00BB2675"/>
    <w:rsid w:val="00BB268C"/>
    <w:rsid w:val="00BB2F19"/>
    <w:rsid w:val="00BB344A"/>
    <w:rsid w:val="00BB3817"/>
    <w:rsid w:val="00BB3D53"/>
    <w:rsid w:val="00BB4092"/>
    <w:rsid w:val="00BB4659"/>
    <w:rsid w:val="00BB5B24"/>
    <w:rsid w:val="00BB65FA"/>
    <w:rsid w:val="00BB7386"/>
    <w:rsid w:val="00BC0BDA"/>
    <w:rsid w:val="00BC0C9B"/>
    <w:rsid w:val="00BC1A8B"/>
    <w:rsid w:val="00BC25DF"/>
    <w:rsid w:val="00BC3D1D"/>
    <w:rsid w:val="00BC41AD"/>
    <w:rsid w:val="00BC470C"/>
    <w:rsid w:val="00BC5CD5"/>
    <w:rsid w:val="00BC6047"/>
    <w:rsid w:val="00BC64FA"/>
    <w:rsid w:val="00BC6AA5"/>
    <w:rsid w:val="00BC7B92"/>
    <w:rsid w:val="00BC7D28"/>
    <w:rsid w:val="00BD321C"/>
    <w:rsid w:val="00BD394C"/>
    <w:rsid w:val="00BD3DE1"/>
    <w:rsid w:val="00BD424D"/>
    <w:rsid w:val="00BD6752"/>
    <w:rsid w:val="00BD691A"/>
    <w:rsid w:val="00BD6F1E"/>
    <w:rsid w:val="00BD7793"/>
    <w:rsid w:val="00BE19E2"/>
    <w:rsid w:val="00BE32C4"/>
    <w:rsid w:val="00BE3D72"/>
    <w:rsid w:val="00BE4985"/>
    <w:rsid w:val="00BE4F35"/>
    <w:rsid w:val="00BE5EBC"/>
    <w:rsid w:val="00BF0519"/>
    <w:rsid w:val="00BF0D5A"/>
    <w:rsid w:val="00BF1518"/>
    <w:rsid w:val="00BF1850"/>
    <w:rsid w:val="00BF3F49"/>
    <w:rsid w:val="00BF55A8"/>
    <w:rsid w:val="00BF625A"/>
    <w:rsid w:val="00BF6B1A"/>
    <w:rsid w:val="00BF6F31"/>
    <w:rsid w:val="00C01949"/>
    <w:rsid w:val="00C025CA"/>
    <w:rsid w:val="00C02A84"/>
    <w:rsid w:val="00C0360B"/>
    <w:rsid w:val="00C03D2B"/>
    <w:rsid w:val="00C04C79"/>
    <w:rsid w:val="00C04F6B"/>
    <w:rsid w:val="00C05612"/>
    <w:rsid w:val="00C059A3"/>
    <w:rsid w:val="00C05D94"/>
    <w:rsid w:val="00C0706D"/>
    <w:rsid w:val="00C0792F"/>
    <w:rsid w:val="00C07AB2"/>
    <w:rsid w:val="00C10091"/>
    <w:rsid w:val="00C10894"/>
    <w:rsid w:val="00C108BE"/>
    <w:rsid w:val="00C10D6D"/>
    <w:rsid w:val="00C11F64"/>
    <w:rsid w:val="00C137BD"/>
    <w:rsid w:val="00C13CB9"/>
    <w:rsid w:val="00C142CD"/>
    <w:rsid w:val="00C14C9F"/>
    <w:rsid w:val="00C1586E"/>
    <w:rsid w:val="00C175E0"/>
    <w:rsid w:val="00C207D6"/>
    <w:rsid w:val="00C22331"/>
    <w:rsid w:val="00C22CEC"/>
    <w:rsid w:val="00C22D1F"/>
    <w:rsid w:val="00C23152"/>
    <w:rsid w:val="00C24172"/>
    <w:rsid w:val="00C24658"/>
    <w:rsid w:val="00C24C9D"/>
    <w:rsid w:val="00C2512F"/>
    <w:rsid w:val="00C256A1"/>
    <w:rsid w:val="00C26492"/>
    <w:rsid w:val="00C269F6"/>
    <w:rsid w:val="00C30938"/>
    <w:rsid w:val="00C3095F"/>
    <w:rsid w:val="00C30D85"/>
    <w:rsid w:val="00C31004"/>
    <w:rsid w:val="00C310CB"/>
    <w:rsid w:val="00C321E7"/>
    <w:rsid w:val="00C3279C"/>
    <w:rsid w:val="00C3427C"/>
    <w:rsid w:val="00C345FD"/>
    <w:rsid w:val="00C36A83"/>
    <w:rsid w:val="00C37DD0"/>
    <w:rsid w:val="00C403DE"/>
    <w:rsid w:val="00C40A2F"/>
    <w:rsid w:val="00C413DD"/>
    <w:rsid w:val="00C41996"/>
    <w:rsid w:val="00C41CE8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E7B"/>
    <w:rsid w:val="00C4784D"/>
    <w:rsid w:val="00C479C1"/>
    <w:rsid w:val="00C47F1E"/>
    <w:rsid w:val="00C50477"/>
    <w:rsid w:val="00C507B3"/>
    <w:rsid w:val="00C51919"/>
    <w:rsid w:val="00C52847"/>
    <w:rsid w:val="00C53787"/>
    <w:rsid w:val="00C53EC8"/>
    <w:rsid w:val="00C54474"/>
    <w:rsid w:val="00C54B3A"/>
    <w:rsid w:val="00C5558A"/>
    <w:rsid w:val="00C56EFD"/>
    <w:rsid w:val="00C5784A"/>
    <w:rsid w:val="00C57E80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2CA7"/>
    <w:rsid w:val="00C73AA2"/>
    <w:rsid w:val="00C74414"/>
    <w:rsid w:val="00C74C18"/>
    <w:rsid w:val="00C74FDC"/>
    <w:rsid w:val="00C752C7"/>
    <w:rsid w:val="00C758CE"/>
    <w:rsid w:val="00C7743D"/>
    <w:rsid w:val="00C80568"/>
    <w:rsid w:val="00C80658"/>
    <w:rsid w:val="00C80774"/>
    <w:rsid w:val="00C814B6"/>
    <w:rsid w:val="00C81DDC"/>
    <w:rsid w:val="00C81EEE"/>
    <w:rsid w:val="00C826DA"/>
    <w:rsid w:val="00C82D8F"/>
    <w:rsid w:val="00C8363C"/>
    <w:rsid w:val="00C852BE"/>
    <w:rsid w:val="00C86369"/>
    <w:rsid w:val="00C86F8C"/>
    <w:rsid w:val="00C87260"/>
    <w:rsid w:val="00C90715"/>
    <w:rsid w:val="00C908F9"/>
    <w:rsid w:val="00C92020"/>
    <w:rsid w:val="00C94475"/>
    <w:rsid w:val="00C94509"/>
    <w:rsid w:val="00C94674"/>
    <w:rsid w:val="00C96205"/>
    <w:rsid w:val="00C964E6"/>
    <w:rsid w:val="00C97337"/>
    <w:rsid w:val="00C97690"/>
    <w:rsid w:val="00C9773C"/>
    <w:rsid w:val="00CA0D47"/>
    <w:rsid w:val="00CA2AEE"/>
    <w:rsid w:val="00CA2CF6"/>
    <w:rsid w:val="00CA408B"/>
    <w:rsid w:val="00CA4F87"/>
    <w:rsid w:val="00CA69CC"/>
    <w:rsid w:val="00CA6D4F"/>
    <w:rsid w:val="00CA7006"/>
    <w:rsid w:val="00CA7642"/>
    <w:rsid w:val="00CA780D"/>
    <w:rsid w:val="00CA7899"/>
    <w:rsid w:val="00CA7C5C"/>
    <w:rsid w:val="00CB0529"/>
    <w:rsid w:val="00CB061D"/>
    <w:rsid w:val="00CB0753"/>
    <w:rsid w:val="00CB0863"/>
    <w:rsid w:val="00CB169A"/>
    <w:rsid w:val="00CB1A78"/>
    <w:rsid w:val="00CB24C2"/>
    <w:rsid w:val="00CB3020"/>
    <w:rsid w:val="00CB3EC0"/>
    <w:rsid w:val="00CB4D61"/>
    <w:rsid w:val="00CB4E43"/>
    <w:rsid w:val="00CB5F79"/>
    <w:rsid w:val="00CB65E8"/>
    <w:rsid w:val="00CB70C6"/>
    <w:rsid w:val="00CB7132"/>
    <w:rsid w:val="00CB7249"/>
    <w:rsid w:val="00CB7367"/>
    <w:rsid w:val="00CB7A35"/>
    <w:rsid w:val="00CB7DB5"/>
    <w:rsid w:val="00CC003F"/>
    <w:rsid w:val="00CC04CA"/>
    <w:rsid w:val="00CC1056"/>
    <w:rsid w:val="00CC3514"/>
    <w:rsid w:val="00CC41D4"/>
    <w:rsid w:val="00CC497F"/>
    <w:rsid w:val="00CC595B"/>
    <w:rsid w:val="00CC60B3"/>
    <w:rsid w:val="00CC679F"/>
    <w:rsid w:val="00CC6AFA"/>
    <w:rsid w:val="00CC6BDF"/>
    <w:rsid w:val="00CC7215"/>
    <w:rsid w:val="00CD02A4"/>
    <w:rsid w:val="00CD0A92"/>
    <w:rsid w:val="00CD102F"/>
    <w:rsid w:val="00CD3272"/>
    <w:rsid w:val="00CD4874"/>
    <w:rsid w:val="00CD4DD1"/>
    <w:rsid w:val="00CD5019"/>
    <w:rsid w:val="00CD5665"/>
    <w:rsid w:val="00CD6CC3"/>
    <w:rsid w:val="00CD6E21"/>
    <w:rsid w:val="00CD7810"/>
    <w:rsid w:val="00CE1C63"/>
    <w:rsid w:val="00CE23EA"/>
    <w:rsid w:val="00CE48D4"/>
    <w:rsid w:val="00CE6B60"/>
    <w:rsid w:val="00CE7004"/>
    <w:rsid w:val="00CE7503"/>
    <w:rsid w:val="00CE760C"/>
    <w:rsid w:val="00CF08A7"/>
    <w:rsid w:val="00CF08CD"/>
    <w:rsid w:val="00CF0F04"/>
    <w:rsid w:val="00CF148F"/>
    <w:rsid w:val="00CF1700"/>
    <w:rsid w:val="00CF17AB"/>
    <w:rsid w:val="00CF3EFA"/>
    <w:rsid w:val="00CF4E93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1AEB"/>
    <w:rsid w:val="00D11E7D"/>
    <w:rsid w:val="00D129CD"/>
    <w:rsid w:val="00D13129"/>
    <w:rsid w:val="00D13C2D"/>
    <w:rsid w:val="00D141E8"/>
    <w:rsid w:val="00D14968"/>
    <w:rsid w:val="00D15E69"/>
    <w:rsid w:val="00D17247"/>
    <w:rsid w:val="00D17E08"/>
    <w:rsid w:val="00D20433"/>
    <w:rsid w:val="00D20642"/>
    <w:rsid w:val="00D21543"/>
    <w:rsid w:val="00D23387"/>
    <w:rsid w:val="00D234BC"/>
    <w:rsid w:val="00D236FD"/>
    <w:rsid w:val="00D23C10"/>
    <w:rsid w:val="00D23D0E"/>
    <w:rsid w:val="00D243E2"/>
    <w:rsid w:val="00D26796"/>
    <w:rsid w:val="00D2768B"/>
    <w:rsid w:val="00D30134"/>
    <w:rsid w:val="00D30665"/>
    <w:rsid w:val="00D31C39"/>
    <w:rsid w:val="00D31CC5"/>
    <w:rsid w:val="00D32188"/>
    <w:rsid w:val="00D325DC"/>
    <w:rsid w:val="00D328F2"/>
    <w:rsid w:val="00D32A1F"/>
    <w:rsid w:val="00D3350E"/>
    <w:rsid w:val="00D33A58"/>
    <w:rsid w:val="00D343FE"/>
    <w:rsid w:val="00D34974"/>
    <w:rsid w:val="00D34ECB"/>
    <w:rsid w:val="00D350F8"/>
    <w:rsid w:val="00D37D07"/>
    <w:rsid w:val="00D4057D"/>
    <w:rsid w:val="00D4080A"/>
    <w:rsid w:val="00D41455"/>
    <w:rsid w:val="00D4178F"/>
    <w:rsid w:val="00D419C5"/>
    <w:rsid w:val="00D422F4"/>
    <w:rsid w:val="00D426A4"/>
    <w:rsid w:val="00D42745"/>
    <w:rsid w:val="00D42CC4"/>
    <w:rsid w:val="00D442AD"/>
    <w:rsid w:val="00D44D06"/>
    <w:rsid w:val="00D45D0A"/>
    <w:rsid w:val="00D47578"/>
    <w:rsid w:val="00D513D0"/>
    <w:rsid w:val="00D5162E"/>
    <w:rsid w:val="00D5187A"/>
    <w:rsid w:val="00D52042"/>
    <w:rsid w:val="00D522A2"/>
    <w:rsid w:val="00D5344B"/>
    <w:rsid w:val="00D53CFA"/>
    <w:rsid w:val="00D55BEB"/>
    <w:rsid w:val="00D55CF7"/>
    <w:rsid w:val="00D5775A"/>
    <w:rsid w:val="00D579C9"/>
    <w:rsid w:val="00D608D5"/>
    <w:rsid w:val="00D616BD"/>
    <w:rsid w:val="00D62214"/>
    <w:rsid w:val="00D67C2F"/>
    <w:rsid w:val="00D715B6"/>
    <w:rsid w:val="00D72E36"/>
    <w:rsid w:val="00D730A0"/>
    <w:rsid w:val="00D7325F"/>
    <w:rsid w:val="00D75055"/>
    <w:rsid w:val="00D754F3"/>
    <w:rsid w:val="00D763EC"/>
    <w:rsid w:val="00D764AC"/>
    <w:rsid w:val="00D76C39"/>
    <w:rsid w:val="00D81130"/>
    <w:rsid w:val="00D8156F"/>
    <w:rsid w:val="00D81AD8"/>
    <w:rsid w:val="00D81C49"/>
    <w:rsid w:val="00D82BC7"/>
    <w:rsid w:val="00D82F1C"/>
    <w:rsid w:val="00D85D51"/>
    <w:rsid w:val="00D86272"/>
    <w:rsid w:val="00D86853"/>
    <w:rsid w:val="00D900BA"/>
    <w:rsid w:val="00D91A7E"/>
    <w:rsid w:val="00D92023"/>
    <w:rsid w:val="00D92A1C"/>
    <w:rsid w:val="00D92CED"/>
    <w:rsid w:val="00D93000"/>
    <w:rsid w:val="00D93B63"/>
    <w:rsid w:val="00D944FB"/>
    <w:rsid w:val="00D94887"/>
    <w:rsid w:val="00D94A26"/>
    <w:rsid w:val="00D957C3"/>
    <w:rsid w:val="00D95F9C"/>
    <w:rsid w:val="00D97745"/>
    <w:rsid w:val="00DA0684"/>
    <w:rsid w:val="00DA0F81"/>
    <w:rsid w:val="00DA13F3"/>
    <w:rsid w:val="00DA17DA"/>
    <w:rsid w:val="00DA2372"/>
    <w:rsid w:val="00DA2519"/>
    <w:rsid w:val="00DA2850"/>
    <w:rsid w:val="00DA2AF6"/>
    <w:rsid w:val="00DA614D"/>
    <w:rsid w:val="00DA6AF8"/>
    <w:rsid w:val="00DA7DD9"/>
    <w:rsid w:val="00DB07C3"/>
    <w:rsid w:val="00DB0F50"/>
    <w:rsid w:val="00DB13E9"/>
    <w:rsid w:val="00DB16CC"/>
    <w:rsid w:val="00DB1B16"/>
    <w:rsid w:val="00DB2950"/>
    <w:rsid w:val="00DB3E77"/>
    <w:rsid w:val="00DB493B"/>
    <w:rsid w:val="00DB5019"/>
    <w:rsid w:val="00DB5DD5"/>
    <w:rsid w:val="00DC3F60"/>
    <w:rsid w:val="00DC5670"/>
    <w:rsid w:val="00DC6093"/>
    <w:rsid w:val="00DC6747"/>
    <w:rsid w:val="00DC7507"/>
    <w:rsid w:val="00DD0920"/>
    <w:rsid w:val="00DD1910"/>
    <w:rsid w:val="00DD2068"/>
    <w:rsid w:val="00DD20D1"/>
    <w:rsid w:val="00DD2AC3"/>
    <w:rsid w:val="00DD3137"/>
    <w:rsid w:val="00DD3D7F"/>
    <w:rsid w:val="00DD496A"/>
    <w:rsid w:val="00DD55CB"/>
    <w:rsid w:val="00DD5EA8"/>
    <w:rsid w:val="00DD6652"/>
    <w:rsid w:val="00DD686C"/>
    <w:rsid w:val="00DD6A2A"/>
    <w:rsid w:val="00DD7C02"/>
    <w:rsid w:val="00DE06A7"/>
    <w:rsid w:val="00DE1A24"/>
    <w:rsid w:val="00DE41E7"/>
    <w:rsid w:val="00DE4408"/>
    <w:rsid w:val="00DE696C"/>
    <w:rsid w:val="00DE698D"/>
    <w:rsid w:val="00DE6D12"/>
    <w:rsid w:val="00DE7A61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1E0"/>
    <w:rsid w:val="00DF63CA"/>
    <w:rsid w:val="00DF67C7"/>
    <w:rsid w:val="00DF6EE4"/>
    <w:rsid w:val="00DF73D0"/>
    <w:rsid w:val="00E0078A"/>
    <w:rsid w:val="00E00EF2"/>
    <w:rsid w:val="00E02862"/>
    <w:rsid w:val="00E02950"/>
    <w:rsid w:val="00E02998"/>
    <w:rsid w:val="00E04AF1"/>
    <w:rsid w:val="00E0518E"/>
    <w:rsid w:val="00E052F9"/>
    <w:rsid w:val="00E07F1E"/>
    <w:rsid w:val="00E1032F"/>
    <w:rsid w:val="00E10E8E"/>
    <w:rsid w:val="00E11844"/>
    <w:rsid w:val="00E125AF"/>
    <w:rsid w:val="00E12A52"/>
    <w:rsid w:val="00E13229"/>
    <w:rsid w:val="00E13FE9"/>
    <w:rsid w:val="00E14011"/>
    <w:rsid w:val="00E14621"/>
    <w:rsid w:val="00E14C5E"/>
    <w:rsid w:val="00E1546C"/>
    <w:rsid w:val="00E159E5"/>
    <w:rsid w:val="00E15D89"/>
    <w:rsid w:val="00E15E48"/>
    <w:rsid w:val="00E1607E"/>
    <w:rsid w:val="00E21993"/>
    <w:rsid w:val="00E21FED"/>
    <w:rsid w:val="00E226BB"/>
    <w:rsid w:val="00E226D9"/>
    <w:rsid w:val="00E22CCF"/>
    <w:rsid w:val="00E22F37"/>
    <w:rsid w:val="00E235D9"/>
    <w:rsid w:val="00E23920"/>
    <w:rsid w:val="00E24BA7"/>
    <w:rsid w:val="00E25760"/>
    <w:rsid w:val="00E26B0E"/>
    <w:rsid w:val="00E26B48"/>
    <w:rsid w:val="00E30B90"/>
    <w:rsid w:val="00E30D25"/>
    <w:rsid w:val="00E314F2"/>
    <w:rsid w:val="00E31D31"/>
    <w:rsid w:val="00E34006"/>
    <w:rsid w:val="00E34CC7"/>
    <w:rsid w:val="00E34CEB"/>
    <w:rsid w:val="00E34F65"/>
    <w:rsid w:val="00E34FF9"/>
    <w:rsid w:val="00E3551F"/>
    <w:rsid w:val="00E37E65"/>
    <w:rsid w:val="00E40EA5"/>
    <w:rsid w:val="00E41366"/>
    <w:rsid w:val="00E413F8"/>
    <w:rsid w:val="00E435AB"/>
    <w:rsid w:val="00E44033"/>
    <w:rsid w:val="00E4491A"/>
    <w:rsid w:val="00E44B71"/>
    <w:rsid w:val="00E44E4E"/>
    <w:rsid w:val="00E45144"/>
    <w:rsid w:val="00E451AF"/>
    <w:rsid w:val="00E47150"/>
    <w:rsid w:val="00E47713"/>
    <w:rsid w:val="00E502C4"/>
    <w:rsid w:val="00E509B6"/>
    <w:rsid w:val="00E50B26"/>
    <w:rsid w:val="00E50E58"/>
    <w:rsid w:val="00E511EA"/>
    <w:rsid w:val="00E52CDB"/>
    <w:rsid w:val="00E535CC"/>
    <w:rsid w:val="00E53BA9"/>
    <w:rsid w:val="00E545D7"/>
    <w:rsid w:val="00E5496F"/>
    <w:rsid w:val="00E54C14"/>
    <w:rsid w:val="00E552F0"/>
    <w:rsid w:val="00E568CA"/>
    <w:rsid w:val="00E57249"/>
    <w:rsid w:val="00E57D16"/>
    <w:rsid w:val="00E60AEA"/>
    <w:rsid w:val="00E6213C"/>
    <w:rsid w:val="00E62A38"/>
    <w:rsid w:val="00E62C43"/>
    <w:rsid w:val="00E63072"/>
    <w:rsid w:val="00E634E0"/>
    <w:rsid w:val="00E63881"/>
    <w:rsid w:val="00E644C1"/>
    <w:rsid w:val="00E64563"/>
    <w:rsid w:val="00E647C1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551"/>
    <w:rsid w:val="00E80CE9"/>
    <w:rsid w:val="00E80EC1"/>
    <w:rsid w:val="00E814C0"/>
    <w:rsid w:val="00E8408B"/>
    <w:rsid w:val="00E842BC"/>
    <w:rsid w:val="00E84E41"/>
    <w:rsid w:val="00E85501"/>
    <w:rsid w:val="00E87004"/>
    <w:rsid w:val="00E90063"/>
    <w:rsid w:val="00E9131C"/>
    <w:rsid w:val="00E91C56"/>
    <w:rsid w:val="00E91DD8"/>
    <w:rsid w:val="00E91F07"/>
    <w:rsid w:val="00E92D42"/>
    <w:rsid w:val="00E9457E"/>
    <w:rsid w:val="00E946CA"/>
    <w:rsid w:val="00E95231"/>
    <w:rsid w:val="00E95403"/>
    <w:rsid w:val="00E963FE"/>
    <w:rsid w:val="00E96B76"/>
    <w:rsid w:val="00E974E9"/>
    <w:rsid w:val="00EA0D1A"/>
    <w:rsid w:val="00EA2DE4"/>
    <w:rsid w:val="00EA2F42"/>
    <w:rsid w:val="00EA3BB6"/>
    <w:rsid w:val="00EA3D93"/>
    <w:rsid w:val="00EA426A"/>
    <w:rsid w:val="00EA4478"/>
    <w:rsid w:val="00EA545D"/>
    <w:rsid w:val="00EA5486"/>
    <w:rsid w:val="00EA698C"/>
    <w:rsid w:val="00EA6E02"/>
    <w:rsid w:val="00EB03EF"/>
    <w:rsid w:val="00EB08EC"/>
    <w:rsid w:val="00EB1B59"/>
    <w:rsid w:val="00EB30C2"/>
    <w:rsid w:val="00EB314E"/>
    <w:rsid w:val="00EB34FB"/>
    <w:rsid w:val="00EB3BDC"/>
    <w:rsid w:val="00EB3BFF"/>
    <w:rsid w:val="00EB3CCE"/>
    <w:rsid w:val="00EB4275"/>
    <w:rsid w:val="00EB4A4A"/>
    <w:rsid w:val="00EB4C8C"/>
    <w:rsid w:val="00EB4DBA"/>
    <w:rsid w:val="00EB52E3"/>
    <w:rsid w:val="00EB54C0"/>
    <w:rsid w:val="00EB5656"/>
    <w:rsid w:val="00EB57B3"/>
    <w:rsid w:val="00EC036F"/>
    <w:rsid w:val="00EC0CA2"/>
    <w:rsid w:val="00EC104A"/>
    <w:rsid w:val="00EC2057"/>
    <w:rsid w:val="00EC339D"/>
    <w:rsid w:val="00EC4E97"/>
    <w:rsid w:val="00EC4EF8"/>
    <w:rsid w:val="00EC54B4"/>
    <w:rsid w:val="00EC7D22"/>
    <w:rsid w:val="00ED041F"/>
    <w:rsid w:val="00ED05D4"/>
    <w:rsid w:val="00ED1D79"/>
    <w:rsid w:val="00ED2561"/>
    <w:rsid w:val="00ED2B0A"/>
    <w:rsid w:val="00ED3845"/>
    <w:rsid w:val="00ED3E7E"/>
    <w:rsid w:val="00ED463A"/>
    <w:rsid w:val="00ED5252"/>
    <w:rsid w:val="00ED57E0"/>
    <w:rsid w:val="00ED5896"/>
    <w:rsid w:val="00ED623A"/>
    <w:rsid w:val="00ED69F6"/>
    <w:rsid w:val="00ED7CF9"/>
    <w:rsid w:val="00EE0739"/>
    <w:rsid w:val="00EE1793"/>
    <w:rsid w:val="00EE1868"/>
    <w:rsid w:val="00EE1A6C"/>
    <w:rsid w:val="00EE2E65"/>
    <w:rsid w:val="00EE3426"/>
    <w:rsid w:val="00EE50FC"/>
    <w:rsid w:val="00EE7A74"/>
    <w:rsid w:val="00EF08E6"/>
    <w:rsid w:val="00EF187C"/>
    <w:rsid w:val="00EF6230"/>
    <w:rsid w:val="00EF6FD6"/>
    <w:rsid w:val="00EF73A3"/>
    <w:rsid w:val="00EF7402"/>
    <w:rsid w:val="00EF7408"/>
    <w:rsid w:val="00EF7586"/>
    <w:rsid w:val="00F002F7"/>
    <w:rsid w:val="00F00503"/>
    <w:rsid w:val="00F0076F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6525"/>
    <w:rsid w:val="00F07E45"/>
    <w:rsid w:val="00F11A85"/>
    <w:rsid w:val="00F11CBE"/>
    <w:rsid w:val="00F11E99"/>
    <w:rsid w:val="00F125EF"/>
    <w:rsid w:val="00F129E1"/>
    <w:rsid w:val="00F14424"/>
    <w:rsid w:val="00F164FE"/>
    <w:rsid w:val="00F169C5"/>
    <w:rsid w:val="00F1759F"/>
    <w:rsid w:val="00F17860"/>
    <w:rsid w:val="00F201DA"/>
    <w:rsid w:val="00F22024"/>
    <w:rsid w:val="00F2205E"/>
    <w:rsid w:val="00F22A03"/>
    <w:rsid w:val="00F22DCD"/>
    <w:rsid w:val="00F22E4E"/>
    <w:rsid w:val="00F24604"/>
    <w:rsid w:val="00F247AF"/>
    <w:rsid w:val="00F247D8"/>
    <w:rsid w:val="00F24CE1"/>
    <w:rsid w:val="00F24F5C"/>
    <w:rsid w:val="00F25650"/>
    <w:rsid w:val="00F25F74"/>
    <w:rsid w:val="00F26DF8"/>
    <w:rsid w:val="00F2766F"/>
    <w:rsid w:val="00F3032F"/>
    <w:rsid w:val="00F30A9C"/>
    <w:rsid w:val="00F310CB"/>
    <w:rsid w:val="00F31CA2"/>
    <w:rsid w:val="00F320C0"/>
    <w:rsid w:val="00F33E8D"/>
    <w:rsid w:val="00F348D3"/>
    <w:rsid w:val="00F34991"/>
    <w:rsid w:val="00F3504B"/>
    <w:rsid w:val="00F3589F"/>
    <w:rsid w:val="00F3591D"/>
    <w:rsid w:val="00F35935"/>
    <w:rsid w:val="00F37714"/>
    <w:rsid w:val="00F37A64"/>
    <w:rsid w:val="00F40395"/>
    <w:rsid w:val="00F40D00"/>
    <w:rsid w:val="00F41ACE"/>
    <w:rsid w:val="00F41C33"/>
    <w:rsid w:val="00F42AA8"/>
    <w:rsid w:val="00F42B06"/>
    <w:rsid w:val="00F4361B"/>
    <w:rsid w:val="00F442DB"/>
    <w:rsid w:val="00F451CB"/>
    <w:rsid w:val="00F4746C"/>
    <w:rsid w:val="00F50574"/>
    <w:rsid w:val="00F507BE"/>
    <w:rsid w:val="00F507C7"/>
    <w:rsid w:val="00F5247B"/>
    <w:rsid w:val="00F544F4"/>
    <w:rsid w:val="00F552AA"/>
    <w:rsid w:val="00F56621"/>
    <w:rsid w:val="00F56F0C"/>
    <w:rsid w:val="00F5714C"/>
    <w:rsid w:val="00F6024D"/>
    <w:rsid w:val="00F602DA"/>
    <w:rsid w:val="00F60624"/>
    <w:rsid w:val="00F61FDA"/>
    <w:rsid w:val="00F6204E"/>
    <w:rsid w:val="00F621CF"/>
    <w:rsid w:val="00F62B65"/>
    <w:rsid w:val="00F62FCC"/>
    <w:rsid w:val="00F639D8"/>
    <w:rsid w:val="00F640B7"/>
    <w:rsid w:val="00F6410D"/>
    <w:rsid w:val="00F6502B"/>
    <w:rsid w:val="00F65118"/>
    <w:rsid w:val="00F65EDA"/>
    <w:rsid w:val="00F66A22"/>
    <w:rsid w:val="00F66EFD"/>
    <w:rsid w:val="00F70A04"/>
    <w:rsid w:val="00F70A1A"/>
    <w:rsid w:val="00F70D08"/>
    <w:rsid w:val="00F71507"/>
    <w:rsid w:val="00F71E31"/>
    <w:rsid w:val="00F7203F"/>
    <w:rsid w:val="00F7220E"/>
    <w:rsid w:val="00F72700"/>
    <w:rsid w:val="00F74BA9"/>
    <w:rsid w:val="00F76EE9"/>
    <w:rsid w:val="00F8137F"/>
    <w:rsid w:val="00F81601"/>
    <w:rsid w:val="00F817F7"/>
    <w:rsid w:val="00F82A0E"/>
    <w:rsid w:val="00F835A0"/>
    <w:rsid w:val="00F835C7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3CE"/>
    <w:rsid w:val="00F93936"/>
    <w:rsid w:val="00F94B39"/>
    <w:rsid w:val="00F95165"/>
    <w:rsid w:val="00F9517B"/>
    <w:rsid w:val="00F955E0"/>
    <w:rsid w:val="00F95B6F"/>
    <w:rsid w:val="00F95F06"/>
    <w:rsid w:val="00F965A7"/>
    <w:rsid w:val="00F96CFE"/>
    <w:rsid w:val="00FA133E"/>
    <w:rsid w:val="00FA14FB"/>
    <w:rsid w:val="00FA160C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7D03"/>
    <w:rsid w:val="00FC1458"/>
    <w:rsid w:val="00FC1C13"/>
    <w:rsid w:val="00FC222F"/>
    <w:rsid w:val="00FC2C75"/>
    <w:rsid w:val="00FC31F1"/>
    <w:rsid w:val="00FC4339"/>
    <w:rsid w:val="00FC43D5"/>
    <w:rsid w:val="00FC4690"/>
    <w:rsid w:val="00FC46A5"/>
    <w:rsid w:val="00FC4EEE"/>
    <w:rsid w:val="00FC5992"/>
    <w:rsid w:val="00FC603E"/>
    <w:rsid w:val="00FC6889"/>
    <w:rsid w:val="00FD007E"/>
    <w:rsid w:val="00FD0EF8"/>
    <w:rsid w:val="00FD18B4"/>
    <w:rsid w:val="00FD1B27"/>
    <w:rsid w:val="00FD2244"/>
    <w:rsid w:val="00FD25B0"/>
    <w:rsid w:val="00FD271D"/>
    <w:rsid w:val="00FD446F"/>
    <w:rsid w:val="00FD4A6D"/>
    <w:rsid w:val="00FD4FC4"/>
    <w:rsid w:val="00FD515D"/>
    <w:rsid w:val="00FD5FCD"/>
    <w:rsid w:val="00FD6A9B"/>
    <w:rsid w:val="00FD7E52"/>
    <w:rsid w:val="00FE15DA"/>
    <w:rsid w:val="00FE2127"/>
    <w:rsid w:val="00FE2A74"/>
    <w:rsid w:val="00FE3154"/>
    <w:rsid w:val="00FE357C"/>
    <w:rsid w:val="00FE37F7"/>
    <w:rsid w:val="00FE3C1C"/>
    <w:rsid w:val="00FE47D3"/>
    <w:rsid w:val="00FE5F28"/>
    <w:rsid w:val="00FE6617"/>
    <w:rsid w:val="00FE76A9"/>
    <w:rsid w:val="00FE7706"/>
    <w:rsid w:val="00FE770F"/>
    <w:rsid w:val="00FF1875"/>
    <w:rsid w:val="00FF18CD"/>
    <w:rsid w:val="00FF2F46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508228B"/>
  <w15:docId w15:val="{FC380DCB-4DFC-4A9A-BB7B-D03732E221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semiHidden="1" w:uiPriority="67"/>
    <w:lsdException w:name="No Spacing" w:uiPriority="68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85731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uiPriority w:val="99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uiPriority w:val="99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uiPriority w:val="99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uiPriority w:val="9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320">
    <w:name w:val="Основной текст 32"/>
    <w:basedOn w:val="a"/>
    <w:rsid w:val="00996F5B"/>
    <w:pPr>
      <w:suppressAutoHyphens w:val="0"/>
      <w:overflowPunct w:val="0"/>
      <w:autoSpaceDE w:val="0"/>
      <w:autoSpaceDN w:val="0"/>
      <w:adjustRightInd w:val="0"/>
      <w:jc w:val="center"/>
      <w:textAlignment w:val="baseline"/>
    </w:pPr>
    <w:rPr>
      <w:szCs w:val="20"/>
      <w:lang w:eastAsia="ru-RU"/>
    </w:rPr>
  </w:style>
  <w:style w:type="paragraph" w:styleId="afff7">
    <w:name w:val="Subtitle"/>
    <w:basedOn w:val="a"/>
    <w:next w:val="af0"/>
    <w:link w:val="afff8"/>
    <w:uiPriority w:val="99"/>
    <w:qFormat/>
    <w:rsid w:val="003353BF"/>
    <w:rPr>
      <w:b/>
      <w:kern w:val="2"/>
      <w:sz w:val="28"/>
      <w:szCs w:val="20"/>
      <w:lang w:eastAsia="ar-SA"/>
    </w:rPr>
  </w:style>
  <w:style w:type="character" w:customStyle="1" w:styleId="afff8">
    <w:name w:val="Подзаголовок Знак"/>
    <w:basedOn w:val="a0"/>
    <w:link w:val="afff7"/>
    <w:uiPriority w:val="99"/>
    <w:rsid w:val="003353BF"/>
    <w:rPr>
      <w:b/>
      <w:kern w:val="2"/>
      <w:sz w:val="28"/>
      <w:lang w:eastAsia="ar-SA"/>
    </w:rPr>
  </w:style>
  <w:style w:type="paragraph" w:styleId="3d">
    <w:name w:val="Body Text Indent 3"/>
    <w:basedOn w:val="a"/>
    <w:link w:val="3e"/>
    <w:uiPriority w:val="99"/>
    <w:semiHidden/>
    <w:unhideWhenUsed/>
    <w:rsid w:val="000E7F59"/>
    <w:pPr>
      <w:spacing w:after="120"/>
      <w:ind w:left="283"/>
    </w:pPr>
    <w:rPr>
      <w:sz w:val="16"/>
      <w:szCs w:val="16"/>
    </w:rPr>
  </w:style>
  <w:style w:type="character" w:customStyle="1" w:styleId="3e">
    <w:name w:val="Основной текст с отступом 3 Знак"/>
    <w:basedOn w:val="a0"/>
    <w:link w:val="3d"/>
    <w:uiPriority w:val="99"/>
    <w:semiHidden/>
    <w:rsid w:val="000E7F59"/>
    <w:rPr>
      <w:sz w:val="16"/>
      <w:szCs w:val="16"/>
      <w:lang w:eastAsia="zh-CN"/>
    </w:rPr>
  </w:style>
  <w:style w:type="character" w:customStyle="1" w:styleId="11pt">
    <w:name w:val="Основной текст + 11 pt"/>
    <w:aliases w:val="Полужирный"/>
    <w:rsid w:val="000E7F59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spacing w:val="0"/>
      <w:sz w:val="22"/>
      <w:szCs w:val="22"/>
      <w:u w:val="none"/>
      <w:effect w:val="none"/>
      <w:lang w:bidi="ar-SA"/>
    </w:rPr>
  </w:style>
  <w:style w:type="table" w:customStyle="1" w:styleId="TableNormal">
    <w:name w:val="Table Normal"/>
    <w:uiPriority w:val="2"/>
    <w:semiHidden/>
    <w:unhideWhenUsed/>
    <w:qFormat/>
    <w:rsid w:val="0049324D"/>
    <w:pPr>
      <w:widowControl w:val="0"/>
      <w:autoSpaceDE w:val="0"/>
      <w:autoSpaceDN w:val="0"/>
    </w:pPr>
    <w:rPr>
      <w:rFonts w:ascii="Calibri" w:eastAsia="Calibri" w:hAnsi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9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079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655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876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72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78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37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537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367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849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16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901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758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191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762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3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12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047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103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9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jpeg"/><Relationship Id="rId21" Type="http://schemas.openxmlformats.org/officeDocument/2006/relationships/image" Target="media/image9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63" Type="http://schemas.openxmlformats.org/officeDocument/2006/relationships/image" Target="media/image51.jpeg"/><Relationship Id="rId68" Type="http://schemas.openxmlformats.org/officeDocument/2006/relationships/image" Target="media/image56.jpeg"/><Relationship Id="rId16" Type="http://schemas.openxmlformats.org/officeDocument/2006/relationships/image" Target="media/image4.jpeg"/><Relationship Id="rId11" Type="http://schemas.openxmlformats.org/officeDocument/2006/relationships/endnotes" Target="endnotes.xml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74" Type="http://schemas.openxmlformats.org/officeDocument/2006/relationships/image" Target="media/image62.jpeg"/><Relationship Id="rId79" Type="http://schemas.openxmlformats.org/officeDocument/2006/relationships/image" Target="media/image67.jpeg"/><Relationship Id="rId5" Type="http://schemas.openxmlformats.org/officeDocument/2006/relationships/customXml" Target="../customXml/item5.xml"/><Relationship Id="rId61" Type="http://schemas.openxmlformats.org/officeDocument/2006/relationships/image" Target="media/image49.jpeg"/><Relationship Id="rId82" Type="http://schemas.openxmlformats.org/officeDocument/2006/relationships/fontTable" Target="fontTable.xml"/><Relationship Id="rId19" Type="http://schemas.openxmlformats.org/officeDocument/2006/relationships/image" Target="media/image7.jpeg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pn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64" Type="http://schemas.openxmlformats.org/officeDocument/2006/relationships/image" Target="media/image52.jpeg"/><Relationship Id="rId69" Type="http://schemas.openxmlformats.org/officeDocument/2006/relationships/image" Target="media/image57.jpeg"/><Relationship Id="rId77" Type="http://schemas.openxmlformats.org/officeDocument/2006/relationships/image" Target="media/image65.jpeg"/><Relationship Id="rId8" Type="http://schemas.openxmlformats.org/officeDocument/2006/relationships/settings" Target="settings.xml"/><Relationship Id="rId51" Type="http://schemas.openxmlformats.org/officeDocument/2006/relationships/image" Target="media/image39.jpeg"/><Relationship Id="rId72" Type="http://schemas.openxmlformats.org/officeDocument/2006/relationships/image" Target="media/image60.jpeg"/><Relationship Id="rId80" Type="http://schemas.openxmlformats.org/officeDocument/2006/relationships/image" Target="media/image68.jpeg"/><Relationship Id="rId3" Type="http://schemas.openxmlformats.org/officeDocument/2006/relationships/customXml" Target="../customXml/item3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image" Target="media/image47.jpeg"/><Relationship Id="rId67" Type="http://schemas.openxmlformats.org/officeDocument/2006/relationships/image" Target="media/image55.jpeg"/><Relationship Id="rId20" Type="http://schemas.openxmlformats.org/officeDocument/2006/relationships/image" Target="media/image8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62" Type="http://schemas.openxmlformats.org/officeDocument/2006/relationships/image" Target="media/image50.jpeg"/><Relationship Id="rId70" Type="http://schemas.openxmlformats.org/officeDocument/2006/relationships/image" Target="media/image58.jpeg"/><Relationship Id="rId75" Type="http://schemas.openxmlformats.org/officeDocument/2006/relationships/image" Target="media/image63.jpeg"/><Relationship Id="rId83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png"/><Relationship Id="rId57" Type="http://schemas.openxmlformats.org/officeDocument/2006/relationships/image" Target="media/image45.jpeg"/><Relationship Id="rId10" Type="http://schemas.openxmlformats.org/officeDocument/2006/relationships/footnotes" Target="footnotes.xml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60" Type="http://schemas.openxmlformats.org/officeDocument/2006/relationships/image" Target="media/image48.jpeg"/><Relationship Id="rId65" Type="http://schemas.openxmlformats.org/officeDocument/2006/relationships/image" Target="media/image53.jpeg"/><Relationship Id="rId73" Type="http://schemas.openxmlformats.org/officeDocument/2006/relationships/image" Target="media/image61.jpeg"/><Relationship Id="rId78" Type="http://schemas.openxmlformats.org/officeDocument/2006/relationships/image" Target="media/image66.jpeg"/><Relationship Id="rId81" Type="http://schemas.openxmlformats.org/officeDocument/2006/relationships/footer" Target="footer1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39" Type="http://schemas.openxmlformats.org/officeDocument/2006/relationships/image" Target="media/image27.jpeg"/><Relationship Id="rId34" Type="http://schemas.openxmlformats.org/officeDocument/2006/relationships/image" Target="media/image22.jpeg"/><Relationship Id="rId50" Type="http://schemas.openxmlformats.org/officeDocument/2006/relationships/image" Target="media/image38.png"/><Relationship Id="rId55" Type="http://schemas.openxmlformats.org/officeDocument/2006/relationships/image" Target="media/image43.jpeg"/><Relationship Id="rId76" Type="http://schemas.openxmlformats.org/officeDocument/2006/relationships/image" Target="media/image64.jpeg"/><Relationship Id="rId7" Type="http://schemas.openxmlformats.org/officeDocument/2006/relationships/styles" Target="styles.xml"/><Relationship Id="rId71" Type="http://schemas.openxmlformats.org/officeDocument/2006/relationships/image" Target="media/image59.jpeg"/><Relationship Id="rId2" Type="http://schemas.openxmlformats.org/officeDocument/2006/relationships/customXml" Target="../customXml/item2.xml"/><Relationship Id="rId29" Type="http://schemas.openxmlformats.org/officeDocument/2006/relationships/image" Target="media/image17.png"/><Relationship Id="rId24" Type="http://schemas.openxmlformats.org/officeDocument/2006/relationships/image" Target="media/image12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66" Type="http://schemas.openxmlformats.org/officeDocument/2006/relationships/image" Target="media/image54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B87A3E57A4DB1B48A08B516F90B00978" ma:contentTypeVersion="7" ma:contentTypeDescription="Создание документа." ma:contentTypeScope="" ma:versionID="a420894b0de3e23a12098f16bdfd588f">
  <xsd:schema xmlns:xsd="http://www.w3.org/2001/XMLSchema" xmlns:xs="http://www.w3.org/2001/XMLSchema" xmlns:p="http://schemas.microsoft.com/office/2006/metadata/properties" xmlns:ns2="e8d4181a-c308-40bd-85fd-d92f482083fb" xmlns:ns3="2858128C-45C9-415E-878D-C7420B7522F9" targetNamespace="http://schemas.microsoft.com/office/2006/metadata/properties" ma:root="true" ma:fieldsID="7c95e7c4ef0a13f9fe46f52363395b30" ns2:_="" ns3:_="">
    <xsd:import namespace="e8d4181a-c308-40bd-85fd-d92f482083fb"/>
    <xsd:import namespace="2858128C-45C9-415E-878D-C7420B7522F9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AgendaQuestionLinkFromDS" minOccurs="0"/>
                <xsd:element ref="ns3:MeetingLinkFrom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8d4181a-c308-40bd-85fd-d92f482083f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858128C-45C9-415E-878D-C7420B7522F9" elementFormDefault="qualified">
    <xsd:import namespace="http://schemas.microsoft.com/office/2006/documentManagement/types"/>
    <xsd:import namespace="http://schemas.microsoft.com/office/infopath/2007/PartnerControls"/>
    <xsd:element name="AgendaQuestionLinkFromDS" ma:index="11" nillable="true" ma:displayName="Ссылка на вопрос" ma:indexed="true" ma:list="{389B5996-4BA6-46A2-9927-A6725F3C51E6}" ma:internalName="AgendaQuestionLinkFromDS" ma:showField="ID">
      <xsd:simpleType>
        <xsd:restriction base="dms:Lookup"/>
      </xsd:simpleType>
    </xsd:element>
    <xsd:element name="MeetingLinkFromDS" ma:index="12" nillable="true" ma:displayName="Ссылка на заседание" ma:list="{C9247D79-0DAC-4732-90FE-E42704E6FA71}" ma:internalName="MeetingLinkFromDS" ma:showField="MeetingNumber">
      <xsd:simpleType>
        <xsd:restriction base="dms:Lookup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gendaQuestionLinkFromDS xmlns="2858128C-45C9-415E-878D-C7420B7522F9" xsi:nil="true"/>
    <MeetingLinkFromDS xmlns="2858128C-45C9-415E-878D-C7420B7522F9" xsi:nil="true"/>
  </documentManagement>
</p:properties>
</file>

<file path=customXml/item4.xml><?xml version="1.0" encoding="utf-8"?>
<?mso-contentType ?>
<spe:Receivers xmlns:spe="http://schemas.microsoft.com/sharepoint/events"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</spe:Receivers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3E5A227-1CD0-4A8B-8AFB-817901FC012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8d4181a-c308-40bd-85fd-d92f482083fb"/>
    <ds:schemaRef ds:uri="2858128C-45C9-415E-878D-C7420B7522F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AE6DB1C2-2222-438E-A9B5-632A6EF9CE9D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A9D4FCB9-8F74-4374-9811-D0DD914D7223}">
  <ds:schemaRefs>
    <ds:schemaRef ds:uri="http://schemas.microsoft.com/office/2006/metadata/properties"/>
    <ds:schemaRef ds:uri="http://schemas.microsoft.com/office/infopath/2007/PartnerControls"/>
    <ds:schemaRef ds:uri="2858128C-45C9-415E-878D-C7420B7522F9"/>
  </ds:schemaRefs>
</ds:datastoreItem>
</file>

<file path=customXml/itemProps4.xml><?xml version="1.0" encoding="utf-8"?>
<ds:datastoreItem xmlns:ds="http://schemas.openxmlformats.org/officeDocument/2006/customXml" ds:itemID="{A7FAB9C4-E007-42F1-B3BF-1CFE20937EBD}">
  <ds:schemaRefs>
    <ds:schemaRef ds:uri="http://schemas.microsoft.com/sharepoint/events"/>
  </ds:schemaRefs>
</ds:datastoreItem>
</file>

<file path=customXml/itemProps5.xml><?xml version="1.0" encoding="utf-8"?>
<ds:datastoreItem xmlns:ds="http://schemas.openxmlformats.org/officeDocument/2006/customXml" ds:itemID="{601A29DA-C3EE-4E84-8897-E0129003185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921</TotalTime>
  <Pages>87</Pages>
  <Words>8359</Words>
  <Characters>47652</Characters>
  <Application>Microsoft Office Word</Application>
  <DocSecurity>8</DocSecurity>
  <Lines>397</Lines>
  <Paragraphs>111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55900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Дербышева Елизавета Александровна</cp:lastModifiedBy>
  <cp:revision>139</cp:revision>
  <cp:lastPrinted>2022-01-17T08:45:00Z</cp:lastPrinted>
  <dcterms:created xsi:type="dcterms:W3CDTF">2021-08-02T08:15:00Z</dcterms:created>
  <dcterms:modified xsi:type="dcterms:W3CDTF">2022-03-23T17:25:00Z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0x010100B87A3E57A4DB1B48A08B516F90B00978</vt:lpwstr>
  </property>
</Properties>
</file>