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5CED64E2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bookmarkStart w:id="0" w:name="_Hlk97212830"/>
      <w:permStart w:id="726864460" w:edGrp="everyone"/>
      <w:r w:rsidR="00BC26B1" w:rsidRPr="00BC26B1">
        <w:rPr>
          <w:b/>
          <w:noProof/>
          <w:color w:val="0000FF"/>
          <w:sz w:val="28"/>
          <w:szCs w:val="28"/>
        </w:rPr>
        <w:t>ПЗЭ-</w:t>
      </w:r>
      <w:r w:rsidR="00764180">
        <w:rPr>
          <w:b/>
          <w:noProof/>
          <w:color w:val="0000FF"/>
          <w:sz w:val="28"/>
          <w:szCs w:val="28"/>
        </w:rPr>
        <w:t>КАШ</w:t>
      </w:r>
      <w:bookmarkStart w:id="1" w:name="_GoBack"/>
      <w:bookmarkEnd w:id="1"/>
      <w:r w:rsidR="00BC26B1" w:rsidRPr="00BC26B1">
        <w:rPr>
          <w:b/>
          <w:noProof/>
          <w:color w:val="0000FF"/>
          <w:sz w:val="28"/>
          <w:szCs w:val="28"/>
        </w:rPr>
        <w:t>/22-494</w:t>
      </w:r>
      <w:bookmarkEnd w:id="0"/>
      <w:permEnd w:id="726864460"/>
    </w:p>
    <w:p w14:paraId="6083D27A" w14:textId="77777777" w:rsidR="00504946" w:rsidRPr="00504946" w:rsidRDefault="0077237E" w:rsidP="00504946">
      <w:pPr>
        <w:ind w:left="-426"/>
        <w:jc w:val="center"/>
        <w:rPr>
          <w:noProof/>
          <w:color w:val="0000FF"/>
          <w:sz w:val="28"/>
          <w:szCs w:val="28"/>
        </w:rPr>
      </w:pPr>
      <w:bookmarkStart w:id="2" w:name="_Hlk97212841"/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504946" w:rsidRPr="00504946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25DB303" w14:textId="3C2E7740" w:rsidR="0077237E" w:rsidRPr="0077237E" w:rsidRDefault="00504946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504946"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 Московской области, вид разрешенного использования: для индивидуального жилищного строительства</w:t>
      </w:r>
      <w:bookmarkEnd w:id="2"/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1EA7823" w:rsidR="005B3566" w:rsidRPr="005B3566" w:rsidRDefault="00141ADE" w:rsidP="001B1DE7">
            <w:pPr>
              <w:autoSpaceDE w:val="0"/>
            </w:pPr>
            <w:r w:rsidRPr="00141ADE">
              <w:rPr>
                <w:b/>
                <w:noProof/>
                <w:color w:val="0000FF"/>
                <w:sz w:val="28"/>
                <w:szCs w:val="28"/>
              </w:rPr>
              <w:t>00400010101633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CE9480E" w:rsidR="005B3566" w:rsidRPr="005B3566" w:rsidRDefault="006543A8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04.03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36C9F2E" w:rsidR="005B3566" w:rsidRPr="005B3566" w:rsidRDefault="006543A8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14.04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4B65866D" w:rsidR="005B3566" w:rsidRPr="005B3566" w:rsidRDefault="006543A8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18.04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3" w:name="_Toc478656950"/>
      <w:bookmarkStart w:id="4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3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4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7B4A6BCF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504946" w:rsidRPr="00504946">
        <w:rPr>
          <w:color w:val="0000FF"/>
          <w:sz w:val="22"/>
          <w:szCs w:val="22"/>
          <w:lang w:eastAsia="ru-RU"/>
        </w:rPr>
        <w:t>0</w:t>
      </w:r>
      <w:r w:rsidR="00504946">
        <w:rPr>
          <w:color w:val="0000FF"/>
          <w:sz w:val="22"/>
          <w:szCs w:val="22"/>
          <w:lang w:eastAsia="ru-RU"/>
        </w:rPr>
        <w:t>1.</w:t>
      </w:r>
      <w:r w:rsidR="00504946" w:rsidRPr="00504946">
        <w:rPr>
          <w:color w:val="0000FF"/>
          <w:sz w:val="22"/>
          <w:szCs w:val="22"/>
          <w:lang w:eastAsia="ru-RU"/>
        </w:rPr>
        <w:t>03</w:t>
      </w:r>
      <w:r w:rsidR="00504946">
        <w:rPr>
          <w:color w:val="0000FF"/>
          <w:sz w:val="22"/>
          <w:szCs w:val="22"/>
          <w:lang w:eastAsia="ru-RU"/>
        </w:rPr>
        <w:t>.</w:t>
      </w:r>
      <w:r w:rsidR="00504946" w:rsidRPr="00504946">
        <w:rPr>
          <w:color w:val="0000FF"/>
          <w:sz w:val="22"/>
          <w:szCs w:val="22"/>
          <w:lang w:eastAsia="ru-RU"/>
        </w:rPr>
        <w:t>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504946">
        <w:rPr>
          <w:color w:val="0000FF"/>
          <w:sz w:val="22"/>
          <w:szCs w:val="22"/>
          <w:lang w:eastAsia="ru-RU"/>
        </w:rPr>
        <w:t xml:space="preserve">29-З </w:t>
      </w:r>
      <w:r w:rsidR="004D661F">
        <w:rPr>
          <w:color w:val="0000FF"/>
          <w:sz w:val="22"/>
          <w:szCs w:val="22"/>
          <w:lang w:eastAsia="ru-RU"/>
        </w:rPr>
        <w:t xml:space="preserve">п. </w:t>
      </w:r>
      <w:r w:rsidR="00504946">
        <w:rPr>
          <w:color w:val="0000FF"/>
          <w:sz w:val="22"/>
          <w:szCs w:val="22"/>
          <w:lang w:eastAsia="ru-RU"/>
        </w:rPr>
        <w:t>81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4864AC6D" w:rsidR="0077237E" w:rsidRDefault="004D661F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504946">
        <w:rPr>
          <w:color w:val="0000FF"/>
          <w:sz w:val="22"/>
          <w:szCs w:val="22"/>
          <w:lang w:eastAsia="ru-RU"/>
        </w:rPr>
        <w:t>постановления Администрации городского округа Кашира от 02.03.2022 № 464-па «О проведении электронного аукциона по продаже земельного участка из земель населенных пунктов, государственная собственность на который не разграничена, для индивидуального жилищного строительства»</w:t>
      </w:r>
      <w:r w:rsidRPr="004D661F">
        <w:rPr>
          <w:color w:val="0000FF"/>
          <w:sz w:val="22"/>
          <w:szCs w:val="22"/>
          <w:lang w:eastAsia="ru-RU"/>
        </w:rPr>
        <w:t xml:space="preserve"> </w:t>
      </w:r>
      <w:r w:rsidR="00504946">
        <w:rPr>
          <w:color w:val="0000FF"/>
          <w:sz w:val="22"/>
          <w:szCs w:val="22"/>
          <w:lang w:eastAsia="ru-RU"/>
        </w:rPr>
        <w:br/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10" w:name="__RefHeading__48_1698952488"/>
      <w:bookmarkStart w:id="11" w:name="__RefHeading__35_520497706"/>
      <w:bookmarkStart w:id="12" w:name="__RefHeading__50_1698952488"/>
      <w:bookmarkEnd w:id="10"/>
      <w:bookmarkEnd w:id="11"/>
      <w:bookmarkEnd w:id="12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3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3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5"/>
    <w:bookmarkEnd w:id="6"/>
    <w:bookmarkEnd w:id="7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7B44B1A" w14:textId="77777777" w:rsidR="00504946" w:rsidRDefault="00504946" w:rsidP="00504946">
      <w:pPr>
        <w:pStyle w:val="Default"/>
        <w:rPr>
          <w:sz w:val="22"/>
          <w:szCs w:val="22"/>
        </w:rPr>
      </w:pPr>
      <w:permStart w:id="1294939424" w:edGrp="everyone"/>
      <w:r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0AB21225" w14:textId="77777777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Адрес: 142900, Московская область, г. Кашира, ул. Ленина, д.2 </w:t>
      </w:r>
    </w:p>
    <w:p w14:paraId="6C6EC5EB" w14:textId="77777777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Сайт: www.kashira.org </w:t>
      </w:r>
    </w:p>
    <w:p w14:paraId="70ABB637" w14:textId="77777777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kui@kashira.org </w:t>
      </w:r>
    </w:p>
    <w:p w14:paraId="067A40EA" w14:textId="57FC4385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Телефон факс: + 7 (49669) 2-87-77, (49669) 5-32-22. </w:t>
      </w:r>
    </w:p>
    <w:p w14:paraId="03B71E69" w14:textId="77777777" w:rsidR="00504946" w:rsidRDefault="00504946" w:rsidP="00504946">
      <w:pPr>
        <w:pStyle w:val="Default"/>
        <w:rPr>
          <w:sz w:val="22"/>
          <w:szCs w:val="22"/>
        </w:rPr>
      </w:pPr>
    </w:p>
    <w:p w14:paraId="1B18F7E6" w14:textId="77777777" w:rsidR="00504946" w:rsidRDefault="00504946" w:rsidP="00504946">
      <w:pPr>
        <w:pStyle w:val="Default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области. </w:t>
      </w:r>
    </w:p>
    <w:p w14:paraId="27EAF072" w14:textId="77777777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Адрес: 142900, Московская область, г. Кашира, ул. Ленина, д.2 </w:t>
      </w:r>
    </w:p>
    <w:p w14:paraId="7B172099" w14:textId="77777777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Сайт: www.kashira.org </w:t>
      </w:r>
    </w:p>
    <w:p w14:paraId="414A8FF5" w14:textId="77777777" w:rsidR="00504946" w:rsidRDefault="00504946" w:rsidP="00504946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kui@kashira.org </w:t>
      </w:r>
    </w:p>
    <w:p w14:paraId="661DD79B" w14:textId="648185F0" w:rsidR="00A559B9" w:rsidRPr="001B1DE7" w:rsidRDefault="00504946" w:rsidP="0050494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(49669) 2-87-77, (49669) 5-32-22.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27781F09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504946" w:rsidRPr="00504946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504946">
        <w:rPr>
          <w:color w:val="0000FF"/>
          <w:sz w:val="22"/>
          <w:szCs w:val="22"/>
        </w:rPr>
        <w:br/>
      </w:r>
      <w:r w:rsidR="00504946" w:rsidRPr="00504946">
        <w:rPr>
          <w:color w:val="0000FF"/>
          <w:sz w:val="22"/>
          <w:szCs w:val="22"/>
        </w:rPr>
        <w:t xml:space="preserve">не разграничена, расположенного на территории городского округа Кашира Московской области </w:t>
      </w:r>
      <w:r w:rsidR="00504946">
        <w:rPr>
          <w:color w:val="0000FF"/>
          <w:sz w:val="22"/>
          <w:szCs w:val="22"/>
        </w:rPr>
        <w:br/>
      </w:r>
      <w:r w:rsidR="00504946" w:rsidRPr="00504946">
        <w:rPr>
          <w:color w:val="0000FF"/>
          <w:sz w:val="22"/>
          <w:szCs w:val="22"/>
        </w:rPr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01382AD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490782" w:rsidRPr="00490782">
        <w:rPr>
          <w:color w:val="0000FF"/>
          <w:sz w:val="22"/>
          <w:szCs w:val="22"/>
          <w:lang w:eastAsia="ru-RU"/>
        </w:rPr>
        <w:t>Московская область, городской округ Кашира, д. Знаменское</w:t>
      </w:r>
      <w:r w:rsidR="00490782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244C66FE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490782" w:rsidRPr="00490782">
        <w:rPr>
          <w:color w:val="0000FF"/>
          <w:sz w:val="22"/>
          <w:szCs w:val="22"/>
          <w:lang w:eastAsia="ru-RU"/>
        </w:rPr>
        <w:t>1300</w:t>
      </w:r>
      <w:r w:rsidR="00490782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39B4DE5D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490782" w:rsidRPr="00490782">
        <w:rPr>
          <w:color w:val="0000FF"/>
          <w:sz w:val="22"/>
          <w:szCs w:val="22"/>
          <w:lang w:eastAsia="ru-RU"/>
        </w:rPr>
        <w:t xml:space="preserve">50:37:0050601:645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490782" w:rsidRPr="00490782">
        <w:rPr>
          <w:color w:val="0000FF"/>
          <w:sz w:val="22"/>
          <w:szCs w:val="22"/>
          <w:lang w:eastAsia="ru-RU"/>
        </w:rPr>
        <w:t>27.12.2021 № КУВИ-002/2021-173165621</w:t>
      </w:r>
      <w:r w:rsidR="00490782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3EB0375D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490782" w:rsidRPr="00490782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(</w:t>
      </w:r>
      <w:r w:rsidR="00490782" w:rsidRPr="00242F27">
        <w:rPr>
          <w:color w:val="0000FF"/>
          <w:sz w:val="22"/>
          <w:szCs w:val="22"/>
        </w:rPr>
        <w:t xml:space="preserve">выписка </w:t>
      </w:r>
      <w:r w:rsidR="00490782">
        <w:rPr>
          <w:color w:val="0000FF"/>
          <w:sz w:val="22"/>
          <w:szCs w:val="22"/>
        </w:rPr>
        <w:br/>
      </w:r>
      <w:r w:rsidR="00490782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90782">
        <w:rPr>
          <w:color w:val="0000FF"/>
          <w:sz w:val="22"/>
          <w:szCs w:val="22"/>
        </w:rPr>
        <w:t>е</w:t>
      </w:r>
      <w:r w:rsidR="00490782" w:rsidRPr="00242F27">
        <w:rPr>
          <w:color w:val="0000FF"/>
          <w:sz w:val="22"/>
          <w:szCs w:val="22"/>
        </w:rPr>
        <w:t xml:space="preserve"> недвижимости </w:t>
      </w:r>
      <w:r w:rsidR="00490782">
        <w:rPr>
          <w:color w:val="0000FF"/>
          <w:sz w:val="22"/>
          <w:szCs w:val="22"/>
        </w:rPr>
        <w:t xml:space="preserve">от </w:t>
      </w:r>
      <w:r w:rsidR="00490782" w:rsidRPr="00490782">
        <w:rPr>
          <w:color w:val="0000FF"/>
          <w:sz w:val="22"/>
          <w:szCs w:val="22"/>
          <w:lang w:eastAsia="ru-RU"/>
        </w:rPr>
        <w:t xml:space="preserve">27.12.2021 </w:t>
      </w:r>
      <w:r w:rsidR="00490782">
        <w:rPr>
          <w:color w:val="0000FF"/>
          <w:sz w:val="22"/>
          <w:szCs w:val="22"/>
          <w:lang w:eastAsia="ru-RU"/>
        </w:rPr>
        <w:br/>
      </w:r>
      <w:r w:rsidR="00490782" w:rsidRPr="00490782">
        <w:rPr>
          <w:color w:val="0000FF"/>
          <w:sz w:val="22"/>
          <w:szCs w:val="22"/>
          <w:lang w:eastAsia="ru-RU"/>
        </w:rPr>
        <w:t>№ КУВИ-002/2021-173165621</w:t>
      </w:r>
      <w:r w:rsidR="00490782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048E5242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490782">
        <w:rPr>
          <w:bCs/>
          <w:sz w:val="22"/>
          <w:szCs w:val="22"/>
        </w:rPr>
        <w:t xml:space="preserve"> </w:t>
      </w:r>
      <w:r w:rsidR="00490782">
        <w:rPr>
          <w:color w:val="0000FF"/>
          <w:sz w:val="22"/>
          <w:szCs w:val="22"/>
          <w:lang w:eastAsia="ru-RU"/>
        </w:rPr>
        <w:t xml:space="preserve">постановлении Администрации городского округа Кашира от 02.03.2022 </w:t>
      </w:r>
      <w:r w:rsidR="00490782">
        <w:rPr>
          <w:color w:val="0000FF"/>
          <w:sz w:val="22"/>
          <w:szCs w:val="22"/>
          <w:lang w:eastAsia="ru-RU"/>
        </w:rPr>
        <w:br/>
        <w:t>№ 464-па (Приложение 1)</w:t>
      </w:r>
      <w:r w:rsidR="001B1DE7">
        <w:rPr>
          <w:color w:val="0000FF"/>
          <w:sz w:val="22"/>
          <w:szCs w:val="22"/>
          <w:lang w:eastAsia="ru-RU"/>
        </w:rPr>
        <w:t xml:space="preserve">, </w:t>
      </w:r>
      <w:r w:rsidR="00F621CF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F621CF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F621CF" w:rsidRPr="00DE1644">
        <w:rPr>
          <w:color w:val="0000FF"/>
          <w:sz w:val="22"/>
          <w:szCs w:val="22"/>
        </w:rPr>
        <w:t xml:space="preserve">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490782" w:rsidRPr="00490782">
        <w:rPr>
          <w:color w:val="0000FF"/>
          <w:sz w:val="22"/>
          <w:szCs w:val="22"/>
        </w:rPr>
        <w:t>07.12.2021</w:t>
      </w:r>
      <w:r w:rsidR="00490782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490782" w:rsidRPr="00490782">
        <w:rPr>
          <w:color w:val="0000FF"/>
          <w:sz w:val="22"/>
          <w:szCs w:val="22"/>
        </w:rPr>
        <w:t>ГЗ-РГИС-4730058591</w:t>
      </w:r>
      <w:r w:rsidR="001B1DE7">
        <w:rPr>
          <w:color w:val="0000FF"/>
          <w:sz w:val="22"/>
          <w:szCs w:val="22"/>
        </w:rPr>
        <w:t xml:space="preserve"> (Приложение 4)</w:t>
      </w:r>
      <w:r w:rsidR="00490782">
        <w:rPr>
          <w:color w:val="0000FF"/>
          <w:sz w:val="22"/>
          <w:szCs w:val="22"/>
        </w:rPr>
        <w:t xml:space="preserve">, </w:t>
      </w:r>
      <w:r w:rsidR="00490782" w:rsidRPr="00490782">
        <w:rPr>
          <w:color w:val="0000FF"/>
          <w:sz w:val="22"/>
          <w:szCs w:val="22"/>
        </w:rPr>
        <w:t xml:space="preserve">письме Администрации городского округа Кашира Московской области от </w:t>
      </w:r>
      <w:r w:rsidR="00490782">
        <w:rPr>
          <w:color w:val="0000FF"/>
          <w:sz w:val="22"/>
          <w:szCs w:val="22"/>
        </w:rPr>
        <w:t>17.02.2022</w:t>
      </w:r>
      <w:r w:rsidR="00490782" w:rsidRPr="00490782">
        <w:rPr>
          <w:color w:val="0000FF"/>
          <w:sz w:val="22"/>
          <w:szCs w:val="22"/>
        </w:rPr>
        <w:t xml:space="preserve"> № </w:t>
      </w:r>
      <w:r w:rsidR="00490782">
        <w:rPr>
          <w:color w:val="0000FF"/>
          <w:sz w:val="22"/>
          <w:szCs w:val="22"/>
        </w:rPr>
        <w:t>29-Д</w:t>
      </w:r>
      <w:r w:rsidR="00490782" w:rsidRPr="00490782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490782">
        <w:rPr>
          <w:color w:val="0000FF"/>
          <w:sz w:val="22"/>
          <w:szCs w:val="22"/>
        </w:rPr>
        <w:t>16.02.2022</w:t>
      </w:r>
      <w:r w:rsidR="00490782" w:rsidRPr="00490782">
        <w:rPr>
          <w:color w:val="0000FF"/>
          <w:sz w:val="22"/>
          <w:szCs w:val="22"/>
        </w:rPr>
        <w:t xml:space="preserve"> (Приложение 4)</w:t>
      </w:r>
      <w:r w:rsidR="00490782">
        <w:rPr>
          <w:color w:val="0000FF"/>
          <w:sz w:val="22"/>
          <w:szCs w:val="22"/>
        </w:rPr>
        <w:t xml:space="preserve">, в том числе: </w:t>
      </w:r>
    </w:p>
    <w:p w14:paraId="62F65EE7" w14:textId="3E38491F" w:rsidR="00490782" w:rsidRDefault="0049078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5A0C0C" w14:textId="415499E2" w:rsidR="00490782" w:rsidRDefault="00490782" w:rsidP="003C5DA5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C5DA5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территории: </w:t>
      </w:r>
      <w:r w:rsidR="003C5DA5" w:rsidRPr="003C5DA5">
        <w:rPr>
          <w:color w:val="0000FF"/>
          <w:sz w:val="22"/>
          <w:szCs w:val="22"/>
        </w:rPr>
        <w:t>Охранная зона ВЛ-10кВ фид.400 ЗТП-234</w:t>
      </w:r>
      <w:r w:rsidR="003C5DA5">
        <w:rPr>
          <w:color w:val="0000FF"/>
          <w:sz w:val="22"/>
          <w:szCs w:val="22"/>
        </w:rPr>
        <w:t xml:space="preserve"> </w:t>
      </w:r>
      <w:r w:rsidR="003C5DA5" w:rsidRPr="003C5DA5">
        <w:rPr>
          <w:color w:val="0000FF"/>
          <w:sz w:val="22"/>
          <w:szCs w:val="22"/>
        </w:rPr>
        <w:t xml:space="preserve">Новоселки 0.32 </w:t>
      </w:r>
      <w:proofErr w:type="spellStart"/>
      <w:proofErr w:type="gramStart"/>
      <w:r w:rsidR="003C5DA5" w:rsidRPr="003C5DA5">
        <w:rPr>
          <w:color w:val="0000FF"/>
          <w:sz w:val="22"/>
          <w:szCs w:val="22"/>
        </w:rPr>
        <w:t>кв.м</w:t>
      </w:r>
      <w:proofErr w:type="spellEnd"/>
      <w:proofErr w:type="gramEnd"/>
      <w:r w:rsidR="003C5DA5">
        <w:rPr>
          <w:color w:val="0000FF"/>
          <w:sz w:val="22"/>
          <w:szCs w:val="22"/>
        </w:rPr>
        <w:t>;</w:t>
      </w:r>
    </w:p>
    <w:p w14:paraId="65A03915" w14:textId="61E514B0" w:rsidR="003C5DA5" w:rsidRDefault="003C5DA5" w:rsidP="003C5DA5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57A15E" w14:textId="7C8729D0" w:rsidR="003C5DA5" w:rsidRDefault="003C5DA5" w:rsidP="003C5DA5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территории: «</w:t>
      </w:r>
      <w:r w:rsidRPr="003C5DA5">
        <w:rPr>
          <w:color w:val="0000FF"/>
          <w:sz w:val="22"/>
          <w:szCs w:val="22"/>
        </w:rPr>
        <w:t>Ступино</w:t>
      </w:r>
      <w:r>
        <w:rPr>
          <w:color w:val="0000FF"/>
          <w:sz w:val="22"/>
          <w:szCs w:val="22"/>
        </w:rPr>
        <w:t>»</w:t>
      </w:r>
      <w:r w:rsidRPr="003C5DA5">
        <w:rPr>
          <w:color w:val="0000FF"/>
          <w:sz w:val="22"/>
          <w:szCs w:val="22"/>
        </w:rPr>
        <w:t xml:space="preserve"> Полосы воздушных</w:t>
      </w:r>
      <w:r>
        <w:rPr>
          <w:color w:val="0000FF"/>
          <w:sz w:val="22"/>
          <w:szCs w:val="22"/>
        </w:rPr>
        <w:t xml:space="preserve"> </w:t>
      </w:r>
      <w:r w:rsidRPr="003C5DA5">
        <w:rPr>
          <w:color w:val="0000FF"/>
          <w:sz w:val="22"/>
          <w:szCs w:val="22"/>
        </w:rPr>
        <w:t>подходов воздушных подходов и зона</w:t>
      </w:r>
      <w:r>
        <w:rPr>
          <w:color w:val="0000FF"/>
          <w:sz w:val="22"/>
          <w:szCs w:val="22"/>
        </w:rPr>
        <w:t xml:space="preserve"> </w:t>
      </w:r>
      <w:r w:rsidRPr="003C5DA5">
        <w:rPr>
          <w:color w:val="0000FF"/>
          <w:sz w:val="22"/>
          <w:szCs w:val="22"/>
        </w:rPr>
        <w:t>ограничения строительства по высоте</w:t>
      </w:r>
      <w:r>
        <w:rPr>
          <w:color w:val="0000FF"/>
          <w:sz w:val="22"/>
          <w:szCs w:val="22"/>
        </w:rPr>
        <w:t xml:space="preserve"> </w:t>
      </w:r>
      <w:r w:rsidRPr="003C5DA5">
        <w:rPr>
          <w:color w:val="0000FF"/>
          <w:sz w:val="22"/>
          <w:szCs w:val="22"/>
        </w:rPr>
        <w:t>аэродрома: 1300</w:t>
      </w:r>
      <w:r>
        <w:rPr>
          <w:color w:val="0000FF"/>
          <w:sz w:val="22"/>
          <w:szCs w:val="22"/>
        </w:rPr>
        <w:t>,</w:t>
      </w:r>
      <w:r w:rsidRPr="003C5DA5">
        <w:rPr>
          <w:color w:val="0000FF"/>
          <w:sz w:val="22"/>
          <w:szCs w:val="22"/>
        </w:rPr>
        <w:t xml:space="preserve">03 </w:t>
      </w:r>
      <w:proofErr w:type="spellStart"/>
      <w:proofErr w:type="gramStart"/>
      <w:r w:rsidRPr="003C5DA5"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 xml:space="preserve">; </w:t>
      </w:r>
    </w:p>
    <w:p w14:paraId="685BFA6F" w14:textId="04CE76F6" w:rsidR="003C5DA5" w:rsidRDefault="003C5DA5" w:rsidP="003C5DA5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EE2A34" w14:textId="51399CEC" w:rsidR="004D661F" w:rsidRDefault="003C5DA5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п</w:t>
      </w:r>
      <w:r w:rsidRPr="003C5DA5">
        <w:rPr>
          <w:color w:val="0000FF"/>
          <w:sz w:val="22"/>
          <w:szCs w:val="22"/>
        </w:rPr>
        <w:t>олностью расположен</w:t>
      </w:r>
      <w:r>
        <w:rPr>
          <w:color w:val="0000FF"/>
          <w:sz w:val="22"/>
          <w:szCs w:val="22"/>
        </w:rPr>
        <w:t xml:space="preserve"> </w:t>
      </w:r>
      <w:r w:rsidRPr="003C5DA5">
        <w:rPr>
          <w:color w:val="0000FF"/>
          <w:sz w:val="22"/>
          <w:szCs w:val="22"/>
        </w:rPr>
        <w:t>в зоне шумового дискомфорта от</w:t>
      </w:r>
      <w:r>
        <w:rPr>
          <w:color w:val="0000FF"/>
          <w:sz w:val="22"/>
          <w:szCs w:val="22"/>
        </w:rPr>
        <w:t xml:space="preserve"> </w:t>
      </w:r>
      <w:r w:rsidRPr="003C5DA5">
        <w:rPr>
          <w:color w:val="0000FF"/>
          <w:sz w:val="22"/>
          <w:szCs w:val="22"/>
        </w:rPr>
        <w:t xml:space="preserve">автомобильного транспорта </w:t>
      </w:r>
      <w:r>
        <w:rPr>
          <w:color w:val="0000FF"/>
          <w:sz w:val="22"/>
          <w:szCs w:val="22"/>
        </w:rPr>
        <w:br/>
      </w:r>
      <w:r w:rsidRPr="003C5DA5">
        <w:rPr>
          <w:color w:val="0000FF"/>
          <w:sz w:val="22"/>
          <w:szCs w:val="22"/>
        </w:rPr>
        <w:t>и в зоне</w:t>
      </w:r>
      <w:r>
        <w:rPr>
          <w:color w:val="0000FF"/>
          <w:sz w:val="22"/>
          <w:szCs w:val="22"/>
        </w:rPr>
        <w:t xml:space="preserve"> </w:t>
      </w:r>
      <w:r w:rsidRPr="003C5DA5">
        <w:rPr>
          <w:color w:val="0000FF"/>
          <w:sz w:val="22"/>
          <w:szCs w:val="22"/>
        </w:rPr>
        <w:t>шумового дискомфорта от аэропорта</w:t>
      </w:r>
    </w:p>
    <w:p w14:paraId="2A45F75B" w14:textId="1EE420D6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0CC7614" w14:textId="2EDAA9EB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B56F3F" w14:textId="77777777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5DDEFC" w14:textId="6C797350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C26B1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17F8674" w14:textId="25468EE1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BC26B1">
        <w:rPr>
          <w:color w:val="0000FF"/>
          <w:sz w:val="22"/>
          <w:szCs w:val="22"/>
        </w:rPr>
        <w:t xml:space="preserve">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C26B1">
        <w:rPr>
          <w:color w:val="0000FF"/>
          <w:sz w:val="22"/>
          <w:szCs w:val="22"/>
        </w:rPr>
        <w:t>приаэродромной</w:t>
      </w:r>
      <w:proofErr w:type="spellEnd"/>
      <w:r w:rsidRPr="00BC26B1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27116AE6" w14:textId="77777777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BC26B1">
        <w:rPr>
          <w:color w:val="0000FF"/>
          <w:sz w:val="22"/>
          <w:szCs w:val="22"/>
        </w:rPr>
        <w:t xml:space="preserve">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</w:rPr>
        <w:t>;</w:t>
      </w:r>
    </w:p>
    <w:p w14:paraId="53B9B931" w14:textId="2730C15D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BC26B1">
        <w:rPr>
          <w:color w:val="0000FF"/>
          <w:sz w:val="22"/>
          <w:szCs w:val="22"/>
        </w:rPr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  <w:r>
        <w:rPr>
          <w:color w:val="0000FF"/>
          <w:sz w:val="22"/>
          <w:szCs w:val="22"/>
        </w:rPr>
        <w:t xml:space="preserve"> </w:t>
      </w:r>
    </w:p>
    <w:p w14:paraId="1476C7D5" w14:textId="2BF732AB" w:rsidR="00BC26B1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01F56E" w14:textId="6BA09C9B" w:rsidR="004D661F" w:rsidRDefault="00BC26B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C26B1">
        <w:rPr>
          <w:color w:val="0000FF"/>
          <w:sz w:val="22"/>
          <w:szCs w:val="22"/>
        </w:rPr>
        <w:t>Согласование размещения объекта капитального строительства в соответствии с действующим законодательством.</w:t>
      </w:r>
      <w:r>
        <w:rPr>
          <w:color w:val="0000FF"/>
          <w:sz w:val="22"/>
          <w:szCs w:val="22"/>
        </w:rPr>
        <w:t xml:space="preserve"> 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2CCE25F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3C5DA5" w:rsidRPr="003C5DA5">
        <w:rPr>
          <w:color w:val="0000FF"/>
          <w:sz w:val="22"/>
          <w:szCs w:val="22"/>
        </w:rPr>
        <w:t>населенных пунктов</w:t>
      </w:r>
      <w:r w:rsidR="003C5DA5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5E5B4CF3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3C5DA5" w:rsidRPr="003C5DA5">
        <w:rPr>
          <w:color w:val="0000FF"/>
          <w:sz w:val="22"/>
          <w:szCs w:val="22"/>
        </w:rPr>
        <w:t>для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10D9367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3C5DA5" w:rsidRPr="003C5DA5">
        <w:rPr>
          <w:color w:val="0000FF"/>
          <w:sz w:val="22"/>
          <w:szCs w:val="22"/>
        </w:rPr>
        <w:t xml:space="preserve">от 07.12.2021 № ГЗ-РГИС-4730058591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0774D3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3C5DA5">
        <w:rPr>
          <w:b/>
          <w:color w:val="0000FF"/>
          <w:sz w:val="22"/>
          <w:szCs w:val="22"/>
        </w:rPr>
        <w:t>575 913,00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C5DA5">
        <w:rPr>
          <w:color w:val="0000FF"/>
          <w:sz w:val="22"/>
          <w:szCs w:val="22"/>
        </w:rPr>
        <w:t>Пятьсот семьдесят пять тысяч девятьсот тринадцать руб. 00 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02AE5DB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3C5DA5">
        <w:rPr>
          <w:b/>
          <w:color w:val="0000FF"/>
          <w:sz w:val="22"/>
          <w:szCs w:val="22"/>
        </w:rPr>
        <w:t>17 277,39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C5DA5">
        <w:rPr>
          <w:color w:val="0000FF"/>
          <w:sz w:val="22"/>
          <w:szCs w:val="22"/>
        </w:rPr>
        <w:t>Семнадцать тысяч двести семьдесят семь руб. 39 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32382518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3C5DA5">
        <w:rPr>
          <w:b/>
          <w:color w:val="0000FF"/>
          <w:sz w:val="22"/>
          <w:szCs w:val="22"/>
        </w:rPr>
        <w:t xml:space="preserve">575 913,00 </w:t>
      </w:r>
      <w:r w:rsidR="003C5DA5" w:rsidRPr="00242F27">
        <w:rPr>
          <w:b/>
          <w:color w:val="0000FF"/>
          <w:sz w:val="22"/>
          <w:szCs w:val="22"/>
        </w:rPr>
        <w:t>руб.</w:t>
      </w:r>
      <w:r w:rsidR="003C5DA5" w:rsidRPr="00242F27">
        <w:rPr>
          <w:color w:val="0000FF"/>
          <w:sz w:val="22"/>
          <w:szCs w:val="22"/>
        </w:rPr>
        <w:t xml:space="preserve"> (</w:t>
      </w:r>
      <w:r w:rsidR="003C5DA5">
        <w:rPr>
          <w:color w:val="0000FF"/>
          <w:sz w:val="22"/>
          <w:szCs w:val="22"/>
        </w:rPr>
        <w:t>Пятьсот семьдесят пять тысяч девятьсот тринадцать руб. 00 коп.</w:t>
      </w:r>
      <w:r w:rsidR="003C5DA5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 xml:space="preserve">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2776A43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3C5DA5">
        <w:rPr>
          <w:b/>
          <w:color w:val="0000FF"/>
          <w:sz w:val="22"/>
          <w:szCs w:val="22"/>
        </w:rPr>
        <w:t>04.03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2CFE5EBC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6543A8">
        <w:rPr>
          <w:b/>
          <w:color w:val="0000FF"/>
          <w:sz w:val="22"/>
          <w:szCs w:val="22"/>
        </w:rPr>
        <w:t>14.04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29C2919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6543A8">
        <w:rPr>
          <w:b/>
          <w:color w:val="0000FF"/>
          <w:sz w:val="22"/>
          <w:szCs w:val="22"/>
        </w:rPr>
        <w:t>18.04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2CF03CA7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6543A8">
        <w:rPr>
          <w:b/>
          <w:color w:val="0000FF"/>
          <w:sz w:val="22"/>
          <w:szCs w:val="22"/>
        </w:rPr>
        <w:t>18.04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4" w:name="OLE_LINK9"/>
      <w:bookmarkStart w:id="15" w:name="OLE_LINK7"/>
      <w:bookmarkStart w:id="16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13DC3389" w14:textId="77777777" w:rsidR="003C5DA5" w:rsidRPr="003C5DA5" w:rsidRDefault="003C5DA5" w:rsidP="003C5DA5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3C5DA5">
        <w:rPr>
          <w:color w:val="0000FF"/>
          <w:sz w:val="22"/>
          <w:szCs w:val="22"/>
        </w:rPr>
        <w:t>- на официальном сайте Администрации городского округа Кашира Московской области www.kashira.org;</w:t>
      </w:r>
    </w:p>
    <w:p w14:paraId="5ED60E66" w14:textId="01B1B85C" w:rsidR="00367B6B" w:rsidRPr="000E3CE0" w:rsidRDefault="003C5DA5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C5DA5">
        <w:rPr>
          <w:color w:val="0000FF"/>
          <w:sz w:val="22"/>
          <w:szCs w:val="22"/>
        </w:rPr>
        <w:t>- в периодическом печатном издании – в газете «Вести Каширского района</w:t>
      </w:r>
      <w:proofErr w:type="gramStart"/>
      <w:r w:rsidRPr="003C5DA5">
        <w:rPr>
          <w:color w:val="0000FF"/>
          <w:sz w:val="22"/>
          <w:szCs w:val="22"/>
        </w:rPr>
        <w:t>».</w:t>
      </w:r>
      <w:permEnd w:id="1231620865"/>
      <w:r w:rsidR="00367B6B" w:rsidRPr="000E3CE0">
        <w:rPr>
          <w:sz w:val="22"/>
          <w:szCs w:val="22"/>
        </w:rPr>
        <w:t>Все</w:t>
      </w:r>
      <w:proofErr w:type="gramEnd"/>
      <w:r w:rsidR="00367B6B" w:rsidRPr="000E3CE0">
        <w:rPr>
          <w:sz w:val="22"/>
          <w:szCs w:val="22"/>
        </w:rPr>
        <w:t xml:space="preserve">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7" w:name="_Toc423619379"/>
      <w:bookmarkStart w:id="18" w:name="_Toc426462873"/>
      <w:bookmarkStart w:id="19" w:name="_Toc428969608"/>
      <w:bookmarkStart w:id="20" w:name="__RefHeading__41_520497706"/>
      <w:bookmarkEnd w:id="14"/>
      <w:bookmarkEnd w:id="15"/>
      <w:bookmarkEnd w:id="16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1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1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2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2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3" w:name="_Toc423619380"/>
      <w:bookmarkStart w:id="24" w:name="_Toc426462877"/>
      <w:bookmarkStart w:id="25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7"/>
    <w:bookmarkEnd w:id="18"/>
    <w:bookmarkEnd w:id="19"/>
    <w:bookmarkEnd w:id="23"/>
    <w:bookmarkEnd w:id="24"/>
    <w:bookmarkEnd w:id="25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 xml:space="preserve">ни </w:t>
      </w:r>
      <w:r w:rsidRPr="000E3CE0">
        <w:rPr>
          <w:bCs/>
          <w:sz w:val="22"/>
          <w:szCs w:val="22"/>
          <w:lang w:eastAsia="en-US"/>
        </w:rPr>
        <w:lastRenderedPageBreak/>
        <w:t>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7" w:name="_Toc426365734"/>
      <w:bookmarkStart w:id="28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7"/>
      <w:bookmarkEnd w:id="28"/>
      <w:bookmarkEnd w:id="29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70FB8CA6" w14:textId="32072F92" w:rsidR="00F71E31" w:rsidRPr="008E61DB" w:rsidRDefault="002F1995" w:rsidP="00BB63E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0" w:name="_Ref368517744"/>
      <w:r>
        <w:rPr>
          <w:sz w:val="22"/>
          <w:szCs w:val="22"/>
        </w:rPr>
        <w:br w:type="page"/>
      </w:r>
      <w:bookmarkStart w:id="31" w:name="_Toc455060530"/>
      <w:bookmarkStart w:id="32" w:name="_Toc478656959"/>
      <w:bookmarkStart w:id="33" w:name="_Toc418069456"/>
      <w:bookmarkStart w:id="34" w:name="_Toc419738552"/>
      <w:bookmarkStart w:id="35" w:name="_Toc423082994"/>
      <w:bookmarkStart w:id="36" w:name="_Toc426462884"/>
      <w:bookmarkEnd w:id="8"/>
      <w:bookmarkEnd w:id="9"/>
      <w:bookmarkEnd w:id="20"/>
      <w:bookmarkEnd w:id="30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1"/>
      <w:bookmarkEnd w:id="32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7" w:name="_Toc428969619"/>
    </w:p>
    <w:p w14:paraId="3828DF39" w14:textId="46CDB695" w:rsidR="001C65FB" w:rsidRDefault="00BB63E7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0CD87728" wp14:editId="417529B4">
            <wp:extent cx="6478270" cy="916114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D261F" w14:textId="04A0499B" w:rsidR="001B1DE7" w:rsidRDefault="001B1DE7" w:rsidP="001C65FB">
      <w:pPr>
        <w:jc w:val="center"/>
        <w:rPr>
          <w:sz w:val="20"/>
          <w:szCs w:val="20"/>
        </w:rPr>
      </w:pPr>
    </w:p>
    <w:p w14:paraId="143469CC" w14:textId="124D6A9B" w:rsidR="001B1DE7" w:rsidRDefault="00BB63E7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4E74F1E6" wp14:editId="57F80669">
            <wp:extent cx="6478270" cy="916114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751E1EE6" wp14:editId="1F6F77A3">
            <wp:extent cx="6478270" cy="9161145"/>
            <wp:effectExtent l="0" t="0" r="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02A25" w14:textId="36CC1608" w:rsidR="001B1DE7" w:rsidRDefault="001B1DE7" w:rsidP="00BB63E7">
      <w:pPr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8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040CFCF2" w:rsidR="00CA6D4F" w:rsidRDefault="00BB63E7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</w:rPr>
        <w:drawing>
          <wp:inline distT="0" distB="0" distL="0" distR="0" wp14:anchorId="3F07CBA2" wp14:editId="3D6919BB">
            <wp:extent cx="6478270" cy="5003165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5312" w14:textId="01507382" w:rsidR="00E0078A" w:rsidRDefault="00E0078A" w:rsidP="001C65FB">
      <w:pPr>
        <w:jc w:val="center"/>
        <w:rPr>
          <w:color w:val="0000FF"/>
        </w:rPr>
      </w:pPr>
    </w:p>
    <w:p w14:paraId="066C006C" w14:textId="120ABA0E" w:rsidR="00BB63E7" w:rsidRDefault="00BB63E7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2D2A8BA8" wp14:editId="25FBD1BB">
            <wp:extent cx="6478270" cy="5003165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69D53351" wp14:editId="6DDF7785">
            <wp:extent cx="6478270" cy="5003165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03FE6CC2" wp14:editId="0628B94E">
            <wp:extent cx="6478270" cy="5003165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020E757" wp14:editId="660612C3">
            <wp:extent cx="6478270" cy="500316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E8611" w14:textId="74ABD6DE" w:rsidR="00913C4D" w:rsidRDefault="00913C4D" w:rsidP="001C65FB">
      <w:pPr>
        <w:jc w:val="center"/>
        <w:rPr>
          <w:color w:val="0000FF"/>
        </w:rPr>
      </w:pP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2"/>
      <w:bookmarkStart w:id="40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9"/>
      <w:bookmarkEnd w:id="40"/>
    </w:p>
    <w:p w14:paraId="78C4D952" w14:textId="25FE4D27" w:rsidR="00EE3426" w:rsidRDefault="00BB63E7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b/>
          <w:noProof/>
          <w:lang w:eastAsia="ru-RU"/>
        </w:rPr>
        <w:drawing>
          <wp:inline distT="0" distB="0" distL="0" distR="0" wp14:anchorId="03120367" wp14:editId="3A2B30DC">
            <wp:extent cx="6470015" cy="3588385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0DC4BD48" w:rsidR="00E0078A" w:rsidRDefault="00BB63E7" w:rsidP="00336B04">
      <w:pPr>
        <w:suppressAutoHyphens w:val="0"/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2BD53FC" wp14:editId="04E985F5">
            <wp:extent cx="6478270" cy="3088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55060533"/>
      <w:bookmarkStart w:id="42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1"/>
      <w:bookmarkEnd w:id="42"/>
      <w:permStart w:id="1860334692" w:edGrp="everyone"/>
    </w:p>
    <w:p w14:paraId="5B9E2D0F" w14:textId="7D244106" w:rsidR="001B1DE7" w:rsidRDefault="00BB63E7" w:rsidP="00BB63E7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9540BF9" wp14:editId="7DC485B5">
            <wp:extent cx="6478270" cy="9161145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F852D" w14:textId="04051540" w:rsidR="00BB63E7" w:rsidRDefault="00BB63E7" w:rsidP="00BB63E7">
      <w:pPr>
        <w:jc w:val="center"/>
        <w:rPr>
          <w:lang w:val="x-none"/>
        </w:rPr>
      </w:pPr>
    </w:p>
    <w:p w14:paraId="520CDC24" w14:textId="3377DC06" w:rsidR="00BB63E7" w:rsidRDefault="00BB63E7" w:rsidP="00BB63E7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1499ACD" wp14:editId="5DB5870D">
            <wp:extent cx="6478270" cy="9161145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3C6E767" wp14:editId="3148AA10">
            <wp:extent cx="6478270" cy="9161145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2D8368" wp14:editId="2D0E69F7">
            <wp:extent cx="6478270" cy="916114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FDD93F" wp14:editId="4315B970">
            <wp:extent cx="6478270" cy="91700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7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DC0E" w14:textId="171A0F17" w:rsidR="001B1DE7" w:rsidRDefault="001B1DE7" w:rsidP="001B1DE7">
      <w:pPr>
        <w:rPr>
          <w:lang w:val="x-none"/>
        </w:rPr>
      </w:pP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7F6691C0" w:rsidR="001B1DE7" w:rsidRDefault="00BB63E7" w:rsidP="00BB63E7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6F50F0E" wp14:editId="247958BF">
            <wp:extent cx="6478270" cy="4589145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45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7C2C" w14:textId="1D925C8F" w:rsidR="00BB63E7" w:rsidRDefault="00BB63E7" w:rsidP="00BB63E7">
      <w:pPr>
        <w:jc w:val="center"/>
        <w:rPr>
          <w:lang w:val="x-none"/>
        </w:rPr>
      </w:pPr>
    </w:p>
    <w:p w14:paraId="12F592BF" w14:textId="452ADBAF" w:rsidR="00BB63E7" w:rsidRDefault="00BB63E7" w:rsidP="00BB63E7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96F5AE2" wp14:editId="7D47AF20">
            <wp:extent cx="6478270" cy="4589145"/>
            <wp:effectExtent l="0" t="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45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414CC7C7" wp14:editId="2091B77C">
            <wp:extent cx="6470015" cy="4580890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094E0CF" wp14:editId="4D6C0C90">
            <wp:extent cx="6470015" cy="4580890"/>
            <wp:effectExtent l="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5A2ABA39" w:rsidR="001B1DE7" w:rsidRDefault="001B1DE7" w:rsidP="001B1DE7">
      <w:pPr>
        <w:rPr>
          <w:lang w:val="x-none"/>
        </w:rPr>
      </w:pP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209A7D3C" w:rsidR="001B1DE7" w:rsidRDefault="001B1DE7" w:rsidP="001B1DE7">
      <w:pPr>
        <w:rPr>
          <w:lang w:val="x-none"/>
        </w:rPr>
      </w:pPr>
    </w:p>
    <w:p w14:paraId="61C33193" w14:textId="2C3A3E0C" w:rsidR="001B1DE7" w:rsidRDefault="001B1DE7" w:rsidP="001B1DE7">
      <w:pPr>
        <w:rPr>
          <w:lang w:val="x-none"/>
        </w:rPr>
      </w:pPr>
    </w:p>
    <w:p w14:paraId="516B1784" w14:textId="378D2738" w:rsidR="001B1DE7" w:rsidRDefault="001B1DE7" w:rsidP="001B1DE7">
      <w:pPr>
        <w:rPr>
          <w:lang w:val="x-none"/>
        </w:rPr>
      </w:pPr>
    </w:p>
    <w:p w14:paraId="3D26540E" w14:textId="5DABE011" w:rsidR="001B1DE7" w:rsidRDefault="001B1DE7" w:rsidP="001B1DE7">
      <w:pPr>
        <w:rPr>
          <w:lang w:val="x-none"/>
        </w:rPr>
      </w:pPr>
    </w:p>
    <w:p w14:paraId="25BFC8CA" w14:textId="66527EAA" w:rsidR="001B1DE7" w:rsidRDefault="001B1DE7" w:rsidP="001B1DE7">
      <w:pPr>
        <w:rPr>
          <w:lang w:val="x-none"/>
        </w:rPr>
      </w:pPr>
    </w:p>
    <w:p w14:paraId="05D23DB7" w14:textId="0461E222" w:rsidR="001B1DE7" w:rsidRDefault="001B1DE7" w:rsidP="001B1DE7">
      <w:pPr>
        <w:rPr>
          <w:lang w:val="x-none"/>
        </w:rPr>
      </w:pPr>
    </w:p>
    <w:p w14:paraId="3A2CE946" w14:textId="3683DFDD" w:rsidR="001B1DE7" w:rsidRDefault="001B1DE7" w:rsidP="001B1DE7">
      <w:pPr>
        <w:rPr>
          <w:lang w:val="x-none"/>
        </w:rPr>
      </w:pPr>
    </w:p>
    <w:p w14:paraId="7C2FF7E6" w14:textId="693FE2CE" w:rsidR="001B1DE7" w:rsidRDefault="001B1DE7" w:rsidP="001B1DE7">
      <w:pPr>
        <w:rPr>
          <w:lang w:val="x-none"/>
        </w:rPr>
      </w:pPr>
    </w:p>
    <w:p w14:paraId="52ECF896" w14:textId="2C7D7E68" w:rsidR="001B1DE7" w:rsidRDefault="001B1DE7" w:rsidP="001B1DE7">
      <w:pPr>
        <w:rPr>
          <w:lang w:val="x-none"/>
        </w:rPr>
      </w:pPr>
    </w:p>
    <w:p w14:paraId="6567359E" w14:textId="77C76A7A" w:rsidR="001B1DE7" w:rsidRDefault="001B1DE7" w:rsidP="001B1DE7">
      <w:pPr>
        <w:rPr>
          <w:lang w:val="x-none"/>
        </w:rPr>
      </w:pPr>
    </w:p>
    <w:p w14:paraId="384CCAAC" w14:textId="74F03E65" w:rsidR="001B1DE7" w:rsidRDefault="001B1DE7" w:rsidP="001B1DE7">
      <w:pPr>
        <w:rPr>
          <w:lang w:val="x-none"/>
        </w:rPr>
      </w:pPr>
    </w:p>
    <w:p w14:paraId="3F96AB38" w14:textId="1B004F44" w:rsidR="001B1DE7" w:rsidRDefault="001B1DE7" w:rsidP="001B1DE7">
      <w:pPr>
        <w:rPr>
          <w:lang w:val="x-none"/>
        </w:rPr>
      </w:pPr>
    </w:p>
    <w:p w14:paraId="75EDA0C4" w14:textId="65B7C226" w:rsidR="001B1DE7" w:rsidRDefault="001B1DE7" w:rsidP="001B1DE7">
      <w:pPr>
        <w:rPr>
          <w:lang w:val="x-none"/>
        </w:rPr>
      </w:pPr>
    </w:p>
    <w:p w14:paraId="55A00EC9" w14:textId="29F4A2B6" w:rsidR="001B1DE7" w:rsidRDefault="001B1DE7" w:rsidP="001B1DE7">
      <w:pPr>
        <w:rPr>
          <w:lang w:val="x-none"/>
        </w:rPr>
      </w:pPr>
    </w:p>
    <w:p w14:paraId="2912EFD8" w14:textId="35DFF8C2" w:rsidR="001B1DE7" w:rsidRDefault="001B1DE7" w:rsidP="001B1DE7">
      <w:pPr>
        <w:rPr>
          <w:lang w:val="x-none"/>
        </w:rPr>
      </w:pPr>
    </w:p>
    <w:p w14:paraId="6C56EAB0" w14:textId="71F78359" w:rsidR="001B1DE7" w:rsidRDefault="001B1DE7" w:rsidP="001B1DE7">
      <w:pPr>
        <w:rPr>
          <w:lang w:val="x-none"/>
        </w:rPr>
      </w:pPr>
    </w:p>
    <w:p w14:paraId="3F76D482" w14:textId="0772246E" w:rsidR="001B1DE7" w:rsidRDefault="001B1DE7" w:rsidP="001B1DE7">
      <w:pPr>
        <w:rPr>
          <w:lang w:val="x-none"/>
        </w:rPr>
      </w:pPr>
    </w:p>
    <w:p w14:paraId="40EC472F" w14:textId="67310BBF" w:rsidR="001B1DE7" w:rsidRDefault="001B1DE7" w:rsidP="001B1DE7">
      <w:pPr>
        <w:rPr>
          <w:lang w:val="x-none"/>
        </w:rPr>
      </w:pPr>
    </w:p>
    <w:p w14:paraId="5F9C8FC0" w14:textId="731A0A04" w:rsidR="001B1DE7" w:rsidRDefault="001B1DE7" w:rsidP="001B1DE7">
      <w:pPr>
        <w:rPr>
          <w:lang w:val="x-none"/>
        </w:rPr>
      </w:pPr>
    </w:p>
    <w:p w14:paraId="48FF2D6B" w14:textId="55FD6A0A" w:rsidR="001B1DE7" w:rsidRDefault="001B1DE7" w:rsidP="001B1DE7">
      <w:pPr>
        <w:rPr>
          <w:lang w:val="x-none"/>
        </w:rPr>
      </w:pPr>
    </w:p>
    <w:p w14:paraId="75D9DB9E" w14:textId="1A7BD9A1" w:rsidR="001B1DE7" w:rsidRDefault="001B1DE7" w:rsidP="001B1DE7">
      <w:pPr>
        <w:rPr>
          <w:lang w:val="x-none"/>
        </w:rPr>
      </w:pPr>
    </w:p>
    <w:p w14:paraId="1C58C5F7" w14:textId="69197FB0" w:rsidR="001B1DE7" w:rsidRDefault="001B1DE7" w:rsidP="001B1DE7">
      <w:pPr>
        <w:rPr>
          <w:lang w:val="x-none"/>
        </w:rPr>
      </w:pPr>
    </w:p>
    <w:p w14:paraId="6BBEF371" w14:textId="7AAD543A" w:rsidR="00733AA0" w:rsidRDefault="00BB63E7" w:rsidP="00733AA0">
      <w:pPr>
        <w:suppressAutoHyphens w:val="0"/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EFDE5E2" wp14:editId="162A9546">
            <wp:extent cx="6478270" cy="9161145"/>
            <wp:effectExtent l="0" t="0" r="0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BC797" w14:textId="6752CCD6" w:rsidR="008740D8" w:rsidRDefault="008740D8" w:rsidP="00733AA0">
      <w:pPr>
        <w:suppressAutoHyphens w:val="0"/>
        <w:jc w:val="center"/>
        <w:rPr>
          <w:lang w:val="x-none"/>
        </w:rPr>
      </w:pPr>
    </w:p>
    <w:p w14:paraId="6E89252D" w14:textId="401F9493" w:rsidR="008740D8" w:rsidRDefault="008740D8" w:rsidP="00733AA0">
      <w:pPr>
        <w:suppressAutoHyphens w:val="0"/>
        <w:jc w:val="center"/>
        <w:rPr>
          <w:lang w:val="x-none"/>
        </w:rPr>
      </w:pPr>
    </w:p>
    <w:p w14:paraId="16939FB3" w14:textId="7DE6205F" w:rsidR="008740D8" w:rsidRDefault="008740D8" w:rsidP="00733AA0">
      <w:pPr>
        <w:suppressAutoHyphens w:val="0"/>
        <w:jc w:val="center"/>
        <w:rPr>
          <w:lang w:val="x-none"/>
        </w:rPr>
      </w:pPr>
    </w:p>
    <w:p w14:paraId="0074E110" w14:textId="16969C9C" w:rsidR="008740D8" w:rsidRDefault="004B0B89" w:rsidP="00733AA0">
      <w:pPr>
        <w:suppressAutoHyphens w:val="0"/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E0F4C14" wp14:editId="2DE71ED5">
            <wp:extent cx="6478270" cy="9161145"/>
            <wp:effectExtent l="0" t="0" r="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E34A5" w14:textId="0F62A0D7" w:rsidR="008740D8" w:rsidRDefault="008740D8" w:rsidP="00733AA0">
      <w:pPr>
        <w:suppressAutoHyphens w:val="0"/>
        <w:jc w:val="center"/>
        <w:rPr>
          <w:lang w:val="x-none"/>
        </w:rPr>
      </w:pPr>
    </w:p>
    <w:p w14:paraId="55C10463" w14:textId="347A0C74" w:rsidR="008740D8" w:rsidRDefault="008740D8" w:rsidP="00733AA0">
      <w:pPr>
        <w:suppressAutoHyphens w:val="0"/>
        <w:jc w:val="center"/>
        <w:rPr>
          <w:lang w:val="x-none"/>
        </w:rPr>
      </w:pPr>
    </w:p>
    <w:p w14:paraId="493C9C7A" w14:textId="01C82F5E" w:rsidR="008740D8" w:rsidRDefault="008740D8" w:rsidP="00733AA0">
      <w:pPr>
        <w:suppressAutoHyphens w:val="0"/>
        <w:jc w:val="center"/>
        <w:rPr>
          <w:lang w:val="x-none"/>
        </w:rPr>
      </w:pPr>
    </w:p>
    <w:p w14:paraId="77CDC76B" w14:textId="276DA095" w:rsidR="008740D8" w:rsidRDefault="004B0B89" w:rsidP="00733AA0">
      <w:pPr>
        <w:suppressAutoHyphens w:val="0"/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6B59276" wp14:editId="7A18E09B">
            <wp:extent cx="6470015" cy="4856480"/>
            <wp:effectExtent l="0" t="0" r="698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95587" w14:textId="22966138" w:rsidR="008740D8" w:rsidRDefault="008740D8" w:rsidP="00733AA0">
      <w:pPr>
        <w:suppressAutoHyphens w:val="0"/>
        <w:jc w:val="center"/>
        <w:rPr>
          <w:lang w:val="x-none"/>
        </w:rPr>
      </w:pPr>
    </w:p>
    <w:p w14:paraId="7E1C5F02" w14:textId="071AFF0B" w:rsidR="008740D8" w:rsidRDefault="004B0B89" w:rsidP="00733AA0">
      <w:pPr>
        <w:suppressAutoHyphens w:val="0"/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CBE4D9C" wp14:editId="575DED38">
            <wp:extent cx="6470015" cy="4856480"/>
            <wp:effectExtent l="0" t="0" r="698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6DCD3742" wp14:editId="49100DFB">
            <wp:extent cx="6470015" cy="4856480"/>
            <wp:effectExtent l="0" t="0" r="698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BBDC5B9" wp14:editId="19D7CE88">
            <wp:extent cx="6470015" cy="4856480"/>
            <wp:effectExtent l="0" t="0" r="6985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953C7" w14:textId="2DD83A67" w:rsidR="008740D8" w:rsidRDefault="008740D8" w:rsidP="00733AA0">
      <w:pPr>
        <w:suppressAutoHyphens w:val="0"/>
        <w:jc w:val="center"/>
        <w:rPr>
          <w:lang w:val="x-none"/>
        </w:rPr>
      </w:pPr>
    </w:p>
    <w:p w14:paraId="5B4553B0" w14:textId="1BA71420" w:rsidR="008740D8" w:rsidRDefault="008740D8" w:rsidP="00733AA0">
      <w:pPr>
        <w:suppressAutoHyphens w:val="0"/>
        <w:jc w:val="center"/>
        <w:rPr>
          <w:lang w:val="x-none"/>
        </w:rPr>
      </w:pPr>
    </w:p>
    <w:p w14:paraId="73BBE231" w14:textId="160F4A6B" w:rsidR="008740D8" w:rsidRDefault="008740D8" w:rsidP="00733AA0">
      <w:pPr>
        <w:suppressAutoHyphens w:val="0"/>
        <w:jc w:val="center"/>
        <w:rPr>
          <w:lang w:val="x-none"/>
        </w:rPr>
      </w:pPr>
    </w:p>
    <w:p w14:paraId="63A6BA98" w14:textId="1E5D0D31" w:rsidR="008740D8" w:rsidRDefault="008740D8" w:rsidP="00733AA0">
      <w:pPr>
        <w:suppressAutoHyphens w:val="0"/>
        <w:jc w:val="center"/>
        <w:rPr>
          <w:lang w:val="x-none"/>
        </w:rPr>
      </w:pPr>
    </w:p>
    <w:p w14:paraId="72CFD1D6" w14:textId="66851EF1" w:rsidR="008740D8" w:rsidRDefault="008740D8" w:rsidP="00733AA0">
      <w:pPr>
        <w:suppressAutoHyphens w:val="0"/>
        <w:jc w:val="center"/>
      </w:pPr>
    </w:p>
    <w:p w14:paraId="1C00F6B8" w14:textId="6C05AB49" w:rsidR="00BB63E7" w:rsidRDefault="00BB63E7" w:rsidP="00733AA0">
      <w:pPr>
        <w:suppressAutoHyphens w:val="0"/>
        <w:jc w:val="center"/>
      </w:pPr>
    </w:p>
    <w:p w14:paraId="3089036F" w14:textId="1355932B" w:rsidR="00BB63E7" w:rsidRDefault="00BB63E7" w:rsidP="00733AA0">
      <w:pPr>
        <w:suppressAutoHyphens w:val="0"/>
        <w:jc w:val="center"/>
      </w:pPr>
    </w:p>
    <w:p w14:paraId="54FB83EE" w14:textId="50011ADA" w:rsidR="00BB63E7" w:rsidRDefault="00BB63E7" w:rsidP="00733AA0">
      <w:pPr>
        <w:suppressAutoHyphens w:val="0"/>
        <w:jc w:val="center"/>
      </w:pPr>
    </w:p>
    <w:p w14:paraId="556FEB6B" w14:textId="41A759FD" w:rsidR="00BB63E7" w:rsidRDefault="00BB63E7" w:rsidP="00733AA0">
      <w:pPr>
        <w:suppressAutoHyphens w:val="0"/>
        <w:jc w:val="center"/>
      </w:pPr>
    </w:p>
    <w:p w14:paraId="4C340AE3" w14:textId="0392875A" w:rsidR="00BB63E7" w:rsidRDefault="00BB63E7" w:rsidP="00733AA0">
      <w:pPr>
        <w:suppressAutoHyphens w:val="0"/>
        <w:jc w:val="center"/>
      </w:pPr>
    </w:p>
    <w:p w14:paraId="275F35DA" w14:textId="0AA1C1D8" w:rsidR="00BB63E7" w:rsidRDefault="00BB63E7" w:rsidP="00733AA0">
      <w:pPr>
        <w:suppressAutoHyphens w:val="0"/>
        <w:jc w:val="center"/>
      </w:pPr>
    </w:p>
    <w:p w14:paraId="7A96202E" w14:textId="6C5D8510" w:rsidR="00BB63E7" w:rsidRDefault="00BB63E7" w:rsidP="00733AA0">
      <w:pPr>
        <w:suppressAutoHyphens w:val="0"/>
        <w:jc w:val="center"/>
      </w:pPr>
    </w:p>
    <w:p w14:paraId="5AC6967F" w14:textId="0F885E55" w:rsidR="00BB63E7" w:rsidRDefault="00BB63E7" w:rsidP="00733AA0">
      <w:pPr>
        <w:suppressAutoHyphens w:val="0"/>
        <w:jc w:val="center"/>
      </w:pPr>
    </w:p>
    <w:p w14:paraId="7D978E55" w14:textId="3A3C6092" w:rsidR="00BB63E7" w:rsidRDefault="00BB63E7" w:rsidP="00733AA0">
      <w:pPr>
        <w:suppressAutoHyphens w:val="0"/>
        <w:jc w:val="center"/>
      </w:pPr>
    </w:p>
    <w:p w14:paraId="39518719" w14:textId="07B89D8E" w:rsidR="00BB63E7" w:rsidRDefault="00BB63E7" w:rsidP="00733AA0">
      <w:pPr>
        <w:suppressAutoHyphens w:val="0"/>
        <w:jc w:val="center"/>
      </w:pPr>
    </w:p>
    <w:p w14:paraId="50811166" w14:textId="02855478" w:rsidR="00BB63E7" w:rsidRDefault="00BB63E7" w:rsidP="00733AA0">
      <w:pPr>
        <w:suppressAutoHyphens w:val="0"/>
        <w:jc w:val="center"/>
      </w:pPr>
    </w:p>
    <w:p w14:paraId="50062DF9" w14:textId="181E9403" w:rsidR="00BB63E7" w:rsidRDefault="00BB63E7" w:rsidP="00733AA0">
      <w:pPr>
        <w:suppressAutoHyphens w:val="0"/>
        <w:jc w:val="center"/>
      </w:pPr>
    </w:p>
    <w:p w14:paraId="6820E671" w14:textId="51357576" w:rsidR="00BB63E7" w:rsidRDefault="00BB63E7" w:rsidP="00733AA0">
      <w:pPr>
        <w:suppressAutoHyphens w:val="0"/>
        <w:jc w:val="center"/>
      </w:pPr>
    </w:p>
    <w:p w14:paraId="0AE805BD" w14:textId="0230DD49" w:rsidR="00BB63E7" w:rsidRDefault="00BB63E7" w:rsidP="00733AA0">
      <w:pPr>
        <w:suppressAutoHyphens w:val="0"/>
        <w:jc w:val="center"/>
      </w:pPr>
    </w:p>
    <w:p w14:paraId="27A5E0C9" w14:textId="21AD3965" w:rsidR="00BB63E7" w:rsidRDefault="00BB63E7" w:rsidP="00733AA0">
      <w:pPr>
        <w:suppressAutoHyphens w:val="0"/>
        <w:jc w:val="center"/>
      </w:pPr>
    </w:p>
    <w:p w14:paraId="0D7F8EEB" w14:textId="719A7BD3" w:rsidR="00BB63E7" w:rsidRDefault="00BB63E7" w:rsidP="00733AA0">
      <w:pPr>
        <w:suppressAutoHyphens w:val="0"/>
        <w:jc w:val="center"/>
      </w:pPr>
    </w:p>
    <w:p w14:paraId="4E8D3F2B" w14:textId="1BBD35A8" w:rsidR="00BB63E7" w:rsidRDefault="00BB63E7" w:rsidP="00733AA0">
      <w:pPr>
        <w:suppressAutoHyphens w:val="0"/>
        <w:jc w:val="center"/>
      </w:pPr>
    </w:p>
    <w:p w14:paraId="44C02A20" w14:textId="1B1CDB07" w:rsidR="00BB63E7" w:rsidRDefault="00BB63E7" w:rsidP="00733AA0">
      <w:pPr>
        <w:suppressAutoHyphens w:val="0"/>
        <w:jc w:val="center"/>
      </w:pPr>
    </w:p>
    <w:p w14:paraId="3D0B675F" w14:textId="79897A74" w:rsidR="00BB63E7" w:rsidRDefault="00BB63E7" w:rsidP="00733AA0">
      <w:pPr>
        <w:suppressAutoHyphens w:val="0"/>
        <w:jc w:val="center"/>
      </w:pPr>
    </w:p>
    <w:p w14:paraId="2A2BB744" w14:textId="6A2280BF" w:rsidR="00BB63E7" w:rsidRDefault="00BB63E7" w:rsidP="00733AA0">
      <w:pPr>
        <w:suppressAutoHyphens w:val="0"/>
        <w:jc w:val="center"/>
      </w:pPr>
    </w:p>
    <w:p w14:paraId="48B1FF72" w14:textId="6FA18D01" w:rsidR="00BB63E7" w:rsidRDefault="00BB63E7" w:rsidP="00733AA0">
      <w:pPr>
        <w:suppressAutoHyphens w:val="0"/>
        <w:jc w:val="center"/>
      </w:pPr>
    </w:p>
    <w:p w14:paraId="23AB6257" w14:textId="00E86A91" w:rsidR="00BB63E7" w:rsidRDefault="00BB63E7" w:rsidP="00733AA0">
      <w:pPr>
        <w:suppressAutoHyphens w:val="0"/>
        <w:jc w:val="center"/>
      </w:pPr>
    </w:p>
    <w:p w14:paraId="6F4CF0AC" w14:textId="75B9F8EF" w:rsidR="00BB63E7" w:rsidRDefault="00BB63E7" w:rsidP="00733AA0">
      <w:pPr>
        <w:suppressAutoHyphens w:val="0"/>
        <w:jc w:val="center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3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73B815EF" w:rsidR="00E0078A" w:rsidRDefault="00BB63E7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4352070" wp14:editId="3F30F35C">
            <wp:extent cx="6478270" cy="778129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778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E6CB4" w14:textId="634E469A" w:rsidR="00BB63E7" w:rsidRDefault="00BB63E7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26D8B28" wp14:editId="1C04BC8E">
            <wp:extent cx="8640000" cy="5471972"/>
            <wp:effectExtent l="2857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547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A50EB" w14:textId="221E677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2941849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BFC71DD" w14:textId="7B479A8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F97578C" w14:textId="7CC25465" w:rsidR="002D4AE8" w:rsidRDefault="002D4AE8" w:rsidP="006D1EC7">
      <w:pPr>
        <w:suppressAutoHyphens w:val="0"/>
        <w:rPr>
          <w:color w:val="0000FF"/>
          <w:sz w:val="32"/>
          <w:szCs w:val="32"/>
        </w:rPr>
      </w:pPr>
    </w:p>
    <w:p w14:paraId="462CAB77" w14:textId="767D294D" w:rsidR="00BB63E7" w:rsidRDefault="00BB63E7" w:rsidP="00BB63E7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2B42E08" wp14:editId="075ABE32">
            <wp:extent cx="6470015" cy="9144000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65C4B" w14:textId="2A087CA7" w:rsidR="00BB63E7" w:rsidRDefault="00BB63E7" w:rsidP="00BB63E7">
      <w:pPr>
        <w:suppressAutoHyphens w:val="0"/>
        <w:jc w:val="center"/>
        <w:rPr>
          <w:color w:val="0000FF"/>
          <w:sz w:val="32"/>
          <w:szCs w:val="32"/>
        </w:rPr>
      </w:pPr>
    </w:p>
    <w:p w14:paraId="22A2E89D" w14:textId="27C71F99" w:rsidR="00BB63E7" w:rsidRDefault="00BB63E7" w:rsidP="00BB63E7">
      <w:pPr>
        <w:suppressAutoHyphens w:val="0"/>
        <w:jc w:val="center"/>
        <w:rPr>
          <w:color w:val="0000FF"/>
          <w:sz w:val="32"/>
          <w:szCs w:val="32"/>
        </w:rPr>
      </w:pPr>
    </w:p>
    <w:p w14:paraId="1D13F3A5" w14:textId="170C9467" w:rsidR="00BB63E7" w:rsidRDefault="00BC26B1" w:rsidP="00BB63E7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76FC37AC" wp14:editId="22364548">
            <wp:extent cx="8640000" cy="6109484"/>
            <wp:effectExtent l="7937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0000" cy="610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60490" w14:textId="479BF8A6" w:rsidR="00BC26B1" w:rsidRDefault="00BC26B1" w:rsidP="00BB63E7">
      <w:pPr>
        <w:suppressAutoHyphens w:val="0"/>
        <w:jc w:val="center"/>
        <w:rPr>
          <w:color w:val="0000FF"/>
          <w:sz w:val="32"/>
          <w:szCs w:val="32"/>
        </w:rPr>
      </w:pPr>
    </w:p>
    <w:p w14:paraId="459ECBDA" w14:textId="5D5B3CE9" w:rsidR="00BC26B1" w:rsidRDefault="00BC26B1" w:rsidP="00BB63E7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7FE6F6C7" wp14:editId="5A12CABC">
            <wp:extent cx="6470015" cy="9152890"/>
            <wp:effectExtent l="0" t="0" r="698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CAD2F" w14:textId="180A7543" w:rsidR="00BC26B1" w:rsidRDefault="00BC26B1" w:rsidP="00BB63E7">
      <w:pPr>
        <w:suppressAutoHyphens w:val="0"/>
        <w:jc w:val="center"/>
        <w:rPr>
          <w:color w:val="0000FF"/>
          <w:sz w:val="32"/>
          <w:szCs w:val="32"/>
        </w:rPr>
      </w:pPr>
    </w:p>
    <w:p w14:paraId="64415943" w14:textId="7DD0E04B" w:rsidR="00BC26B1" w:rsidRDefault="00BC26B1" w:rsidP="00BB63E7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F6DF12D" wp14:editId="69340436">
            <wp:extent cx="6470015" cy="9152890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D46A4AE" wp14:editId="6CC6E067">
            <wp:extent cx="6470015" cy="9152890"/>
            <wp:effectExtent l="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A175F36" wp14:editId="62579539">
            <wp:extent cx="6470015" cy="9152890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2C4BEB47" wp14:editId="64BD0226">
            <wp:extent cx="6470015" cy="9152890"/>
            <wp:effectExtent l="0" t="0" r="698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E331CB6" wp14:editId="5DB82E30">
            <wp:extent cx="6470015" cy="9152890"/>
            <wp:effectExtent l="0" t="0" r="698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4"/>
      <w:bookmarkStart w:id="45" w:name="_Toc423082997"/>
      <w:bookmarkEnd w:id="33"/>
      <w:bookmarkEnd w:id="34"/>
      <w:bookmarkEnd w:id="35"/>
      <w:bookmarkEnd w:id="36"/>
      <w:bookmarkEnd w:id="3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4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3C5D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3C5D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3C5DA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3C5D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6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6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7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7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8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8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C1A28B7" w14:textId="77777777" w:rsidR="00BC26B1" w:rsidRPr="00E17CD3" w:rsidRDefault="00BC26B1" w:rsidP="00BC26B1">
      <w:pPr>
        <w:jc w:val="center"/>
      </w:pPr>
      <w:bookmarkStart w:id="49" w:name="_Hlk97223341"/>
      <w:r w:rsidRPr="00E17CD3">
        <w:t>ДОГОВОР</w:t>
      </w:r>
    </w:p>
    <w:p w14:paraId="2298D969" w14:textId="77777777" w:rsidR="00BC26B1" w:rsidRPr="00E17CD3" w:rsidRDefault="00BC26B1" w:rsidP="00BC26B1">
      <w:pPr>
        <w:jc w:val="center"/>
      </w:pPr>
      <w:r w:rsidRPr="00E17CD3">
        <w:t xml:space="preserve">купли-продажи земельного </w:t>
      </w:r>
      <w:proofErr w:type="gramStart"/>
      <w:r w:rsidRPr="00E17CD3">
        <w:t>участка  №</w:t>
      </w:r>
      <w:proofErr w:type="gramEnd"/>
    </w:p>
    <w:p w14:paraId="5CD95E52" w14:textId="77777777" w:rsidR="00BC26B1" w:rsidRPr="00E17CD3" w:rsidRDefault="00BC26B1" w:rsidP="00BC26B1">
      <w:pPr>
        <w:jc w:val="center"/>
      </w:pPr>
    </w:p>
    <w:p w14:paraId="1A044D14" w14:textId="77777777" w:rsidR="00BC26B1" w:rsidRPr="00E17CD3" w:rsidRDefault="00BC26B1" w:rsidP="00BC26B1">
      <w:r w:rsidRPr="00E17CD3">
        <w:t xml:space="preserve">г. Кашира                                                                                                      </w:t>
      </w:r>
      <w:r>
        <w:t xml:space="preserve">                      </w:t>
      </w:r>
      <w:r w:rsidRPr="00E17CD3">
        <w:t xml:space="preserve">        _</w:t>
      </w:r>
      <w:proofErr w:type="gramStart"/>
      <w:r w:rsidRPr="00E17CD3">
        <w:t>_._</w:t>
      </w:r>
      <w:proofErr w:type="gramEnd"/>
      <w:r w:rsidRPr="00E17CD3">
        <w:t>_.20__</w:t>
      </w:r>
    </w:p>
    <w:p w14:paraId="320DB136" w14:textId="77777777" w:rsidR="00BC26B1" w:rsidRPr="00E17CD3" w:rsidRDefault="00BC26B1" w:rsidP="00BC26B1"/>
    <w:p w14:paraId="52544041" w14:textId="77777777" w:rsidR="00BC26B1" w:rsidRDefault="00BC26B1" w:rsidP="00BC26B1">
      <w:pPr>
        <w:ind w:firstLine="709"/>
        <w:jc w:val="both"/>
      </w:pPr>
      <w:r w:rsidRPr="00E17CD3">
        <w:rPr>
          <w:bCs/>
        </w:rPr>
        <w:t>Комитет по управлению имуществом Администрации городского округа Кашира Московской области</w:t>
      </w:r>
      <w:r w:rsidRPr="00E17CD3">
        <w:t xml:space="preserve">, местонахождение: _________________________________________________________, 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_______________________________________________________ под идентификационным номером налогоплательщика _______________________, в лице _____________________________________, действующей на основании ________________________________,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на  основании Протокола </w:t>
      </w:r>
      <w:r w:rsidRPr="00E17CD3">
        <w:tab/>
        <w:t>от     .    .20__ г., заключили настоящий договор о нижеследующем:</w:t>
      </w:r>
    </w:p>
    <w:p w14:paraId="0531DD13" w14:textId="77777777" w:rsidR="00BC26B1" w:rsidRPr="00E17CD3" w:rsidRDefault="00BC26B1" w:rsidP="00BC26B1">
      <w:pPr>
        <w:ind w:firstLine="709"/>
        <w:jc w:val="both"/>
      </w:pPr>
    </w:p>
    <w:p w14:paraId="64FAE51C" w14:textId="77777777" w:rsidR="00BC26B1" w:rsidRPr="00E17CD3" w:rsidRDefault="00BC26B1" w:rsidP="00BC26B1">
      <w:pPr>
        <w:jc w:val="center"/>
        <w:rPr>
          <w:b/>
        </w:rPr>
      </w:pPr>
      <w:r w:rsidRPr="00E17CD3">
        <w:rPr>
          <w:b/>
        </w:rPr>
        <w:t>1. Предмет Договора.</w:t>
      </w:r>
    </w:p>
    <w:p w14:paraId="083460C1" w14:textId="77777777" w:rsidR="00BC26B1" w:rsidRPr="00E17CD3" w:rsidRDefault="00BC26B1" w:rsidP="00BC26B1">
      <w:pPr>
        <w:ind w:firstLine="709"/>
        <w:jc w:val="both"/>
      </w:pPr>
      <w:r w:rsidRPr="00E17CD3">
        <w:t>1.1.</w:t>
      </w:r>
      <w:r w:rsidRPr="00E17CD3">
        <w:tab/>
        <w:t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 ____________</w:t>
      </w:r>
      <w:r w:rsidRPr="00E17CD3">
        <w:br/>
        <w:t>____________________________________________________________________________________.</w:t>
      </w:r>
    </w:p>
    <w:p w14:paraId="5C709012" w14:textId="77777777" w:rsidR="00BC26B1" w:rsidRPr="00E17CD3" w:rsidRDefault="00BC26B1" w:rsidP="00BC26B1">
      <w:pPr>
        <w:ind w:firstLine="709"/>
        <w:jc w:val="both"/>
      </w:pPr>
      <w:r w:rsidRPr="00E17CD3">
        <w:t>1.</w:t>
      </w:r>
      <w:r>
        <w:t>2</w:t>
      </w:r>
      <w:r w:rsidRPr="00E17CD3">
        <w:t>.</w:t>
      </w:r>
      <w:r w:rsidRPr="00E17CD3">
        <w:tab/>
        <w:t>На Земельном участке отсутствуют объекты недвижимого имущества.</w:t>
      </w:r>
    </w:p>
    <w:p w14:paraId="6553F913" w14:textId="77777777" w:rsidR="00BC26B1" w:rsidRPr="00E17CD3" w:rsidRDefault="00BC26B1" w:rsidP="00BC26B1">
      <w:pPr>
        <w:jc w:val="both"/>
      </w:pPr>
    </w:p>
    <w:p w14:paraId="61873560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2. Сумма договора и порядок проведения расчетов</w:t>
      </w:r>
    </w:p>
    <w:p w14:paraId="1B179E29" w14:textId="77777777" w:rsidR="00BC26B1" w:rsidRPr="00E17CD3" w:rsidRDefault="00BC26B1" w:rsidP="00BC26B1">
      <w:pPr>
        <w:ind w:firstLine="709"/>
        <w:jc w:val="both"/>
      </w:pPr>
      <w:r w:rsidRPr="00E17CD3">
        <w:t>2.1.</w:t>
      </w:r>
      <w:r w:rsidRPr="00E17CD3">
        <w:tab/>
        <w:t>Стоимость Участка установлена в соответствии с протоколом №    от  20___    г. по продаже земельного участка ____________________________________________________________, составляет _________________________________________________________________________ .</w:t>
      </w:r>
    </w:p>
    <w:p w14:paraId="741B4F27" w14:textId="77777777" w:rsidR="00BC26B1" w:rsidRPr="00E17CD3" w:rsidRDefault="00BC26B1" w:rsidP="00BC26B1">
      <w:pPr>
        <w:ind w:firstLine="709"/>
        <w:jc w:val="both"/>
      </w:pPr>
      <w:r w:rsidRPr="00E17CD3">
        <w:t>Внесённый задаток в размере _____________________________________________________ засчитывается в счёт оплаты за Участок.</w:t>
      </w:r>
    </w:p>
    <w:p w14:paraId="56B87737" w14:textId="77777777" w:rsidR="00BC26B1" w:rsidRPr="00E17CD3" w:rsidRDefault="00BC26B1" w:rsidP="00BC26B1">
      <w:pPr>
        <w:ind w:firstLine="709"/>
        <w:jc w:val="both"/>
      </w:pPr>
      <w:r w:rsidRPr="00E17CD3">
        <w:t>2.2.</w:t>
      </w:r>
      <w:r w:rsidRPr="00E17CD3">
        <w:tab/>
        <w:t>Оплата Участка осуществляется путем перечисления денежных средств в размере, указанном в пункте 2.1 настоящего Договора, по следующим реквизитам:</w:t>
      </w:r>
    </w:p>
    <w:p w14:paraId="7DC2501E" w14:textId="77777777" w:rsidR="00BC26B1" w:rsidRPr="00E17CD3" w:rsidRDefault="00BC26B1" w:rsidP="00BC26B1">
      <w:pPr>
        <w:ind w:firstLine="709"/>
        <w:jc w:val="both"/>
      </w:pPr>
      <w:r w:rsidRPr="00E17CD3">
        <w:t>Банковские реквизиты:</w:t>
      </w:r>
    </w:p>
    <w:p w14:paraId="2288989E" w14:textId="77777777" w:rsidR="00BC26B1" w:rsidRPr="00E17CD3" w:rsidRDefault="00BC26B1" w:rsidP="00BC26B1">
      <w:pPr>
        <w:ind w:firstLine="709"/>
        <w:jc w:val="both"/>
      </w:pPr>
      <w:r w:rsidRPr="00E17CD3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 w14:paraId="6D53B9D7" w14:textId="77777777" w:rsidR="00BC26B1" w:rsidRPr="00E17CD3" w:rsidRDefault="00BC26B1" w:rsidP="00BC26B1">
      <w:pPr>
        <w:ind w:firstLine="709"/>
        <w:jc w:val="both"/>
      </w:pPr>
      <w:r w:rsidRPr="00E17CD3">
        <w:t>Датой оплаты Участка считается дата списания денежных средств со счета плательщика (внесения наличных средств через банк) для зачисления средств на счет, указанный в п.2.2 настоящего Договора.</w:t>
      </w:r>
    </w:p>
    <w:p w14:paraId="400D6225" w14:textId="77777777" w:rsidR="00BC26B1" w:rsidRPr="00E17CD3" w:rsidRDefault="00BC26B1" w:rsidP="00BC26B1">
      <w:pPr>
        <w:ind w:firstLine="709"/>
        <w:jc w:val="both"/>
      </w:pPr>
      <w:r w:rsidRPr="00E17CD3">
        <w:t>2.3.</w:t>
      </w:r>
      <w:r w:rsidRPr="00E17CD3">
        <w:tab/>
        <w:t>Оплата производится в полном объеме не позднее 60 (шестидесяти) календарных дней со дня подписания Договора.</w:t>
      </w:r>
    </w:p>
    <w:p w14:paraId="5C7AF4CA" w14:textId="77777777" w:rsidR="00BC26B1" w:rsidRPr="00E17CD3" w:rsidRDefault="00BC26B1" w:rsidP="00BC26B1">
      <w:pPr>
        <w:ind w:firstLine="709"/>
        <w:jc w:val="both"/>
      </w:pPr>
    </w:p>
    <w:p w14:paraId="740DD0EE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3.</w:t>
      </w:r>
      <w:r w:rsidRPr="00E17CD3">
        <w:rPr>
          <w:b/>
        </w:rPr>
        <w:tab/>
        <w:t>Передача участка и переход права собственности на Участок</w:t>
      </w:r>
    </w:p>
    <w:p w14:paraId="51153BB6" w14:textId="77777777" w:rsidR="00BC26B1" w:rsidRPr="00E17CD3" w:rsidRDefault="00BC26B1" w:rsidP="00BC26B1">
      <w:pPr>
        <w:ind w:firstLine="709"/>
        <w:jc w:val="both"/>
      </w:pPr>
      <w:r w:rsidRPr="00E17CD3">
        <w:t>3.1.</w:t>
      </w:r>
      <w:r w:rsidRPr="00E17CD3">
        <w:tab/>
        <w:t>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6A09BB2" w14:textId="77777777" w:rsidR="00BC26B1" w:rsidRPr="00E17CD3" w:rsidRDefault="00BC26B1" w:rsidP="00BC26B1">
      <w:pPr>
        <w:ind w:firstLine="709"/>
        <w:jc w:val="both"/>
      </w:pPr>
      <w:r w:rsidRPr="00E17CD3">
        <w:t>3.2.</w:t>
      </w:r>
      <w:r w:rsidRPr="00E17CD3">
        <w:tab/>
        <w:t>Участок считается переданным Продавцом и принятым Покупателем с даты подписания акта приема- передачи (при его отсутствии – по Договору).</w:t>
      </w:r>
    </w:p>
    <w:p w14:paraId="4A81C8B1" w14:textId="77777777" w:rsidR="00BC26B1" w:rsidRPr="00E17CD3" w:rsidRDefault="00BC26B1" w:rsidP="00BC26B1">
      <w:pPr>
        <w:ind w:firstLine="709"/>
        <w:jc w:val="both"/>
      </w:pPr>
    </w:p>
    <w:p w14:paraId="6FFCFDA6" w14:textId="77777777" w:rsidR="00BC26B1" w:rsidRDefault="00BC26B1" w:rsidP="00BC26B1">
      <w:pPr>
        <w:ind w:firstLine="709"/>
        <w:jc w:val="both"/>
      </w:pPr>
    </w:p>
    <w:p w14:paraId="579BB0DB" w14:textId="77777777" w:rsidR="00BC26B1" w:rsidRPr="00E17CD3" w:rsidRDefault="00BC26B1" w:rsidP="00BC26B1">
      <w:pPr>
        <w:ind w:firstLine="709"/>
        <w:jc w:val="both"/>
      </w:pPr>
    </w:p>
    <w:p w14:paraId="0ADC9C9A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lastRenderedPageBreak/>
        <w:t>4.</w:t>
      </w:r>
      <w:r w:rsidRPr="00E17CD3">
        <w:rPr>
          <w:b/>
        </w:rPr>
        <w:tab/>
        <w:t>Обязанности сторон</w:t>
      </w:r>
    </w:p>
    <w:p w14:paraId="4C7067A8" w14:textId="77777777" w:rsidR="00BC26B1" w:rsidRPr="00E17CD3" w:rsidRDefault="00BC26B1" w:rsidP="00BC26B1">
      <w:pPr>
        <w:ind w:firstLine="709"/>
        <w:jc w:val="both"/>
      </w:pPr>
      <w:r w:rsidRPr="00E17CD3">
        <w:t>4.1.</w:t>
      </w:r>
      <w:r w:rsidRPr="00E17CD3">
        <w:tab/>
        <w:t>Покупатель обязуется:</w:t>
      </w:r>
    </w:p>
    <w:p w14:paraId="0F457C37" w14:textId="77777777" w:rsidR="00BC26B1" w:rsidRPr="00E17CD3" w:rsidRDefault="00BC26B1" w:rsidP="00BC26B1">
      <w:pPr>
        <w:ind w:firstLine="709"/>
        <w:jc w:val="both"/>
      </w:pPr>
      <w:r w:rsidRPr="00E17CD3">
        <w:t>4.1.1.</w:t>
      </w:r>
      <w:r w:rsidRPr="00E17CD3">
        <w:tab/>
        <w:t>Полностью оплатить цену Участка, в размере, порядке и сроки, установленные разделом 2 настоящего Договора.</w:t>
      </w:r>
    </w:p>
    <w:p w14:paraId="77BAF7D5" w14:textId="77777777" w:rsidR="00BC26B1" w:rsidRPr="00E17CD3" w:rsidRDefault="00BC26B1" w:rsidP="00BC26B1">
      <w:pPr>
        <w:ind w:firstLine="709"/>
        <w:jc w:val="both"/>
      </w:pPr>
      <w:r w:rsidRPr="00E17CD3">
        <w:t>4.1.2.</w:t>
      </w:r>
      <w:r w:rsidRPr="00E17CD3">
        <w:tab/>
        <w:t>Письменно своевременно уведомлять Продавца об изменении своих почтовых и банковских реквизитов, а также о смене руководителя организации.</w:t>
      </w:r>
    </w:p>
    <w:p w14:paraId="5AC2ACE0" w14:textId="77777777" w:rsidR="00BC26B1" w:rsidRPr="00E17CD3" w:rsidRDefault="00BC26B1" w:rsidP="00BC26B1">
      <w:pPr>
        <w:ind w:firstLine="709"/>
        <w:jc w:val="both"/>
      </w:pPr>
      <w:r w:rsidRPr="00E17CD3">
        <w:t>4.1.3.</w:t>
      </w:r>
      <w:r w:rsidRPr="00E17CD3">
        <w:tab/>
        <w:t>В течение 7 (семи) календарных дней после полной оплаты стоимости Участка представить Продавцу документы, подтверждающие оплату (далее - документы): заверенную печатью банка Покупателя копию соответствующего платежного поручения.</w:t>
      </w:r>
    </w:p>
    <w:p w14:paraId="796EE902" w14:textId="77777777" w:rsidR="00BC26B1" w:rsidRPr="00E17CD3" w:rsidRDefault="00BC26B1" w:rsidP="00BC26B1">
      <w:pPr>
        <w:ind w:firstLine="709"/>
        <w:jc w:val="both"/>
      </w:pPr>
      <w:r w:rsidRPr="00E17CD3">
        <w:t>4.1.4.</w:t>
      </w:r>
      <w:r w:rsidRPr="00E17CD3">
        <w:tab/>
        <w:t>В течение 14 (четырнадцати) календарных дней после получения от Продавца документов, перечисленных в п.4.2.1 Договора, направить их в орган, осуществляющий государственную регистрацию прав на недвижимое имущество и сделок с ним.</w:t>
      </w:r>
    </w:p>
    <w:p w14:paraId="2EEDF78D" w14:textId="455BBEAD" w:rsidR="00BC26B1" w:rsidRDefault="00BC26B1" w:rsidP="00BC26B1">
      <w:pPr>
        <w:ind w:firstLine="709"/>
        <w:jc w:val="both"/>
      </w:pPr>
      <w:r w:rsidRPr="00E17CD3">
        <w:t>4.1.5.</w:t>
      </w:r>
      <w:r w:rsidRPr="00E17CD3">
        <w:tab/>
        <w:t>В течение 7 (семи) календарных дней с даты получения свидетельства о регистрации права собственности Покупателя на Участок направить Продавцу копию указанного свидетельства.</w:t>
      </w:r>
    </w:p>
    <w:p w14:paraId="371D3557" w14:textId="77777777" w:rsidR="00BC26B1" w:rsidRDefault="00BC26B1" w:rsidP="00BC26B1">
      <w:pPr>
        <w:ind w:firstLine="709"/>
        <w:jc w:val="both"/>
      </w:pPr>
      <w:r>
        <w:t>Использовать Земельный участок в соответствии с требованиями:</w:t>
      </w:r>
    </w:p>
    <w:p w14:paraId="76941CF3" w14:textId="6567E861" w:rsidR="00BC26B1" w:rsidRDefault="00BC26B1" w:rsidP="00BC26B1">
      <w:pPr>
        <w:ind w:firstLine="709"/>
        <w:jc w:val="both"/>
      </w:pPr>
      <w:r>
        <w:t xml:space="preserve">-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</w:t>
      </w:r>
      <w:r>
        <w:br/>
        <w:t>и санитарно-защитной зоны»;</w:t>
      </w:r>
    </w:p>
    <w:p w14:paraId="2B278805" w14:textId="77777777" w:rsidR="00BC26B1" w:rsidRDefault="00BC26B1" w:rsidP="00BC26B1">
      <w:pPr>
        <w:ind w:firstLine="709"/>
        <w:jc w:val="both"/>
      </w:pPr>
      <w:r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7BB76D4A" w14:textId="5E4AB68A" w:rsidR="00BC26B1" w:rsidRDefault="00BC26B1" w:rsidP="00BC26B1">
      <w:pPr>
        <w:ind w:firstLine="709"/>
        <w:jc w:val="both"/>
      </w:pPr>
      <w:r>
        <w:t xml:space="preserve">-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 </w:t>
      </w:r>
    </w:p>
    <w:p w14:paraId="6BAED8F9" w14:textId="3A0E2443" w:rsidR="00BC26B1" w:rsidRPr="00E17CD3" w:rsidRDefault="00BC26B1" w:rsidP="00BC26B1">
      <w:pPr>
        <w:ind w:firstLine="709"/>
        <w:jc w:val="both"/>
      </w:pPr>
      <w:r>
        <w:t>4.1.6. Согласование размещения объекта капитального строительства в соответствии с действующим законодательством.</w:t>
      </w:r>
    </w:p>
    <w:p w14:paraId="7A3E9F94" w14:textId="77777777" w:rsidR="00BC26B1" w:rsidRPr="00E17CD3" w:rsidRDefault="00BC26B1" w:rsidP="00BC26B1">
      <w:pPr>
        <w:ind w:firstLine="709"/>
        <w:jc w:val="both"/>
      </w:pPr>
      <w:r w:rsidRPr="00E17CD3">
        <w:t>4.2.</w:t>
      </w:r>
      <w:r w:rsidRPr="00E17CD3">
        <w:tab/>
        <w:t>Продавец обязуется:</w:t>
      </w:r>
    </w:p>
    <w:p w14:paraId="4F7CFC48" w14:textId="77777777" w:rsidR="00BC26B1" w:rsidRPr="00E17CD3" w:rsidRDefault="00BC26B1" w:rsidP="00BC26B1">
      <w:pPr>
        <w:ind w:firstLine="709"/>
        <w:jc w:val="both"/>
      </w:pPr>
      <w:r w:rsidRPr="00E17CD3">
        <w:t>4.2.1.</w:t>
      </w:r>
      <w:r w:rsidRPr="00E17CD3">
        <w:tab/>
        <w:t>В течение 7 (семи) календарных дней со дня получения документов, перечисленных в п.4.1.3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08E73864" w14:textId="77777777" w:rsidR="00BC26B1" w:rsidRPr="00E17CD3" w:rsidRDefault="00BC26B1" w:rsidP="00BC26B1">
      <w:pPr>
        <w:ind w:firstLine="709"/>
        <w:jc w:val="both"/>
      </w:pPr>
      <w:r w:rsidRPr="00E17CD3">
        <w:t>4.2.2.</w:t>
      </w:r>
      <w:r w:rsidRPr="00E17CD3">
        <w:tab/>
        <w:t>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96B0CD3" w14:textId="77777777" w:rsidR="00BC26B1" w:rsidRPr="00E17CD3" w:rsidRDefault="00BC26B1" w:rsidP="00BC26B1">
      <w:pPr>
        <w:ind w:firstLine="709"/>
        <w:jc w:val="both"/>
      </w:pPr>
      <w:r w:rsidRPr="00E17CD3">
        <w:t>4.3.</w:t>
      </w:r>
      <w:r w:rsidRPr="00E17CD3">
        <w:tab/>
        <w:t>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AD7D2D9" w14:textId="77777777" w:rsidR="00BC26B1" w:rsidRPr="00E17CD3" w:rsidRDefault="00BC26B1" w:rsidP="00BC26B1">
      <w:pPr>
        <w:ind w:firstLine="709"/>
        <w:jc w:val="center"/>
      </w:pPr>
    </w:p>
    <w:p w14:paraId="14C07A4B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5.</w:t>
      </w:r>
      <w:r w:rsidRPr="00E17CD3">
        <w:rPr>
          <w:b/>
        </w:rPr>
        <w:tab/>
        <w:t>Ответственность сторон</w:t>
      </w:r>
    </w:p>
    <w:p w14:paraId="37205036" w14:textId="77777777" w:rsidR="00BC26B1" w:rsidRPr="00E17CD3" w:rsidRDefault="00BC26B1" w:rsidP="00BC26B1">
      <w:pPr>
        <w:ind w:firstLine="709"/>
        <w:jc w:val="both"/>
      </w:pPr>
      <w:r w:rsidRPr="00E17CD3">
        <w:t>5.1.</w:t>
      </w:r>
      <w:r w:rsidRPr="00E17CD3">
        <w:tab/>
        <w:t>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DB1ED99" w14:textId="77777777" w:rsidR="00BC26B1" w:rsidRPr="00E17CD3" w:rsidRDefault="00BC26B1" w:rsidP="00BC26B1">
      <w:pPr>
        <w:ind w:firstLine="709"/>
        <w:jc w:val="both"/>
      </w:pPr>
      <w:r w:rsidRPr="00E17CD3">
        <w:t>5.2.</w:t>
      </w:r>
      <w:r w:rsidRPr="00E17CD3">
        <w:tab/>
        <w:t>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5DF4F972" w14:textId="77777777" w:rsidR="00BC26B1" w:rsidRPr="00E17CD3" w:rsidRDefault="00BC26B1" w:rsidP="00BC26B1">
      <w:pPr>
        <w:ind w:firstLine="709"/>
        <w:jc w:val="both"/>
      </w:pPr>
      <w:r w:rsidRPr="00E17CD3">
        <w:t>5.3.</w:t>
      </w:r>
      <w:r w:rsidRPr="00E17CD3">
        <w:tab/>
        <w:t>Уплата неустойки не освобождает Покупателя от исполнения обязательств по настоящему Договору.</w:t>
      </w:r>
    </w:p>
    <w:p w14:paraId="1A1275CA" w14:textId="77777777" w:rsidR="00BC26B1" w:rsidRPr="00E17CD3" w:rsidRDefault="00BC26B1" w:rsidP="00BC26B1">
      <w:pPr>
        <w:ind w:firstLine="709"/>
        <w:jc w:val="both"/>
      </w:pPr>
      <w:r w:rsidRPr="00E17CD3">
        <w:t>5.4.</w:t>
      </w:r>
      <w:r w:rsidRPr="00E17CD3">
        <w:tab/>
        <w:t>Расторжение настоящего Договора не освобождает Покупателя от уплаты неустойки, в случае если расторжение произведено вследствие нарушения Покупателем своих обязанностей по настоящему Договору.</w:t>
      </w:r>
    </w:p>
    <w:p w14:paraId="513D8506" w14:textId="4B920032" w:rsidR="00BC26B1" w:rsidRDefault="00BC26B1" w:rsidP="00BC26B1">
      <w:pPr>
        <w:ind w:firstLine="709"/>
        <w:jc w:val="center"/>
      </w:pPr>
    </w:p>
    <w:p w14:paraId="3B1E608C" w14:textId="176AA14B" w:rsidR="00BC26B1" w:rsidRDefault="00BC26B1" w:rsidP="00BC26B1">
      <w:pPr>
        <w:ind w:firstLine="709"/>
        <w:jc w:val="center"/>
      </w:pPr>
    </w:p>
    <w:p w14:paraId="70BA8A31" w14:textId="77777777" w:rsidR="00BC26B1" w:rsidRPr="00E17CD3" w:rsidRDefault="00BC26B1" w:rsidP="00BC26B1">
      <w:pPr>
        <w:ind w:firstLine="709"/>
        <w:jc w:val="center"/>
      </w:pPr>
    </w:p>
    <w:p w14:paraId="40250B53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lastRenderedPageBreak/>
        <w:t>6. Рассмотрение споров</w:t>
      </w:r>
    </w:p>
    <w:p w14:paraId="68304851" w14:textId="77777777" w:rsidR="00BC26B1" w:rsidRPr="00E17CD3" w:rsidRDefault="00BC26B1" w:rsidP="00BC26B1">
      <w:pPr>
        <w:ind w:firstLine="709"/>
        <w:jc w:val="both"/>
      </w:pPr>
      <w:r w:rsidRPr="00E17CD3">
        <w:t>6.1.</w:t>
      </w:r>
      <w:r w:rsidRPr="00E17CD3">
        <w:tab/>
        <w:t>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F532B1D" w14:textId="77777777" w:rsidR="00BC26B1" w:rsidRPr="00E17CD3" w:rsidRDefault="00BC26B1" w:rsidP="00BC26B1">
      <w:pPr>
        <w:ind w:firstLine="709"/>
        <w:jc w:val="both"/>
      </w:pPr>
      <w:r w:rsidRPr="00E17CD3">
        <w:t>6.2.</w:t>
      </w:r>
      <w:r w:rsidRPr="00E17CD3">
        <w:tab/>
        <w:t>Настоящий Договор может быть расторгнут в форме, установленной законом, по требованию одной   из Сторон, в том числе в связи с неоплатой или неполной оплатой Покупателем цены Участка.</w:t>
      </w:r>
    </w:p>
    <w:p w14:paraId="54A9A949" w14:textId="77777777" w:rsidR="00BC26B1" w:rsidRPr="00E17CD3" w:rsidRDefault="00BC26B1" w:rsidP="00BC26B1">
      <w:pPr>
        <w:ind w:firstLine="709"/>
        <w:jc w:val="both"/>
      </w:pPr>
      <w:r w:rsidRPr="00E17CD3">
        <w:t>6.3.</w:t>
      </w:r>
      <w:r w:rsidRPr="00E17CD3">
        <w:tab/>
        <w:t>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BD046BD" w14:textId="77777777" w:rsidR="00BC26B1" w:rsidRPr="00E17CD3" w:rsidRDefault="00BC26B1" w:rsidP="00BC26B1">
      <w:pPr>
        <w:ind w:firstLine="709"/>
        <w:jc w:val="center"/>
      </w:pPr>
    </w:p>
    <w:p w14:paraId="503685BE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7.</w:t>
      </w:r>
      <w:r w:rsidRPr="00E17CD3">
        <w:rPr>
          <w:b/>
        </w:rPr>
        <w:tab/>
        <w:t>Обременения Участка</w:t>
      </w:r>
    </w:p>
    <w:p w14:paraId="56B5B5FE" w14:textId="77777777" w:rsidR="00BC26B1" w:rsidRPr="00E17CD3" w:rsidRDefault="00BC26B1" w:rsidP="00BC26B1">
      <w:pPr>
        <w:ind w:firstLine="709"/>
        <w:jc w:val="both"/>
      </w:pPr>
      <w:r w:rsidRPr="00E17CD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0FCFA09F" w14:textId="77777777" w:rsidR="00BC26B1" w:rsidRDefault="00BC26B1" w:rsidP="00BC26B1">
      <w:pPr>
        <w:ind w:firstLine="709"/>
        <w:jc w:val="both"/>
      </w:pPr>
      <w:r>
        <w:t>7.2. Земельный участок:</w:t>
      </w:r>
    </w:p>
    <w:p w14:paraId="6B3E8C02" w14:textId="2B51B27A" w:rsidR="00BC26B1" w:rsidRDefault="00BC26B1" w:rsidP="00BC26B1">
      <w:pPr>
        <w:ind w:firstLine="709"/>
        <w:jc w:val="both"/>
      </w:pPr>
      <w:r>
        <w:t xml:space="preserve">- расположен в зоне с особыми условиями использования территории: Охранная зона ВЛ-10кВ фид.400 ЗТП-234 Новоселки 0.32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598E2A94" w14:textId="77777777" w:rsidR="00BC26B1" w:rsidRDefault="00BC26B1" w:rsidP="00BC26B1">
      <w:pPr>
        <w:ind w:firstLine="709"/>
        <w:jc w:val="both"/>
      </w:pPr>
    </w:p>
    <w:p w14:paraId="3E044CE7" w14:textId="78A873B7" w:rsidR="00BC26B1" w:rsidRDefault="00BC26B1" w:rsidP="00BC26B1">
      <w:pPr>
        <w:ind w:firstLine="709"/>
        <w:jc w:val="both"/>
      </w:pPr>
      <w:r>
        <w:t xml:space="preserve">- расположен в </w:t>
      </w:r>
      <w:proofErr w:type="spellStart"/>
      <w:r>
        <w:t>приаэродромной</w:t>
      </w:r>
      <w:proofErr w:type="spellEnd"/>
      <w:r>
        <w:t xml:space="preserve"> территории: «Ступино» Полосы воздушных подходов воздушных подходов и зона ограничения строительства по высоте аэродрома: 1300,03 </w:t>
      </w:r>
      <w:proofErr w:type="spellStart"/>
      <w:proofErr w:type="gramStart"/>
      <w:r>
        <w:t>кв.м</w:t>
      </w:r>
      <w:proofErr w:type="spellEnd"/>
      <w:proofErr w:type="gramEnd"/>
      <w:r>
        <w:t xml:space="preserve">; </w:t>
      </w:r>
    </w:p>
    <w:p w14:paraId="65A28C8C" w14:textId="572AC545" w:rsidR="00BC26B1" w:rsidRDefault="00BC26B1" w:rsidP="00BC26B1">
      <w:pPr>
        <w:ind w:firstLine="709"/>
        <w:jc w:val="both"/>
      </w:pPr>
      <w:r>
        <w:t xml:space="preserve">- полностью расположен в зоне шумового дискомфорта от автомобильного транспорта </w:t>
      </w:r>
      <w:r>
        <w:br/>
        <w:t>и в зоне шумового дискомфорта от аэропорта</w:t>
      </w:r>
    </w:p>
    <w:p w14:paraId="65B8986B" w14:textId="77777777" w:rsidR="00BC26B1" w:rsidRPr="00E17CD3" w:rsidRDefault="00BC26B1" w:rsidP="00BC26B1">
      <w:pPr>
        <w:ind w:firstLine="709"/>
        <w:jc w:val="center"/>
      </w:pPr>
    </w:p>
    <w:p w14:paraId="75BC3408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8.</w:t>
      </w:r>
      <w:r w:rsidRPr="00E17CD3">
        <w:rPr>
          <w:b/>
        </w:rPr>
        <w:tab/>
        <w:t>Особые условия договора</w:t>
      </w:r>
    </w:p>
    <w:p w14:paraId="50251E14" w14:textId="77777777" w:rsidR="00BC26B1" w:rsidRPr="00E17CD3" w:rsidRDefault="00BC26B1" w:rsidP="00BC26B1">
      <w:pPr>
        <w:ind w:firstLine="709"/>
        <w:jc w:val="both"/>
      </w:pPr>
      <w:r w:rsidRPr="00E17CD3">
        <w:t>8.1.</w:t>
      </w:r>
      <w:r w:rsidRPr="00E17CD3">
        <w:tab/>
        <w:t>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AFFB2D1" w14:textId="77777777" w:rsidR="00BC26B1" w:rsidRDefault="00BC26B1" w:rsidP="00BC26B1">
      <w:pPr>
        <w:ind w:firstLine="709"/>
        <w:jc w:val="both"/>
      </w:pPr>
      <w:r w:rsidRPr="00E17CD3">
        <w:t>8.2.</w:t>
      </w:r>
      <w:r w:rsidRPr="00E17CD3">
        <w:tab/>
        <w:t xml:space="preserve">Настоящий договор составлен в 3 (трех) экземплярах, имеющих </w:t>
      </w:r>
      <w:proofErr w:type="gramStart"/>
      <w:r w:rsidRPr="00E17CD3">
        <w:t>одинаковую  юридическую</w:t>
      </w:r>
      <w:proofErr w:type="gramEnd"/>
      <w:r w:rsidRPr="00E17CD3">
        <w:t xml:space="preserve">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E7BD5B0" w14:textId="77777777" w:rsidR="00BC26B1" w:rsidRPr="00E17CD3" w:rsidRDefault="00BC26B1" w:rsidP="00BC26B1">
      <w:pPr>
        <w:ind w:firstLine="709"/>
        <w:jc w:val="both"/>
      </w:pPr>
    </w:p>
    <w:p w14:paraId="6FC1B200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9.</w:t>
      </w:r>
      <w:r w:rsidRPr="00E17CD3">
        <w:rPr>
          <w:b/>
        </w:rPr>
        <w:tab/>
        <w:t>Приложения к Договору</w:t>
      </w:r>
    </w:p>
    <w:p w14:paraId="74D6ADF2" w14:textId="77777777" w:rsidR="00BC26B1" w:rsidRPr="00E17CD3" w:rsidRDefault="00BC26B1" w:rsidP="00BC26B1">
      <w:pPr>
        <w:ind w:firstLine="709"/>
        <w:jc w:val="center"/>
      </w:pPr>
      <w:r w:rsidRPr="00E17CD3">
        <w:t xml:space="preserve">Приложение № 1- копия Протокола от </w:t>
      </w:r>
      <w:r w:rsidRPr="00E17CD3">
        <w:tab/>
        <w:t xml:space="preserve">20 </w:t>
      </w:r>
      <w:r w:rsidRPr="00E17CD3">
        <w:tab/>
        <w:t xml:space="preserve">г. № </w:t>
      </w:r>
      <w:r w:rsidRPr="00E17CD3">
        <w:tab/>
        <w:t xml:space="preserve">. </w:t>
      </w:r>
    </w:p>
    <w:p w14:paraId="6ADC182B" w14:textId="77777777" w:rsidR="00BC26B1" w:rsidRPr="00E17CD3" w:rsidRDefault="00BC26B1" w:rsidP="00BC26B1">
      <w:pPr>
        <w:ind w:firstLine="709"/>
        <w:jc w:val="center"/>
      </w:pPr>
      <w:r w:rsidRPr="00E17CD3">
        <w:t>Приложение №2 – акт приема-передачи земельного участка.</w:t>
      </w:r>
    </w:p>
    <w:p w14:paraId="1898222F" w14:textId="77777777" w:rsidR="00BC26B1" w:rsidRPr="00E17CD3" w:rsidRDefault="00BC26B1" w:rsidP="00BC26B1"/>
    <w:p w14:paraId="1F642298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10. Реквизиты Сторон</w:t>
      </w:r>
    </w:p>
    <w:tbl>
      <w:tblPr>
        <w:tblStyle w:val="TableNormal"/>
        <w:tblW w:w="9570" w:type="dxa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6"/>
        <w:gridCol w:w="4784"/>
      </w:tblGrid>
      <w:tr w:rsidR="00BC26B1" w:rsidRPr="00E17CD3" w14:paraId="1AA992B7" w14:textId="77777777" w:rsidTr="004B0B89">
        <w:trPr>
          <w:trHeight w:val="886"/>
        </w:trPr>
        <w:tc>
          <w:tcPr>
            <w:tcW w:w="478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F8FD990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  <w:proofErr w:type="spellStart"/>
            <w:r w:rsidRPr="00D76AB9">
              <w:rPr>
                <w:rFonts w:ascii="Times New Roman" w:hAnsi="Times New Roman"/>
              </w:rPr>
              <w:t>Продавец</w:t>
            </w:r>
            <w:proofErr w:type="spellEnd"/>
            <w:r w:rsidRPr="00D76AB9">
              <w:rPr>
                <w:rFonts w:ascii="Times New Roman" w:hAnsi="Times New Roman"/>
              </w:rPr>
              <w:t>:</w:t>
            </w:r>
          </w:p>
          <w:p w14:paraId="2C9A59EE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3878D987" w14:textId="77777777" w:rsidR="00BC26B1" w:rsidRDefault="00BC26B1" w:rsidP="004B0B89">
            <w:pPr>
              <w:suppressAutoHyphens w:val="0"/>
              <w:spacing w:line="250" w:lineRule="exact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D76AB9">
              <w:rPr>
                <w:rFonts w:ascii="Times New Roman" w:hAnsi="Times New Roman"/>
                <w:lang w:eastAsia="ru-RU" w:bidi="ru-RU"/>
              </w:rPr>
              <w:t>Покупатель</w:t>
            </w:r>
            <w:proofErr w:type="spellEnd"/>
          </w:p>
          <w:p w14:paraId="0F3DD043" w14:textId="77777777" w:rsidR="00BC26B1" w:rsidRPr="00D76AB9" w:rsidRDefault="00BC26B1" w:rsidP="004B0B89">
            <w:pPr>
              <w:suppressAutoHyphens w:val="0"/>
              <w:spacing w:line="250" w:lineRule="exact"/>
              <w:ind w:left="107"/>
              <w:rPr>
                <w:rFonts w:ascii="Times New Roman" w:hAnsi="Times New Roman"/>
                <w:lang w:eastAsia="ru-RU" w:bidi="ru-RU"/>
              </w:rPr>
            </w:pPr>
          </w:p>
          <w:p w14:paraId="516B4101" w14:textId="77777777" w:rsidR="00BC26B1" w:rsidRPr="00D76AB9" w:rsidRDefault="00BC26B1" w:rsidP="004B0B89">
            <w:pPr>
              <w:suppressAutoHyphens w:val="0"/>
              <w:spacing w:line="251" w:lineRule="exact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D76AB9">
              <w:rPr>
                <w:rFonts w:ascii="Times New Roman" w:hAnsi="Times New Roman"/>
                <w:lang w:eastAsia="ru-RU" w:bidi="ru-RU"/>
              </w:rPr>
              <w:t>Адрес</w:t>
            </w:r>
            <w:proofErr w:type="spellEnd"/>
            <w:r w:rsidRPr="00D76AB9">
              <w:rPr>
                <w:rFonts w:ascii="Times New Roman" w:hAnsi="Times New Roman"/>
                <w:lang w:eastAsia="ru-RU" w:bidi="ru-RU"/>
              </w:rPr>
              <w:t xml:space="preserve"> </w:t>
            </w:r>
            <w:proofErr w:type="spellStart"/>
            <w:r w:rsidRPr="00D76AB9">
              <w:rPr>
                <w:rFonts w:ascii="Times New Roman" w:hAnsi="Times New Roman"/>
                <w:lang w:eastAsia="ru-RU" w:bidi="ru-RU"/>
              </w:rPr>
              <w:t>регистрации</w:t>
            </w:r>
            <w:proofErr w:type="spellEnd"/>
          </w:p>
        </w:tc>
      </w:tr>
      <w:tr w:rsidR="00BC26B1" w:rsidRPr="00E17CD3" w14:paraId="4CB7B515" w14:textId="77777777" w:rsidTr="004B0B89">
        <w:trPr>
          <w:trHeight w:val="707"/>
        </w:trPr>
        <w:tc>
          <w:tcPr>
            <w:tcW w:w="478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766E37AA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  <w:proofErr w:type="spellStart"/>
            <w:r w:rsidRPr="00D76AB9">
              <w:rPr>
                <w:rFonts w:ascii="Times New Roman" w:hAnsi="Times New Roman"/>
              </w:rPr>
              <w:t>Адрес</w:t>
            </w:r>
            <w:proofErr w:type="spellEnd"/>
            <w:r w:rsidRPr="00D76AB9">
              <w:rPr>
                <w:rFonts w:ascii="Times New Roman" w:hAnsi="Times New Roman"/>
              </w:rPr>
              <w:t>:</w:t>
            </w:r>
          </w:p>
        </w:tc>
        <w:tc>
          <w:tcPr>
            <w:tcW w:w="47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5A7601" w14:textId="77777777" w:rsidR="00BC26B1" w:rsidRDefault="00BC26B1" w:rsidP="004B0B89">
            <w:pPr>
              <w:suppressAutoHyphens w:val="0"/>
              <w:spacing w:before="5" w:after="1"/>
              <w:rPr>
                <w:rFonts w:ascii="Times New Roman" w:hAnsi="Times New Roman"/>
                <w:lang w:eastAsia="ru-RU" w:bidi="ru-RU"/>
              </w:rPr>
            </w:pPr>
          </w:p>
          <w:p w14:paraId="126E114E" w14:textId="77777777" w:rsidR="00BC26B1" w:rsidRDefault="00BC26B1" w:rsidP="004B0B89">
            <w:pPr>
              <w:suppressAutoHyphens w:val="0"/>
              <w:spacing w:before="5" w:after="1"/>
              <w:rPr>
                <w:rFonts w:ascii="Times New Roman" w:hAnsi="Times New Roman"/>
                <w:lang w:eastAsia="ru-RU" w:bidi="ru-RU"/>
              </w:rPr>
            </w:pPr>
          </w:p>
          <w:p w14:paraId="239AAA70" w14:textId="77777777" w:rsidR="00BC26B1" w:rsidRPr="00D76AB9" w:rsidRDefault="00BC26B1" w:rsidP="004B0B89">
            <w:pPr>
              <w:suppressAutoHyphens w:val="0"/>
              <w:spacing w:before="5" w:after="1"/>
              <w:rPr>
                <w:rFonts w:ascii="Times New Roman" w:hAnsi="Times New Roman"/>
                <w:lang w:eastAsia="ru-RU" w:bidi="ru-RU"/>
              </w:rPr>
            </w:pPr>
          </w:p>
          <w:p w14:paraId="7F896100" w14:textId="77777777" w:rsidR="00BC26B1" w:rsidRPr="00D76AB9" w:rsidRDefault="00BC26B1" w:rsidP="004B0B89">
            <w:pPr>
              <w:suppressAutoHyphens w:val="0"/>
              <w:spacing w:line="20" w:lineRule="exact"/>
              <w:ind w:left="103"/>
              <w:rPr>
                <w:rFonts w:ascii="Times New Roman" w:hAnsi="Times New Roman"/>
                <w:lang w:eastAsia="ru-RU" w:bidi="ru-RU"/>
              </w:rPr>
            </w:pPr>
          </w:p>
          <w:p w14:paraId="545B46CB" w14:textId="77777777" w:rsidR="00BC26B1" w:rsidRPr="00D76AB9" w:rsidRDefault="00BC26B1" w:rsidP="004B0B89">
            <w:pPr>
              <w:suppressAutoHyphens w:val="0"/>
              <w:ind w:left="107"/>
              <w:rPr>
                <w:rFonts w:ascii="Times New Roman" w:hAnsi="Times New Roman"/>
                <w:lang w:eastAsia="ru-RU" w:bidi="ru-RU"/>
              </w:rPr>
            </w:pPr>
            <w:proofErr w:type="spellStart"/>
            <w:r w:rsidRPr="00D76AB9">
              <w:rPr>
                <w:rFonts w:ascii="Times New Roman" w:hAnsi="Times New Roman"/>
                <w:lang w:eastAsia="ru-RU" w:bidi="ru-RU"/>
              </w:rPr>
              <w:t>Почтовый</w:t>
            </w:r>
            <w:proofErr w:type="spellEnd"/>
            <w:r w:rsidRPr="00D76AB9">
              <w:rPr>
                <w:rFonts w:ascii="Times New Roman" w:hAnsi="Times New Roman"/>
                <w:lang w:eastAsia="ru-RU" w:bidi="ru-RU"/>
              </w:rPr>
              <w:t xml:space="preserve"> </w:t>
            </w:r>
            <w:proofErr w:type="spellStart"/>
            <w:r w:rsidRPr="00D76AB9">
              <w:rPr>
                <w:rFonts w:ascii="Times New Roman" w:hAnsi="Times New Roman"/>
                <w:lang w:eastAsia="ru-RU" w:bidi="ru-RU"/>
              </w:rPr>
              <w:t>адрес</w:t>
            </w:r>
            <w:proofErr w:type="spellEnd"/>
          </w:p>
        </w:tc>
      </w:tr>
      <w:tr w:rsidR="00BC26B1" w:rsidRPr="00E17CD3" w14:paraId="28A93196" w14:textId="77777777" w:rsidTr="004B0B89">
        <w:trPr>
          <w:trHeight w:val="270"/>
        </w:trPr>
        <w:tc>
          <w:tcPr>
            <w:tcW w:w="478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AAD094" w14:textId="77777777" w:rsidR="00BC26B1" w:rsidRPr="00D76AB9" w:rsidRDefault="00BC26B1" w:rsidP="004B0B89">
            <w:pPr>
              <w:widowControl/>
              <w:autoSpaceDE/>
              <w:autoSpaceDN/>
              <w:rPr>
                <w:rFonts w:ascii="Times New Roman" w:hAnsi="Times New Roman"/>
              </w:rPr>
            </w:pPr>
          </w:p>
        </w:tc>
        <w:tc>
          <w:tcPr>
            <w:tcW w:w="47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109176" w14:textId="77777777" w:rsidR="00BC26B1" w:rsidRPr="00D76AB9" w:rsidRDefault="00BC26B1" w:rsidP="004B0B89">
            <w:pPr>
              <w:suppressAutoHyphens w:val="0"/>
              <w:rPr>
                <w:rFonts w:ascii="Times New Roman" w:hAnsi="Times New Roman"/>
                <w:lang w:eastAsia="ru-RU" w:bidi="ru-RU"/>
              </w:rPr>
            </w:pPr>
          </w:p>
        </w:tc>
      </w:tr>
      <w:tr w:rsidR="00BC26B1" w:rsidRPr="00E17CD3" w14:paraId="6A123397" w14:textId="77777777" w:rsidTr="004B0B89">
        <w:trPr>
          <w:trHeight w:val="1275"/>
        </w:trPr>
        <w:tc>
          <w:tcPr>
            <w:tcW w:w="47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01989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19409901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  <w:proofErr w:type="spellStart"/>
            <w:r w:rsidRPr="00D76AB9">
              <w:rPr>
                <w:rFonts w:ascii="Times New Roman" w:hAnsi="Times New Roman"/>
              </w:rPr>
              <w:t>Банковские</w:t>
            </w:r>
            <w:proofErr w:type="spellEnd"/>
            <w:r w:rsidRPr="00D76AB9">
              <w:rPr>
                <w:rFonts w:ascii="Times New Roman" w:hAnsi="Times New Roman"/>
              </w:rPr>
              <w:t xml:space="preserve"> </w:t>
            </w:r>
            <w:proofErr w:type="spellStart"/>
            <w:r w:rsidRPr="00D76AB9">
              <w:rPr>
                <w:rFonts w:ascii="Times New Roman" w:hAnsi="Times New Roman"/>
              </w:rPr>
              <w:t>реквизиты</w:t>
            </w:r>
            <w:proofErr w:type="spellEnd"/>
            <w:r w:rsidRPr="00D76AB9">
              <w:rPr>
                <w:rFonts w:ascii="Times New Roman" w:hAnsi="Times New Roman"/>
              </w:rPr>
              <w:t>:</w:t>
            </w:r>
          </w:p>
          <w:p w14:paraId="5E3A7522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03AC74EB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0A0E0D80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5828AED5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2BC7F839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318A6A31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26189838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  <w:p w14:paraId="18945B96" w14:textId="77777777" w:rsidR="00BC26B1" w:rsidRPr="00D76AB9" w:rsidRDefault="00BC26B1" w:rsidP="004B0B89">
            <w:pPr>
              <w:widowControl/>
              <w:autoSpaceDE/>
              <w:autoSpaceDN/>
              <w:ind w:firstLine="709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A48A9" w14:textId="77777777" w:rsidR="00BC26B1" w:rsidRPr="00D76AB9" w:rsidRDefault="00BC26B1" w:rsidP="004B0B89">
            <w:pPr>
              <w:suppressAutoHyphens w:val="0"/>
              <w:rPr>
                <w:rFonts w:ascii="Times New Roman" w:hAnsi="Times New Roman"/>
                <w:lang w:eastAsia="ru-RU" w:bidi="ru-RU"/>
              </w:rPr>
            </w:pPr>
          </w:p>
        </w:tc>
      </w:tr>
    </w:tbl>
    <w:p w14:paraId="57520A89" w14:textId="77777777" w:rsidR="00BC26B1" w:rsidRDefault="00BC26B1" w:rsidP="00BC26B1">
      <w:pPr>
        <w:ind w:firstLine="709"/>
        <w:jc w:val="center"/>
        <w:rPr>
          <w:b/>
        </w:rPr>
      </w:pPr>
    </w:p>
    <w:p w14:paraId="016B0C14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11. Подписи Сторон</w:t>
      </w:r>
    </w:p>
    <w:p w14:paraId="02BB1ABC" w14:textId="77777777" w:rsidR="00BC26B1" w:rsidRPr="00E17CD3" w:rsidRDefault="00BC26B1" w:rsidP="00BC26B1">
      <w:pPr>
        <w:spacing w:before="5" w:after="120"/>
        <w:rPr>
          <w:b/>
          <w:sz w:val="21"/>
        </w:rPr>
      </w:pPr>
    </w:p>
    <w:p w14:paraId="5EFD4C01" w14:textId="77777777" w:rsidR="00BC26B1" w:rsidRPr="00E17CD3" w:rsidRDefault="00BC26B1" w:rsidP="00BC26B1">
      <w:pPr>
        <w:tabs>
          <w:tab w:val="left" w:pos="3661"/>
        </w:tabs>
        <w:spacing w:after="120"/>
      </w:pPr>
      <w:r w:rsidRPr="00E17CD3">
        <w:t>Продавец                                                                                        Покупатель</w:t>
      </w:r>
    </w:p>
    <w:p w14:paraId="3659A00F" w14:textId="77777777" w:rsidR="00BC26B1" w:rsidRPr="00E17CD3" w:rsidRDefault="00BC26B1" w:rsidP="00BC26B1">
      <w:pPr>
        <w:spacing w:before="1" w:after="120"/>
        <w:rPr>
          <w:sz w:val="14"/>
        </w:rPr>
      </w:pPr>
    </w:p>
    <w:p w14:paraId="275E3AF0" w14:textId="77777777" w:rsidR="00BC26B1" w:rsidRPr="00E17CD3" w:rsidRDefault="00BC26B1" w:rsidP="00BC26B1">
      <w:pPr>
        <w:tabs>
          <w:tab w:val="left" w:pos="2255"/>
          <w:tab w:val="left" w:pos="5840"/>
          <w:tab w:val="left" w:pos="8640"/>
        </w:tabs>
        <w:spacing w:before="91" w:after="120"/>
      </w:pPr>
      <w:r w:rsidRPr="00E17CD3">
        <w:rPr>
          <w:u w:val="single"/>
        </w:rPr>
        <w:tab/>
      </w:r>
      <w:r w:rsidRPr="00E17CD3">
        <w:tab/>
      </w:r>
      <w:r w:rsidRPr="00E17CD3">
        <w:rPr>
          <w:u w:val="single"/>
        </w:rPr>
        <w:tab/>
      </w:r>
    </w:p>
    <w:p w14:paraId="6507DAB5" w14:textId="77777777" w:rsidR="00BC26B1" w:rsidRPr="00E17CD3" w:rsidRDefault="00BC26B1" w:rsidP="00BC26B1">
      <w:pPr>
        <w:ind w:firstLine="709"/>
        <w:jc w:val="center"/>
      </w:pPr>
    </w:p>
    <w:p w14:paraId="795E4391" w14:textId="77777777" w:rsidR="00BC26B1" w:rsidRPr="00E17CD3" w:rsidRDefault="00BC26B1" w:rsidP="00BC26B1">
      <w:pPr>
        <w:ind w:firstLine="709"/>
        <w:jc w:val="center"/>
      </w:pPr>
    </w:p>
    <w:p w14:paraId="30530E82" w14:textId="77777777" w:rsidR="00BC26B1" w:rsidRPr="00E17CD3" w:rsidRDefault="00BC26B1" w:rsidP="00BC26B1">
      <w:pPr>
        <w:ind w:firstLine="709"/>
        <w:jc w:val="center"/>
      </w:pPr>
    </w:p>
    <w:p w14:paraId="7D605C60" w14:textId="77777777" w:rsidR="00BC26B1" w:rsidRPr="00E17CD3" w:rsidRDefault="00BC26B1" w:rsidP="00BC26B1">
      <w:pPr>
        <w:ind w:firstLine="709"/>
        <w:jc w:val="center"/>
      </w:pPr>
    </w:p>
    <w:p w14:paraId="74C4D631" w14:textId="77777777" w:rsidR="00BC26B1" w:rsidRPr="00E17CD3" w:rsidRDefault="00BC26B1" w:rsidP="00BC26B1">
      <w:pPr>
        <w:ind w:firstLine="709"/>
        <w:jc w:val="center"/>
      </w:pPr>
    </w:p>
    <w:p w14:paraId="3E5A17CD" w14:textId="77777777" w:rsidR="00BC26B1" w:rsidRPr="00E17CD3" w:rsidRDefault="00BC26B1" w:rsidP="00BC26B1">
      <w:pPr>
        <w:ind w:firstLine="709"/>
        <w:jc w:val="center"/>
      </w:pPr>
    </w:p>
    <w:p w14:paraId="214FF302" w14:textId="77777777" w:rsidR="00BC26B1" w:rsidRPr="00E17CD3" w:rsidRDefault="00BC26B1" w:rsidP="00BC26B1">
      <w:pPr>
        <w:ind w:firstLine="709"/>
        <w:jc w:val="center"/>
      </w:pPr>
    </w:p>
    <w:p w14:paraId="132A5DE9" w14:textId="3F5472BC" w:rsidR="00BC26B1" w:rsidRDefault="00BC26B1" w:rsidP="00BC26B1">
      <w:pPr>
        <w:ind w:firstLine="709"/>
        <w:jc w:val="center"/>
      </w:pPr>
    </w:p>
    <w:p w14:paraId="25C276BB" w14:textId="3051B502" w:rsidR="00BC26B1" w:rsidRDefault="00BC26B1" w:rsidP="00BC26B1">
      <w:pPr>
        <w:ind w:firstLine="709"/>
        <w:jc w:val="center"/>
      </w:pPr>
    </w:p>
    <w:p w14:paraId="4999D5BB" w14:textId="2DA95621" w:rsidR="00BC26B1" w:rsidRDefault="00BC26B1" w:rsidP="00BC26B1">
      <w:pPr>
        <w:ind w:firstLine="709"/>
        <w:jc w:val="center"/>
      </w:pPr>
    </w:p>
    <w:p w14:paraId="5459F8BE" w14:textId="1AA8792D" w:rsidR="00BC26B1" w:rsidRDefault="00BC26B1" w:rsidP="00BC26B1">
      <w:pPr>
        <w:ind w:firstLine="709"/>
        <w:jc w:val="center"/>
      </w:pPr>
    </w:p>
    <w:p w14:paraId="4C3D7941" w14:textId="6D619E82" w:rsidR="00BC26B1" w:rsidRDefault="00BC26B1" w:rsidP="00BC26B1">
      <w:pPr>
        <w:ind w:firstLine="709"/>
        <w:jc w:val="center"/>
      </w:pPr>
    </w:p>
    <w:p w14:paraId="550AD0A5" w14:textId="1AF327AE" w:rsidR="00BC26B1" w:rsidRDefault="00BC26B1" w:rsidP="00BC26B1">
      <w:pPr>
        <w:ind w:firstLine="709"/>
        <w:jc w:val="center"/>
      </w:pPr>
    </w:p>
    <w:p w14:paraId="7D45FA9A" w14:textId="00ABCF39" w:rsidR="00BC26B1" w:rsidRDefault="00BC26B1" w:rsidP="00BC26B1">
      <w:pPr>
        <w:ind w:firstLine="709"/>
        <w:jc w:val="center"/>
      </w:pPr>
    </w:p>
    <w:p w14:paraId="5A397920" w14:textId="69E89C09" w:rsidR="00BC26B1" w:rsidRDefault="00BC26B1" w:rsidP="00BC26B1">
      <w:pPr>
        <w:ind w:firstLine="709"/>
        <w:jc w:val="center"/>
      </w:pPr>
    </w:p>
    <w:p w14:paraId="1BB701A7" w14:textId="56C72B39" w:rsidR="00BC26B1" w:rsidRDefault="00BC26B1" w:rsidP="00BC26B1">
      <w:pPr>
        <w:ind w:firstLine="709"/>
        <w:jc w:val="center"/>
      </w:pPr>
    </w:p>
    <w:p w14:paraId="31D21575" w14:textId="638DE49F" w:rsidR="00BC26B1" w:rsidRDefault="00BC26B1" w:rsidP="00BC26B1">
      <w:pPr>
        <w:ind w:firstLine="709"/>
        <w:jc w:val="center"/>
      </w:pPr>
    </w:p>
    <w:p w14:paraId="55888DAA" w14:textId="72AF8DCB" w:rsidR="00BC26B1" w:rsidRDefault="00BC26B1" w:rsidP="00BC26B1">
      <w:pPr>
        <w:ind w:firstLine="709"/>
        <w:jc w:val="center"/>
      </w:pPr>
    </w:p>
    <w:p w14:paraId="53DF992F" w14:textId="44048467" w:rsidR="00BC26B1" w:rsidRDefault="00BC26B1" w:rsidP="00BC26B1">
      <w:pPr>
        <w:ind w:firstLine="709"/>
        <w:jc w:val="center"/>
      </w:pPr>
    </w:p>
    <w:p w14:paraId="7C584592" w14:textId="6171F04B" w:rsidR="00BC26B1" w:rsidRDefault="00BC26B1" w:rsidP="00BC26B1">
      <w:pPr>
        <w:ind w:firstLine="709"/>
        <w:jc w:val="center"/>
      </w:pPr>
    </w:p>
    <w:p w14:paraId="6B1C49A1" w14:textId="3741A445" w:rsidR="00BC26B1" w:rsidRDefault="00BC26B1" w:rsidP="00BC26B1">
      <w:pPr>
        <w:ind w:firstLine="709"/>
        <w:jc w:val="center"/>
      </w:pPr>
    </w:p>
    <w:p w14:paraId="6C47AB6D" w14:textId="148875ED" w:rsidR="00BC26B1" w:rsidRDefault="00BC26B1" w:rsidP="00BC26B1">
      <w:pPr>
        <w:ind w:firstLine="709"/>
        <w:jc w:val="center"/>
      </w:pPr>
    </w:p>
    <w:p w14:paraId="5220CC5B" w14:textId="4F4C8EEE" w:rsidR="00BC26B1" w:rsidRDefault="00BC26B1" w:rsidP="00BC26B1">
      <w:pPr>
        <w:ind w:firstLine="709"/>
        <w:jc w:val="center"/>
      </w:pPr>
    </w:p>
    <w:p w14:paraId="4714326D" w14:textId="6CDF6400" w:rsidR="00BC26B1" w:rsidRDefault="00BC26B1" w:rsidP="00BC26B1">
      <w:pPr>
        <w:ind w:firstLine="709"/>
        <w:jc w:val="center"/>
      </w:pPr>
    </w:p>
    <w:p w14:paraId="510C3D20" w14:textId="5D91C878" w:rsidR="00BC26B1" w:rsidRDefault="00BC26B1" w:rsidP="00BC26B1">
      <w:pPr>
        <w:ind w:firstLine="709"/>
        <w:jc w:val="center"/>
      </w:pPr>
    </w:p>
    <w:p w14:paraId="3CC48740" w14:textId="5A856C0E" w:rsidR="00BC26B1" w:rsidRDefault="00BC26B1" w:rsidP="00BC26B1">
      <w:pPr>
        <w:ind w:firstLine="709"/>
        <w:jc w:val="center"/>
      </w:pPr>
    </w:p>
    <w:p w14:paraId="4B8F2BB4" w14:textId="4E8C7154" w:rsidR="00BC26B1" w:rsidRDefault="00BC26B1" w:rsidP="00BC26B1">
      <w:pPr>
        <w:ind w:firstLine="709"/>
        <w:jc w:val="center"/>
      </w:pPr>
    </w:p>
    <w:p w14:paraId="7CE494A7" w14:textId="6827D582" w:rsidR="00BC26B1" w:rsidRDefault="00BC26B1" w:rsidP="00BC26B1">
      <w:pPr>
        <w:ind w:firstLine="709"/>
        <w:jc w:val="center"/>
      </w:pPr>
    </w:p>
    <w:p w14:paraId="5B36CC65" w14:textId="604C154F" w:rsidR="00BC26B1" w:rsidRDefault="00BC26B1" w:rsidP="00BC26B1">
      <w:pPr>
        <w:ind w:firstLine="709"/>
        <w:jc w:val="center"/>
      </w:pPr>
    </w:p>
    <w:p w14:paraId="61DA50A3" w14:textId="0F546E5C" w:rsidR="00BC26B1" w:rsidRDefault="00BC26B1" w:rsidP="00BC26B1">
      <w:pPr>
        <w:ind w:firstLine="709"/>
        <w:jc w:val="center"/>
      </w:pPr>
    </w:p>
    <w:p w14:paraId="351A7D8A" w14:textId="544EE0DD" w:rsidR="00BC26B1" w:rsidRDefault="00BC26B1" w:rsidP="00BC26B1">
      <w:pPr>
        <w:ind w:firstLine="709"/>
        <w:jc w:val="center"/>
      </w:pPr>
    </w:p>
    <w:p w14:paraId="71154DEE" w14:textId="595BA6E2" w:rsidR="00BC26B1" w:rsidRDefault="00BC26B1" w:rsidP="00BC26B1">
      <w:pPr>
        <w:ind w:firstLine="709"/>
        <w:jc w:val="center"/>
      </w:pPr>
    </w:p>
    <w:p w14:paraId="2C1E1D05" w14:textId="1A4C1865" w:rsidR="00BC26B1" w:rsidRDefault="00BC26B1" w:rsidP="00BC26B1">
      <w:pPr>
        <w:ind w:firstLine="709"/>
        <w:jc w:val="center"/>
      </w:pPr>
    </w:p>
    <w:p w14:paraId="74508A6B" w14:textId="50DB1FC2" w:rsidR="00BC26B1" w:rsidRDefault="00BC26B1" w:rsidP="00BC26B1">
      <w:pPr>
        <w:ind w:firstLine="709"/>
        <w:jc w:val="center"/>
      </w:pPr>
    </w:p>
    <w:p w14:paraId="015E3D1B" w14:textId="175AF04E" w:rsidR="00BC26B1" w:rsidRDefault="00BC26B1" w:rsidP="00BC26B1">
      <w:pPr>
        <w:ind w:firstLine="709"/>
        <w:jc w:val="center"/>
      </w:pPr>
    </w:p>
    <w:p w14:paraId="16C19C5C" w14:textId="1C9820FF" w:rsidR="00BC26B1" w:rsidRDefault="00BC26B1" w:rsidP="00BC26B1">
      <w:pPr>
        <w:ind w:firstLine="709"/>
        <w:jc w:val="center"/>
      </w:pPr>
    </w:p>
    <w:p w14:paraId="13368EE0" w14:textId="2F13D3FF" w:rsidR="00BC26B1" w:rsidRDefault="00BC26B1" w:rsidP="00BC26B1">
      <w:pPr>
        <w:ind w:firstLine="709"/>
        <w:jc w:val="center"/>
      </w:pPr>
    </w:p>
    <w:p w14:paraId="26B8AAB4" w14:textId="15797B0C" w:rsidR="00BC26B1" w:rsidRDefault="00BC26B1" w:rsidP="00BC26B1">
      <w:pPr>
        <w:ind w:firstLine="709"/>
        <w:jc w:val="center"/>
      </w:pPr>
    </w:p>
    <w:p w14:paraId="7072274D" w14:textId="665AB669" w:rsidR="00BC26B1" w:rsidRDefault="00BC26B1" w:rsidP="00BC26B1">
      <w:pPr>
        <w:ind w:firstLine="709"/>
        <w:jc w:val="center"/>
      </w:pPr>
    </w:p>
    <w:p w14:paraId="4114BEEC" w14:textId="53ED4956" w:rsidR="00BC26B1" w:rsidRDefault="00BC26B1" w:rsidP="00BC26B1">
      <w:pPr>
        <w:ind w:firstLine="709"/>
        <w:jc w:val="center"/>
      </w:pPr>
    </w:p>
    <w:p w14:paraId="51234DC5" w14:textId="526B5D20" w:rsidR="00BC26B1" w:rsidRDefault="00BC26B1" w:rsidP="00BC26B1">
      <w:pPr>
        <w:ind w:firstLine="709"/>
        <w:jc w:val="center"/>
      </w:pPr>
    </w:p>
    <w:p w14:paraId="7BE0774D" w14:textId="6D4DCDA4" w:rsidR="00BC26B1" w:rsidRDefault="00BC26B1" w:rsidP="00BC26B1">
      <w:pPr>
        <w:ind w:firstLine="709"/>
        <w:jc w:val="center"/>
      </w:pPr>
    </w:p>
    <w:p w14:paraId="5CD6F267" w14:textId="77777777" w:rsidR="00BC26B1" w:rsidRPr="00E17CD3" w:rsidRDefault="00BC26B1" w:rsidP="00BC26B1">
      <w:pPr>
        <w:ind w:firstLine="709"/>
        <w:jc w:val="center"/>
      </w:pPr>
    </w:p>
    <w:p w14:paraId="31475A6C" w14:textId="77777777" w:rsidR="00BC26B1" w:rsidRDefault="00BC26B1" w:rsidP="00BC26B1">
      <w:pPr>
        <w:ind w:firstLine="709"/>
        <w:jc w:val="right"/>
      </w:pPr>
      <w:r w:rsidRPr="00E17CD3">
        <w:lastRenderedPageBreak/>
        <w:t xml:space="preserve">Приложение к договору </w:t>
      </w:r>
    </w:p>
    <w:p w14:paraId="1964B2FC" w14:textId="77777777" w:rsidR="00BC26B1" w:rsidRPr="00E17CD3" w:rsidRDefault="00BC26B1" w:rsidP="00BC26B1">
      <w:pPr>
        <w:ind w:firstLine="709"/>
        <w:jc w:val="right"/>
      </w:pPr>
      <w:r w:rsidRPr="00E17CD3">
        <w:t>купли-продажи</w:t>
      </w:r>
      <w:r>
        <w:t xml:space="preserve"> от __ № ___</w:t>
      </w:r>
      <w:r w:rsidRPr="00E17CD3">
        <w:tab/>
      </w:r>
    </w:p>
    <w:p w14:paraId="4733278B" w14:textId="77777777" w:rsidR="00BC26B1" w:rsidRPr="00E17CD3" w:rsidRDefault="00BC26B1" w:rsidP="00BC26B1">
      <w:pPr>
        <w:ind w:firstLine="709"/>
        <w:jc w:val="right"/>
      </w:pPr>
    </w:p>
    <w:p w14:paraId="1080C99A" w14:textId="77777777" w:rsidR="00BC26B1" w:rsidRPr="00E17CD3" w:rsidRDefault="00BC26B1" w:rsidP="00BC26B1">
      <w:pPr>
        <w:ind w:firstLine="709"/>
        <w:jc w:val="center"/>
      </w:pPr>
    </w:p>
    <w:p w14:paraId="37C2E513" w14:textId="77777777" w:rsidR="00BC26B1" w:rsidRPr="00E17CD3" w:rsidRDefault="00BC26B1" w:rsidP="00BC26B1">
      <w:pPr>
        <w:ind w:firstLine="709"/>
        <w:jc w:val="center"/>
      </w:pPr>
      <w:r w:rsidRPr="00E17CD3">
        <w:t xml:space="preserve">АКТ </w:t>
      </w:r>
    </w:p>
    <w:p w14:paraId="4ADAD25C" w14:textId="77777777" w:rsidR="00BC26B1" w:rsidRPr="00E17CD3" w:rsidRDefault="00BC26B1" w:rsidP="00BC26B1">
      <w:pPr>
        <w:ind w:firstLine="709"/>
        <w:jc w:val="center"/>
      </w:pPr>
      <w:r w:rsidRPr="00E17CD3">
        <w:t xml:space="preserve">приема-передачи земельного участка, </w:t>
      </w:r>
    </w:p>
    <w:p w14:paraId="47C4DFB3" w14:textId="77777777" w:rsidR="00BC26B1" w:rsidRPr="00E17CD3" w:rsidRDefault="00BC26B1" w:rsidP="00BC26B1">
      <w:pPr>
        <w:ind w:firstLine="709"/>
        <w:jc w:val="center"/>
      </w:pPr>
      <w:r w:rsidRPr="00E17CD3">
        <w:t>расположенного по адресу: ________________________________________________</w:t>
      </w:r>
    </w:p>
    <w:p w14:paraId="66C6AC6B" w14:textId="77777777" w:rsidR="00BC26B1" w:rsidRPr="00E17CD3" w:rsidRDefault="00BC26B1" w:rsidP="00BC26B1">
      <w:pPr>
        <w:ind w:firstLine="709"/>
        <w:jc w:val="center"/>
      </w:pPr>
    </w:p>
    <w:p w14:paraId="6ED16F44" w14:textId="77777777" w:rsidR="00BC26B1" w:rsidRPr="00E17CD3" w:rsidRDefault="00BC26B1" w:rsidP="00BC26B1">
      <w:pPr>
        <w:ind w:firstLine="709"/>
        <w:jc w:val="both"/>
      </w:pPr>
      <w:r w:rsidRPr="00E17CD3">
        <w:rPr>
          <w:bCs/>
        </w:rPr>
        <w:t>Комитет по управлению имуществом Администрации городского округа Кашира Московской области</w:t>
      </w:r>
      <w:r w:rsidRPr="00E17CD3">
        <w:t>, местонахождение: _____________________________________, 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_______________________________________________________ под идентификационным номером налогоплательщика _______________________, в лице _____________________________________, действующей на основании ________________________________,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составили настоящий акт о нижеследующем.</w:t>
      </w:r>
    </w:p>
    <w:p w14:paraId="73A68135" w14:textId="77777777" w:rsidR="00BC26B1" w:rsidRPr="00E17CD3" w:rsidRDefault="00BC26B1" w:rsidP="00BC26B1">
      <w:pPr>
        <w:ind w:firstLine="709"/>
        <w:jc w:val="both"/>
      </w:pPr>
    </w:p>
    <w:p w14:paraId="55B7B1AF" w14:textId="77777777" w:rsidR="00BC26B1" w:rsidRPr="00E17CD3" w:rsidRDefault="00BC26B1" w:rsidP="00BC26B1">
      <w:pPr>
        <w:ind w:firstLine="709"/>
        <w:jc w:val="both"/>
      </w:pPr>
      <w:r w:rsidRPr="00E17CD3">
        <w:t>1.1.</w:t>
      </w:r>
      <w:r w:rsidRPr="00E17CD3">
        <w:tab/>
        <w:t>Продавец передает, а Покупатель принимает на основании договора купли-продажи земельного участка от ___г.  № ___ земельный участок  _____________________________________</w:t>
      </w:r>
      <w:r w:rsidRPr="00E17CD3">
        <w:br/>
        <w:t>____________________________________________________________________________________.</w:t>
      </w:r>
    </w:p>
    <w:p w14:paraId="032861EA" w14:textId="77777777" w:rsidR="00BC26B1" w:rsidRPr="00E17CD3" w:rsidRDefault="00BC26B1" w:rsidP="00BC26B1">
      <w:pPr>
        <w:ind w:firstLine="709"/>
        <w:jc w:val="both"/>
      </w:pPr>
      <w:r w:rsidRPr="00E17CD3">
        <w:t>1.2.</w:t>
      </w:r>
      <w:r w:rsidRPr="00E17CD3">
        <w:tab/>
      </w:r>
      <w:proofErr w:type="gramStart"/>
      <w:r w:rsidRPr="00E17CD3">
        <w:t>Продавец  и</w:t>
      </w:r>
      <w:proofErr w:type="gramEnd"/>
      <w:r w:rsidRPr="00E17CD3">
        <w:t xml:space="preserve">  Покупатель  претензий  друг  к  другу  по  вопросу  передачи  данного  участка  не имеют.</w:t>
      </w:r>
    </w:p>
    <w:p w14:paraId="3F411198" w14:textId="77777777" w:rsidR="00BC26B1" w:rsidRPr="00E17CD3" w:rsidRDefault="00BC26B1" w:rsidP="00BC26B1">
      <w:pPr>
        <w:ind w:firstLine="709"/>
        <w:jc w:val="both"/>
      </w:pPr>
      <w:r w:rsidRPr="00E17CD3">
        <w:t>1.3.</w:t>
      </w:r>
      <w:r w:rsidRPr="00E17CD3">
        <w:tab/>
        <w:t>Участок пригоден для использования под заявленные цели.</w:t>
      </w:r>
    </w:p>
    <w:p w14:paraId="3E4CC7EB" w14:textId="77777777" w:rsidR="00BC26B1" w:rsidRPr="00E17CD3" w:rsidRDefault="00BC26B1" w:rsidP="00BC26B1">
      <w:pPr>
        <w:ind w:firstLine="709"/>
        <w:jc w:val="center"/>
      </w:pPr>
    </w:p>
    <w:p w14:paraId="229E48BB" w14:textId="77777777" w:rsidR="00BC26B1" w:rsidRPr="00E17CD3" w:rsidRDefault="00BC26B1" w:rsidP="00BC26B1">
      <w:pPr>
        <w:ind w:firstLine="709"/>
        <w:jc w:val="center"/>
        <w:rPr>
          <w:b/>
        </w:rPr>
      </w:pPr>
      <w:r w:rsidRPr="00E17CD3">
        <w:rPr>
          <w:b/>
        </w:rPr>
        <w:t>Подписи сторон</w:t>
      </w:r>
    </w:p>
    <w:p w14:paraId="2D58F6EA" w14:textId="77777777" w:rsidR="00BC26B1" w:rsidRPr="00E17CD3" w:rsidRDefault="00BC26B1" w:rsidP="00BC26B1">
      <w:pPr>
        <w:ind w:firstLine="709"/>
        <w:jc w:val="center"/>
        <w:rPr>
          <w:b/>
        </w:rPr>
      </w:pPr>
    </w:p>
    <w:p w14:paraId="490545B3" w14:textId="77777777" w:rsidR="00BC26B1" w:rsidRPr="00E17CD3" w:rsidRDefault="00BC26B1" w:rsidP="00BC26B1">
      <w:pPr>
        <w:ind w:firstLine="709"/>
        <w:jc w:val="center"/>
        <w:rPr>
          <w:b/>
        </w:rPr>
      </w:pPr>
    </w:p>
    <w:p w14:paraId="6A4FC3EF" w14:textId="77777777" w:rsidR="00BC26B1" w:rsidRPr="00E17CD3" w:rsidRDefault="00BC26B1" w:rsidP="00BC26B1">
      <w:pPr>
        <w:ind w:firstLine="709"/>
      </w:pPr>
      <w:r w:rsidRPr="00E17CD3">
        <w:t xml:space="preserve">Участок </w:t>
      </w:r>
      <w:proofErr w:type="gramStart"/>
      <w:r w:rsidRPr="00E17CD3">
        <w:t xml:space="preserve">сдал:   </w:t>
      </w:r>
      <w:proofErr w:type="gramEnd"/>
      <w:r w:rsidRPr="00E17CD3">
        <w:t xml:space="preserve">                                                                                Участок принял:</w:t>
      </w:r>
    </w:p>
    <w:p w14:paraId="111C94D9" w14:textId="77777777" w:rsidR="00BC26B1" w:rsidRPr="00E17CD3" w:rsidRDefault="00BC26B1" w:rsidP="00BC26B1">
      <w:pPr>
        <w:ind w:firstLine="709"/>
        <w:jc w:val="center"/>
      </w:pPr>
    </w:p>
    <w:p w14:paraId="10870753" w14:textId="77777777" w:rsidR="00BC26B1" w:rsidRPr="00E17CD3" w:rsidRDefault="00BC26B1" w:rsidP="00BC26B1">
      <w:pPr>
        <w:ind w:firstLine="709"/>
      </w:pPr>
      <w:r w:rsidRPr="00E17CD3">
        <w:t>Продавец __________________                                                         Покупатель_____________</w:t>
      </w:r>
    </w:p>
    <w:p w14:paraId="4B505414" w14:textId="77777777" w:rsidR="00733AA0" w:rsidRDefault="00733AA0" w:rsidP="00BC26B1">
      <w:pPr>
        <w:pStyle w:val="aff9"/>
        <w:spacing w:line="240" w:lineRule="exact"/>
        <w:jc w:val="center"/>
        <w:rPr>
          <w:rFonts w:ascii="Times New Roman" w:hAnsi="Times New Roman"/>
          <w:b w:val="0"/>
          <w:sz w:val="24"/>
          <w:szCs w:val="24"/>
          <w:lang w:val="ru-RU"/>
        </w:rPr>
      </w:pPr>
    </w:p>
    <w:bookmarkEnd w:id="49"/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9"/>
      <w:bookmarkEnd w:id="45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0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70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6FBEEC" w14:textId="77777777" w:rsidR="00141ADE" w:rsidRDefault="00141ADE">
      <w:r>
        <w:separator/>
      </w:r>
    </w:p>
  </w:endnote>
  <w:endnote w:type="continuationSeparator" w:id="0">
    <w:p w14:paraId="02356BB9" w14:textId="77777777" w:rsidR="00141ADE" w:rsidRDefault="00141A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482E673" w:rsidR="00141ADE" w:rsidRDefault="00141A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740D8">
          <w:rPr>
            <w:noProof/>
            <w:lang w:val="ru-RU"/>
          </w:rPr>
          <w:t>23</w:t>
        </w:r>
        <w:r>
          <w:fldChar w:fldCharType="end"/>
        </w:r>
      </w:p>
    </w:sdtContent>
  </w:sdt>
  <w:p w14:paraId="05037595" w14:textId="06CC6603" w:rsidR="00141ADE" w:rsidRPr="001A6C06" w:rsidRDefault="00141AD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A820AF" w14:textId="77777777" w:rsidR="00141ADE" w:rsidRDefault="00141ADE">
      <w:r>
        <w:separator/>
      </w:r>
    </w:p>
  </w:footnote>
  <w:footnote w:type="continuationSeparator" w:id="0">
    <w:p w14:paraId="2EC46F8B" w14:textId="77777777" w:rsidR="00141ADE" w:rsidRDefault="00141ADE">
      <w:r>
        <w:continuationSeparator/>
      </w:r>
    </w:p>
  </w:footnote>
  <w:footnote w:id="1">
    <w:p w14:paraId="645222EF" w14:textId="76C1C1C7" w:rsidR="00141ADE" w:rsidRPr="00880C38" w:rsidRDefault="00141ADE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141ADE" w:rsidRPr="00B50727" w:rsidRDefault="00141AD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141ADE" w:rsidRPr="00B50727" w:rsidRDefault="00141AD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141ADE" w:rsidRPr="00B50727" w:rsidRDefault="00141ADE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141ADE" w:rsidRPr="00B50727" w:rsidRDefault="00141ADE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5XBWMoi6lRHzPBbn671CgcTo/avf256b9XLhQRBCY4ImQxlRNnSWGlSVHBOj0kpmjb1RohJ5qya6O3pBj3DVhA==" w:salt="C4J4JJ2HbcsxfMEL4lRPS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1ADE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C56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036A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DA5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0782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B89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946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43A8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180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3E7"/>
    <w:rsid w:val="00BB65FA"/>
    <w:rsid w:val="00BB7386"/>
    <w:rsid w:val="00BC0BDA"/>
    <w:rsid w:val="00BC0C9B"/>
    <w:rsid w:val="00BC1A8B"/>
    <w:rsid w:val="00BC25DF"/>
    <w:rsid w:val="00BC26B1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153D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504946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TableNormal">
    <w:name w:val="Table Normal"/>
    <w:uiPriority w:val="2"/>
    <w:semiHidden/>
    <w:qFormat/>
    <w:rsid w:val="00BC26B1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styles" Target="style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61" Type="http://schemas.openxmlformats.org/officeDocument/2006/relationships/image" Target="media/image49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footnotes" Target="footnotes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6E3F6150-1D26-418E-9C09-7EF210B1A6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772</TotalTime>
  <Pages>73</Pages>
  <Words>7718</Words>
  <Characters>43999</Characters>
  <Application>Microsoft Office Word</Application>
  <DocSecurity>8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51614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Еремина Ксения Владимировна</cp:lastModifiedBy>
  <cp:revision>136</cp:revision>
  <cp:lastPrinted>2022-03-03T15:35:00Z</cp:lastPrinted>
  <dcterms:created xsi:type="dcterms:W3CDTF">2021-08-02T08:15:00Z</dcterms:created>
  <dcterms:modified xsi:type="dcterms:W3CDTF">2022-03-03T15:35:00Z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